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F24D" w14:textId="30B3510E" w:rsidR="00616565" w:rsidRPr="0040362C" w:rsidRDefault="00616565" w:rsidP="0078381E">
      <w:pPr>
        <w:spacing w:after="0" w:line="400" w:lineRule="atLeast"/>
        <w:jc w:val="center"/>
        <w:rPr>
          <w:rFonts w:ascii="Arial" w:hAnsi="Arial" w:cs="Arial"/>
          <w:b/>
          <w:sz w:val="20"/>
          <w:szCs w:val="20"/>
        </w:rPr>
      </w:pPr>
      <w:r w:rsidRPr="0040362C">
        <w:rPr>
          <w:rFonts w:ascii="Arial" w:hAnsi="Arial" w:cs="Arial"/>
          <w:b/>
          <w:sz w:val="20"/>
          <w:szCs w:val="20"/>
        </w:rPr>
        <w:t>CONTENIDO</w:t>
      </w:r>
    </w:p>
    <w:p w14:paraId="0F625169" w14:textId="77777777" w:rsidR="00616565" w:rsidRPr="0040362C" w:rsidRDefault="00616565" w:rsidP="00616565">
      <w:pPr>
        <w:spacing w:after="0" w:line="400" w:lineRule="atLeast"/>
        <w:jc w:val="center"/>
        <w:rPr>
          <w:rFonts w:ascii="Arial" w:hAnsi="Arial" w:cs="Arial"/>
          <w:b/>
          <w:sz w:val="20"/>
          <w:szCs w:val="20"/>
        </w:rPr>
      </w:pPr>
    </w:p>
    <w:tbl>
      <w:tblPr>
        <w:tblW w:w="9639" w:type="dxa"/>
        <w:jc w:val="center"/>
        <w:tblLook w:val="0600" w:firstRow="0" w:lastRow="0" w:firstColumn="0" w:lastColumn="0" w:noHBand="1" w:noVBand="1"/>
      </w:tblPr>
      <w:tblGrid>
        <w:gridCol w:w="1950"/>
        <w:gridCol w:w="6695"/>
        <w:gridCol w:w="994"/>
      </w:tblGrid>
      <w:tr w:rsidR="00146F97" w:rsidRPr="0040362C" w14:paraId="1D0CE739" w14:textId="77777777" w:rsidTr="004231E2">
        <w:trPr>
          <w:trHeight w:val="321"/>
          <w:jc w:val="center"/>
        </w:trPr>
        <w:tc>
          <w:tcPr>
            <w:tcW w:w="1638" w:type="dxa"/>
            <w:shd w:val="clear" w:color="auto" w:fill="BFBFBF"/>
            <w:vAlign w:val="center"/>
            <w:hideMark/>
          </w:tcPr>
          <w:p w14:paraId="49D9F007" w14:textId="77777777" w:rsidR="00616565" w:rsidRPr="0040362C" w:rsidRDefault="00616565" w:rsidP="00123905">
            <w:pPr>
              <w:spacing w:after="0" w:line="240" w:lineRule="auto"/>
              <w:jc w:val="center"/>
              <w:rPr>
                <w:rFonts w:ascii="Arial" w:hAnsi="Arial" w:cs="Arial"/>
                <w:b/>
                <w:sz w:val="20"/>
                <w:szCs w:val="20"/>
              </w:rPr>
            </w:pPr>
            <w:r w:rsidRPr="0040362C">
              <w:rPr>
                <w:rFonts w:ascii="Arial" w:hAnsi="Arial" w:cs="Arial"/>
                <w:b/>
                <w:sz w:val="20"/>
                <w:szCs w:val="20"/>
              </w:rPr>
              <w:t>CAPÍTULO</w:t>
            </w:r>
          </w:p>
        </w:tc>
        <w:tc>
          <w:tcPr>
            <w:tcW w:w="7123" w:type="dxa"/>
            <w:shd w:val="clear" w:color="auto" w:fill="BFBFBF"/>
            <w:vAlign w:val="center"/>
            <w:hideMark/>
          </w:tcPr>
          <w:p w14:paraId="48DA0FF0" w14:textId="77777777" w:rsidR="00616565" w:rsidRPr="0040362C" w:rsidRDefault="00616565" w:rsidP="00123905">
            <w:pPr>
              <w:spacing w:after="0" w:line="240" w:lineRule="auto"/>
              <w:jc w:val="center"/>
              <w:rPr>
                <w:rFonts w:ascii="Arial" w:hAnsi="Arial" w:cs="Arial"/>
                <w:b/>
                <w:sz w:val="20"/>
                <w:szCs w:val="20"/>
              </w:rPr>
            </w:pPr>
            <w:r w:rsidRPr="0040362C">
              <w:rPr>
                <w:rFonts w:ascii="Arial" w:hAnsi="Arial" w:cs="Arial"/>
                <w:b/>
                <w:sz w:val="20"/>
                <w:szCs w:val="20"/>
              </w:rPr>
              <w:t>SECCIONES</w:t>
            </w:r>
          </w:p>
        </w:tc>
        <w:tc>
          <w:tcPr>
            <w:tcW w:w="878" w:type="dxa"/>
            <w:shd w:val="clear" w:color="auto" w:fill="BFBFBF"/>
            <w:vAlign w:val="center"/>
            <w:hideMark/>
          </w:tcPr>
          <w:p w14:paraId="70A24A65" w14:textId="77777777" w:rsidR="00616565" w:rsidRPr="0040362C" w:rsidRDefault="00616565" w:rsidP="00123905">
            <w:pPr>
              <w:spacing w:after="0" w:line="240" w:lineRule="auto"/>
              <w:jc w:val="center"/>
              <w:rPr>
                <w:rFonts w:ascii="Arial" w:hAnsi="Arial" w:cs="Arial"/>
                <w:b/>
                <w:sz w:val="20"/>
                <w:szCs w:val="20"/>
              </w:rPr>
            </w:pPr>
            <w:r w:rsidRPr="0040362C">
              <w:rPr>
                <w:rFonts w:ascii="Arial" w:hAnsi="Arial" w:cs="Arial"/>
                <w:b/>
                <w:sz w:val="20"/>
                <w:szCs w:val="20"/>
              </w:rPr>
              <w:t>PÁGINA</w:t>
            </w:r>
          </w:p>
        </w:tc>
      </w:tr>
      <w:tr w:rsidR="00146F97" w:rsidRPr="0040362C" w14:paraId="5E8C9ABC" w14:textId="77777777" w:rsidTr="004231E2">
        <w:trPr>
          <w:trHeight w:val="370"/>
          <w:jc w:val="center"/>
        </w:trPr>
        <w:tc>
          <w:tcPr>
            <w:tcW w:w="1638" w:type="dxa"/>
            <w:vAlign w:val="center"/>
            <w:hideMark/>
          </w:tcPr>
          <w:p w14:paraId="130F4A27" w14:textId="77777777" w:rsidR="00616565" w:rsidRPr="0040362C" w:rsidRDefault="00616565"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IDENTIFICACIÓN</w:t>
            </w:r>
          </w:p>
        </w:tc>
        <w:tc>
          <w:tcPr>
            <w:tcW w:w="7123" w:type="dxa"/>
            <w:vAlign w:val="center"/>
          </w:tcPr>
          <w:p w14:paraId="4C9C88D8" w14:textId="77777777" w:rsidR="00616565" w:rsidRPr="0040362C" w:rsidRDefault="00616565" w:rsidP="00123905">
            <w:pPr>
              <w:spacing w:after="0" w:line="240" w:lineRule="auto"/>
              <w:ind w:left="567" w:hanging="567"/>
              <w:rPr>
                <w:rFonts w:ascii="Arial" w:hAnsi="Arial" w:cs="Arial"/>
                <w:b/>
                <w:sz w:val="20"/>
                <w:szCs w:val="20"/>
              </w:rPr>
            </w:pPr>
            <w:r w:rsidRPr="0040362C">
              <w:rPr>
                <w:rFonts w:ascii="Arial" w:hAnsi="Arial" w:cs="Arial"/>
                <w:b/>
                <w:sz w:val="20"/>
                <w:szCs w:val="20"/>
              </w:rPr>
              <w:t>ID</w:t>
            </w:r>
            <w:r w:rsidR="00123905" w:rsidRPr="0040362C">
              <w:rPr>
                <w:rFonts w:ascii="Arial" w:hAnsi="Arial" w:cs="Arial"/>
                <w:b/>
                <w:sz w:val="20"/>
                <w:szCs w:val="20"/>
              </w:rPr>
              <w:t xml:space="preserve">ENTIFICACIÓN </w:t>
            </w:r>
            <w:r w:rsidR="001A1000" w:rsidRPr="0040362C">
              <w:rPr>
                <w:rFonts w:ascii="Arial" w:hAnsi="Arial" w:cs="Arial"/>
                <w:b/>
                <w:sz w:val="20"/>
                <w:szCs w:val="20"/>
              </w:rPr>
              <w:t>IED LUIS CARLOS GALÁN</w:t>
            </w:r>
          </w:p>
        </w:tc>
        <w:tc>
          <w:tcPr>
            <w:tcW w:w="878" w:type="dxa"/>
            <w:vAlign w:val="center"/>
            <w:hideMark/>
          </w:tcPr>
          <w:p w14:paraId="2C3A95AB" w14:textId="77777777" w:rsidR="00616565" w:rsidRPr="0040362C" w:rsidRDefault="00616565" w:rsidP="00123905">
            <w:pPr>
              <w:spacing w:after="0" w:line="240" w:lineRule="auto"/>
              <w:jc w:val="center"/>
              <w:rPr>
                <w:rFonts w:ascii="Arial" w:hAnsi="Arial" w:cs="Arial"/>
                <w:sz w:val="20"/>
                <w:szCs w:val="20"/>
              </w:rPr>
            </w:pPr>
            <w:r w:rsidRPr="0040362C">
              <w:rPr>
                <w:rFonts w:ascii="Arial" w:hAnsi="Arial" w:cs="Arial"/>
                <w:sz w:val="20"/>
                <w:szCs w:val="20"/>
              </w:rPr>
              <w:t>2</w:t>
            </w:r>
          </w:p>
        </w:tc>
      </w:tr>
      <w:tr w:rsidR="00146F97" w:rsidRPr="0040362C" w14:paraId="3955456E" w14:textId="77777777" w:rsidTr="004231E2">
        <w:trPr>
          <w:trHeight w:val="331"/>
          <w:jc w:val="center"/>
        </w:trPr>
        <w:tc>
          <w:tcPr>
            <w:tcW w:w="1638" w:type="dxa"/>
            <w:vAlign w:val="center"/>
          </w:tcPr>
          <w:p w14:paraId="5319016D" w14:textId="77777777" w:rsidR="00616565" w:rsidRPr="0040362C" w:rsidRDefault="00123905"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GENERALIDADES</w:t>
            </w:r>
          </w:p>
        </w:tc>
        <w:tc>
          <w:tcPr>
            <w:tcW w:w="7123" w:type="dxa"/>
            <w:vAlign w:val="center"/>
          </w:tcPr>
          <w:p w14:paraId="0158985B" w14:textId="77777777" w:rsidR="00616565" w:rsidRPr="0040362C" w:rsidRDefault="00123905" w:rsidP="00123905">
            <w:pPr>
              <w:spacing w:after="0" w:line="240" w:lineRule="auto"/>
              <w:ind w:left="567" w:hanging="567"/>
              <w:rPr>
                <w:rFonts w:ascii="Arial" w:hAnsi="Arial" w:cs="Arial"/>
                <w:b/>
                <w:sz w:val="20"/>
                <w:szCs w:val="20"/>
              </w:rPr>
            </w:pPr>
            <w:r w:rsidRPr="0040362C">
              <w:rPr>
                <w:rFonts w:ascii="Arial" w:hAnsi="Arial" w:cs="Arial"/>
                <w:b/>
                <w:sz w:val="20"/>
                <w:szCs w:val="20"/>
              </w:rPr>
              <w:t>INTRODUCCIÓN</w:t>
            </w:r>
          </w:p>
        </w:tc>
        <w:tc>
          <w:tcPr>
            <w:tcW w:w="878" w:type="dxa"/>
            <w:vAlign w:val="center"/>
            <w:hideMark/>
          </w:tcPr>
          <w:p w14:paraId="3ED981CC" w14:textId="77777777" w:rsidR="00616565" w:rsidRPr="0040362C" w:rsidRDefault="00A01609" w:rsidP="00123905">
            <w:pPr>
              <w:spacing w:after="0" w:line="240" w:lineRule="auto"/>
              <w:jc w:val="center"/>
              <w:rPr>
                <w:rFonts w:ascii="Arial" w:hAnsi="Arial" w:cs="Arial"/>
                <w:sz w:val="20"/>
                <w:szCs w:val="20"/>
              </w:rPr>
            </w:pPr>
            <w:r w:rsidRPr="0040362C">
              <w:rPr>
                <w:rFonts w:ascii="Arial" w:hAnsi="Arial" w:cs="Arial"/>
                <w:sz w:val="20"/>
                <w:szCs w:val="20"/>
              </w:rPr>
              <w:t>4</w:t>
            </w:r>
          </w:p>
        </w:tc>
      </w:tr>
      <w:tr w:rsidR="00146F97" w:rsidRPr="0040362C" w14:paraId="604306C3" w14:textId="77777777" w:rsidTr="004231E2">
        <w:trPr>
          <w:trHeight w:val="407"/>
          <w:jc w:val="center"/>
        </w:trPr>
        <w:tc>
          <w:tcPr>
            <w:tcW w:w="1638" w:type="dxa"/>
            <w:vAlign w:val="center"/>
            <w:hideMark/>
          </w:tcPr>
          <w:p w14:paraId="1755557F" w14:textId="77777777" w:rsidR="00616565" w:rsidRPr="0040362C" w:rsidRDefault="00123905" w:rsidP="00123905">
            <w:pPr>
              <w:spacing w:after="0" w:line="240" w:lineRule="auto"/>
              <w:jc w:val="center"/>
              <w:rPr>
                <w:rFonts w:ascii="Arial" w:hAnsi="Arial" w:cs="Arial"/>
                <w:b/>
                <w:sz w:val="20"/>
                <w:szCs w:val="20"/>
              </w:rPr>
            </w:pPr>
            <w:r w:rsidRPr="0040362C">
              <w:rPr>
                <w:rFonts w:ascii="Arial" w:hAnsi="Arial" w:cs="Arial"/>
                <w:b/>
                <w:sz w:val="20"/>
                <w:szCs w:val="20"/>
              </w:rPr>
              <w:t>CAPÍTULO 0</w:t>
            </w:r>
          </w:p>
        </w:tc>
        <w:tc>
          <w:tcPr>
            <w:tcW w:w="7123" w:type="dxa"/>
            <w:vAlign w:val="center"/>
          </w:tcPr>
          <w:p w14:paraId="3FBD9605" w14:textId="77777777" w:rsidR="00616565" w:rsidRPr="0040362C" w:rsidRDefault="00123905" w:rsidP="00123905">
            <w:pPr>
              <w:spacing w:after="0" w:line="240" w:lineRule="auto"/>
              <w:ind w:left="567" w:hanging="567"/>
              <w:rPr>
                <w:rFonts w:ascii="Arial" w:hAnsi="Arial" w:cs="Arial"/>
                <w:b/>
                <w:sz w:val="20"/>
                <w:szCs w:val="20"/>
              </w:rPr>
            </w:pPr>
            <w:r w:rsidRPr="0040362C">
              <w:rPr>
                <w:rFonts w:ascii="Arial" w:hAnsi="Arial" w:cs="Arial"/>
                <w:b/>
                <w:sz w:val="20"/>
                <w:szCs w:val="20"/>
              </w:rPr>
              <w:t>HORIZONTE INSTITUCIONAL</w:t>
            </w:r>
          </w:p>
        </w:tc>
        <w:tc>
          <w:tcPr>
            <w:tcW w:w="878" w:type="dxa"/>
            <w:vAlign w:val="center"/>
            <w:hideMark/>
          </w:tcPr>
          <w:p w14:paraId="67311016" w14:textId="77777777" w:rsidR="00616565" w:rsidRPr="0040362C" w:rsidRDefault="00A01609" w:rsidP="00123905">
            <w:pPr>
              <w:spacing w:after="0" w:line="240" w:lineRule="auto"/>
              <w:jc w:val="center"/>
              <w:rPr>
                <w:rFonts w:ascii="Arial" w:hAnsi="Arial" w:cs="Arial"/>
                <w:sz w:val="20"/>
                <w:szCs w:val="20"/>
              </w:rPr>
            </w:pPr>
            <w:r w:rsidRPr="0040362C">
              <w:rPr>
                <w:rFonts w:ascii="Arial" w:hAnsi="Arial" w:cs="Arial"/>
                <w:sz w:val="20"/>
                <w:szCs w:val="20"/>
              </w:rPr>
              <w:t>6</w:t>
            </w:r>
          </w:p>
        </w:tc>
      </w:tr>
      <w:tr w:rsidR="00146F97" w:rsidRPr="0040362C" w14:paraId="1F05D5FD" w14:textId="77777777" w:rsidTr="004231E2">
        <w:trPr>
          <w:trHeight w:val="413"/>
          <w:jc w:val="center"/>
        </w:trPr>
        <w:tc>
          <w:tcPr>
            <w:tcW w:w="1638" w:type="dxa"/>
            <w:vAlign w:val="center"/>
            <w:hideMark/>
          </w:tcPr>
          <w:p w14:paraId="066760D4" w14:textId="77777777" w:rsidR="00616565" w:rsidRPr="0040362C" w:rsidRDefault="00616565"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1</w:t>
            </w:r>
          </w:p>
        </w:tc>
        <w:tc>
          <w:tcPr>
            <w:tcW w:w="7123" w:type="dxa"/>
            <w:vAlign w:val="center"/>
            <w:hideMark/>
          </w:tcPr>
          <w:p w14:paraId="46FA4D67" w14:textId="77777777" w:rsidR="00616565" w:rsidRPr="0040362C" w:rsidRDefault="00616565" w:rsidP="00123905">
            <w:pPr>
              <w:spacing w:after="0" w:line="240" w:lineRule="auto"/>
              <w:rPr>
                <w:rFonts w:ascii="Arial" w:hAnsi="Arial" w:cs="Arial"/>
                <w:sz w:val="20"/>
                <w:szCs w:val="20"/>
              </w:rPr>
            </w:pPr>
            <w:r w:rsidRPr="0040362C">
              <w:rPr>
                <w:rFonts w:ascii="Arial" w:hAnsi="Arial" w:cs="Arial"/>
                <w:b/>
                <w:sz w:val="20"/>
                <w:szCs w:val="20"/>
              </w:rPr>
              <w:t>DEL PROCESO DE ADMISIÓN Y MATRÍCULA</w:t>
            </w:r>
          </w:p>
        </w:tc>
        <w:tc>
          <w:tcPr>
            <w:tcW w:w="878" w:type="dxa"/>
            <w:vAlign w:val="center"/>
            <w:hideMark/>
          </w:tcPr>
          <w:p w14:paraId="0B783E97" w14:textId="77777777" w:rsidR="00616565" w:rsidRPr="0040362C" w:rsidRDefault="00A01609" w:rsidP="00123905">
            <w:pPr>
              <w:spacing w:after="0" w:line="240" w:lineRule="auto"/>
              <w:jc w:val="center"/>
              <w:rPr>
                <w:rFonts w:ascii="Arial" w:hAnsi="Arial" w:cs="Arial"/>
                <w:sz w:val="20"/>
                <w:szCs w:val="20"/>
              </w:rPr>
            </w:pPr>
            <w:r w:rsidRPr="0040362C">
              <w:rPr>
                <w:rFonts w:ascii="Arial" w:hAnsi="Arial" w:cs="Arial"/>
                <w:sz w:val="20"/>
                <w:szCs w:val="20"/>
              </w:rPr>
              <w:t>8</w:t>
            </w:r>
          </w:p>
        </w:tc>
      </w:tr>
      <w:tr w:rsidR="00146F97" w:rsidRPr="0040362C" w14:paraId="3BA2F5B1" w14:textId="77777777" w:rsidTr="004231E2">
        <w:trPr>
          <w:trHeight w:val="419"/>
          <w:jc w:val="center"/>
        </w:trPr>
        <w:tc>
          <w:tcPr>
            <w:tcW w:w="1638" w:type="dxa"/>
            <w:vAlign w:val="center"/>
            <w:hideMark/>
          </w:tcPr>
          <w:p w14:paraId="3DEF080D" w14:textId="77777777" w:rsidR="00616565" w:rsidRPr="0040362C" w:rsidRDefault="00616565"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2</w:t>
            </w:r>
          </w:p>
        </w:tc>
        <w:tc>
          <w:tcPr>
            <w:tcW w:w="7123" w:type="dxa"/>
            <w:vAlign w:val="center"/>
            <w:hideMark/>
          </w:tcPr>
          <w:p w14:paraId="1614BCF5" w14:textId="77777777" w:rsidR="00616565" w:rsidRPr="0040362C" w:rsidRDefault="00AA6728" w:rsidP="00123905">
            <w:pPr>
              <w:spacing w:after="0" w:line="240" w:lineRule="auto"/>
              <w:rPr>
                <w:rFonts w:ascii="Arial" w:hAnsi="Arial" w:cs="Arial"/>
                <w:b/>
                <w:sz w:val="20"/>
                <w:szCs w:val="20"/>
              </w:rPr>
            </w:pPr>
            <w:r w:rsidRPr="0040362C">
              <w:rPr>
                <w:rFonts w:ascii="Arial" w:hAnsi="Arial" w:cs="Arial"/>
                <w:b/>
                <w:sz w:val="20"/>
                <w:szCs w:val="20"/>
              </w:rPr>
              <w:t>DEL GOBIERNO ESCOLAR</w:t>
            </w:r>
          </w:p>
        </w:tc>
        <w:tc>
          <w:tcPr>
            <w:tcW w:w="878" w:type="dxa"/>
            <w:vAlign w:val="center"/>
            <w:hideMark/>
          </w:tcPr>
          <w:p w14:paraId="34A1BB80" w14:textId="77777777" w:rsidR="00616565" w:rsidRPr="0040362C" w:rsidRDefault="00A01609" w:rsidP="00123905">
            <w:pPr>
              <w:spacing w:after="0" w:line="240" w:lineRule="auto"/>
              <w:jc w:val="center"/>
              <w:rPr>
                <w:rFonts w:ascii="Arial" w:hAnsi="Arial" w:cs="Arial"/>
                <w:sz w:val="20"/>
                <w:szCs w:val="20"/>
              </w:rPr>
            </w:pPr>
            <w:r w:rsidRPr="0040362C">
              <w:rPr>
                <w:rFonts w:ascii="Arial" w:hAnsi="Arial" w:cs="Arial"/>
                <w:sz w:val="20"/>
                <w:szCs w:val="20"/>
              </w:rPr>
              <w:t>11</w:t>
            </w:r>
          </w:p>
        </w:tc>
      </w:tr>
      <w:tr w:rsidR="00146F97" w:rsidRPr="0040362C" w14:paraId="0E749B7B" w14:textId="77777777" w:rsidTr="004231E2">
        <w:trPr>
          <w:trHeight w:val="411"/>
          <w:jc w:val="center"/>
        </w:trPr>
        <w:tc>
          <w:tcPr>
            <w:tcW w:w="1638" w:type="dxa"/>
            <w:vAlign w:val="center"/>
            <w:hideMark/>
          </w:tcPr>
          <w:p w14:paraId="75B8591F" w14:textId="77777777" w:rsidR="00616565" w:rsidRPr="0040362C" w:rsidRDefault="00616565"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3</w:t>
            </w:r>
          </w:p>
        </w:tc>
        <w:tc>
          <w:tcPr>
            <w:tcW w:w="7123" w:type="dxa"/>
            <w:vAlign w:val="center"/>
            <w:hideMark/>
          </w:tcPr>
          <w:p w14:paraId="3C3FE197" w14:textId="77777777" w:rsidR="00616565" w:rsidRPr="0040362C" w:rsidRDefault="00616565" w:rsidP="00123905">
            <w:pPr>
              <w:spacing w:after="0" w:line="240" w:lineRule="auto"/>
              <w:rPr>
                <w:rFonts w:ascii="Arial" w:hAnsi="Arial" w:cs="Arial"/>
                <w:b/>
                <w:sz w:val="20"/>
                <w:szCs w:val="20"/>
              </w:rPr>
            </w:pPr>
            <w:r w:rsidRPr="0040362C">
              <w:rPr>
                <w:rFonts w:ascii="Arial" w:hAnsi="Arial" w:cs="Arial"/>
                <w:b/>
                <w:sz w:val="20"/>
                <w:szCs w:val="20"/>
              </w:rPr>
              <w:t>DE LOS ESTUDIANTES</w:t>
            </w:r>
          </w:p>
        </w:tc>
        <w:tc>
          <w:tcPr>
            <w:tcW w:w="878" w:type="dxa"/>
            <w:vAlign w:val="center"/>
            <w:hideMark/>
          </w:tcPr>
          <w:p w14:paraId="79BE23E9" w14:textId="77777777" w:rsidR="00616565" w:rsidRPr="0040362C" w:rsidRDefault="00A01609" w:rsidP="004231E2">
            <w:pPr>
              <w:spacing w:after="0" w:line="240" w:lineRule="auto"/>
              <w:jc w:val="center"/>
              <w:rPr>
                <w:rFonts w:ascii="Arial" w:hAnsi="Arial" w:cs="Arial"/>
                <w:sz w:val="20"/>
                <w:szCs w:val="20"/>
              </w:rPr>
            </w:pPr>
            <w:r w:rsidRPr="0040362C">
              <w:rPr>
                <w:rFonts w:ascii="Arial" w:hAnsi="Arial" w:cs="Arial"/>
                <w:sz w:val="20"/>
                <w:szCs w:val="20"/>
              </w:rPr>
              <w:t>14</w:t>
            </w:r>
          </w:p>
        </w:tc>
      </w:tr>
      <w:tr w:rsidR="00146F97" w:rsidRPr="0040362C" w14:paraId="2D7BDDE6" w14:textId="77777777" w:rsidTr="004231E2">
        <w:trPr>
          <w:trHeight w:val="361"/>
          <w:jc w:val="center"/>
        </w:trPr>
        <w:tc>
          <w:tcPr>
            <w:tcW w:w="1638" w:type="dxa"/>
            <w:vAlign w:val="center"/>
          </w:tcPr>
          <w:p w14:paraId="2A7D7EA6" w14:textId="77777777" w:rsidR="000357A6" w:rsidRPr="0040362C" w:rsidRDefault="000357A6"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4</w:t>
            </w:r>
          </w:p>
        </w:tc>
        <w:tc>
          <w:tcPr>
            <w:tcW w:w="7123" w:type="dxa"/>
            <w:vAlign w:val="center"/>
          </w:tcPr>
          <w:p w14:paraId="2B706C4A"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 xml:space="preserve">DE LA ORGANIZACIÓN INSTITUCIONAL Y LA PARTICIPACIÓN ESTUDIANTIL </w:t>
            </w:r>
          </w:p>
        </w:tc>
        <w:tc>
          <w:tcPr>
            <w:tcW w:w="878" w:type="dxa"/>
            <w:vAlign w:val="center"/>
          </w:tcPr>
          <w:p w14:paraId="12F71F63" w14:textId="77777777" w:rsidR="000357A6" w:rsidRPr="0040362C" w:rsidRDefault="00123905" w:rsidP="004231E2">
            <w:pPr>
              <w:spacing w:after="0" w:line="240" w:lineRule="auto"/>
              <w:jc w:val="center"/>
              <w:rPr>
                <w:rFonts w:ascii="Arial" w:hAnsi="Arial" w:cs="Arial"/>
                <w:sz w:val="20"/>
                <w:szCs w:val="20"/>
              </w:rPr>
            </w:pPr>
            <w:r w:rsidRPr="0040362C">
              <w:rPr>
                <w:rFonts w:ascii="Arial" w:hAnsi="Arial" w:cs="Arial"/>
                <w:sz w:val="20"/>
                <w:szCs w:val="20"/>
              </w:rPr>
              <w:t>2</w:t>
            </w:r>
            <w:r w:rsidR="00A01609" w:rsidRPr="0040362C">
              <w:rPr>
                <w:rFonts w:ascii="Arial" w:hAnsi="Arial" w:cs="Arial"/>
                <w:sz w:val="20"/>
                <w:szCs w:val="20"/>
              </w:rPr>
              <w:t>5</w:t>
            </w:r>
          </w:p>
        </w:tc>
      </w:tr>
      <w:tr w:rsidR="00146F97" w:rsidRPr="0040362C" w14:paraId="78ABB2ED" w14:textId="77777777" w:rsidTr="004231E2">
        <w:trPr>
          <w:trHeight w:val="454"/>
          <w:jc w:val="center"/>
        </w:trPr>
        <w:tc>
          <w:tcPr>
            <w:tcW w:w="1638" w:type="dxa"/>
            <w:vAlign w:val="center"/>
            <w:hideMark/>
          </w:tcPr>
          <w:p w14:paraId="03FC9E98" w14:textId="77777777" w:rsidR="000357A6" w:rsidRPr="0040362C" w:rsidRDefault="000357A6"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5</w:t>
            </w:r>
          </w:p>
        </w:tc>
        <w:tc>
          <w:tcPr>
            <w:tcW w:w="7123" w:type="dxa"/>
            <w:vAlign w:val="center"/>
            <w:hideMark/>
          </w:tcPr>
          <w:p w14:paraId="0D5CDF20"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DE LOS DOCENTES</w:t>
            </w:r>
          </w:p>
        </w:tc>
        <w:tc>
          <w:tcPr>
            <w:tcW w:w="878" w:type="dxa"/>
            <w:vAlign w:val="center"/>
            <w:hideMark/>
          </w:tcPr>
          <w:p w14:paraId="3EE8810D" w14:textId="4CF7840B" w:rsidR="000357A6" w:rsidRPr="0040362C" w:rsidRDefault="00122D41" w:rsidP="00123905">
            <w:pPr>
              <w:spacing w:after="0" w:line="240" w:lineRule="auto"/>
              <w:jc w:val="center"/>
              <w:rPr>
                <w:rFonts w:ascii="Arial" w:hAnsi="Arial" w:cs="Arial"/>
                <w:sz w:val="20"/>
                <w:szCs w:val="20"/>
              </w:rPr>
            </w:pPr>
            <w:r>
              <w:rPr>
                <w:rFonts w:ascii="Arial" w:hAnsi="Arial" w:cs="Arial"/>
                <w:sz w:val="20"/>
                <w:szCs w:val="20"/>
              </w:rPr>
              <w:t>33</w:t>
            </w:r>
          </w:p>
        </w:tc>
      </w:tr>
      <w:tr w:rsidR="00146F97" w:rsidRPr="0040362C" w14:paraId="5A852038" w14:textId="77777777" w:rsidTr="004231E2">
        <w:trPr>
          <w:trHeight w:val="454"/>
          <w:jc w:val="center"/>
        </w:trPr>
        <w:tc>
          <w:tcPr>
            <w:tcW w:w="1638" w:type="dxa"/>
            <w:vAlign w:val="center"/>
            <w:hideMark/>
          </w:tcPr>
          <w:p w14:paraId="6DFC1AD1" w14:textId="77777777" w:rsidR="000357A6" w:rsidRPr="0040362C" w:rsidRDefault="004231E2" w:rsidP="00123905">
            <w:pPr>
              <w:spacing w:after="0" w:line="240" w:lineRule="auto"/>
              <w:ind w:left="227" w:hanging="227"/>
              <w:jc w:val="center"/>
              <w:rPr>
                <w:rFonts w:ascii="Arial" w:hAnsi="Arial" w:cs="Arial"/>
                <w:b/>
                <w:sz w:val="20"/>
                <w:szCs w:val="20"/>
              </w:rPr>
            </w:pPr>
            <w:r w:rsidRPr="0040362C">
              <w:rPr>
                <w:rFonts w:ascii="Arial" w:hAnsi="Arial" w:cs="Arial"/>
                <w:b/>
                <w:sz w:val="20"/>
                <w:szCs w:val="20"/>
              </w:rPr>
              <w:t>CAPÍTULO 6</w:t>
            </w:r>
          </w:p>
        </w:tc>
        <w:tc>
          <w:tcPr>
            <w:tcW w:w="7123" w:type="dxa"/>
            <w:vAlign w:val="center"/>
            <w:hideMark/>
          </w:tcPr>
          <w:p w14:paraId="7B9DB357"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DE LOS PADRES DE FAMILIA</w:t>
            </w:r>
          </w:p>
        </w:tc>
        <w:tc>
          <w:tcPr>
            <w:tcW w:w="878" w:type="dxa"/>
            <w:vAlign w:val="center"/>
            <w:hideMark/>
          </w:tcPr>
          <w:p w14:paraId="6BF614B4" w14:textId="32096132" w:rsidR="000357A6" w:rsidRPr="0040362C" w:rsidRDefault="00A23C50" w:rsidP="00123905">
            <w:pPr>
              <w:spacing w:after="0" w:line="240" w:lineRule="auto"/>
              <w:jc w:val="center"/>
              <w:rPr>
                <w:rFonts w:ascii="Arial" w:hAnsi="Arial" w:cs="Arial"/>
                <w:sz w:val="20"/>
                <w:szCs w:val="20"/>
              </w:rPr>
            </w:pPr>
            <w:r w:rsidRPr="0040362C">
              <w:rPr>
                <w:rFonts w:ascii="Arial" w:hAnsi="Arial" w:cs="Arial"/>
                <w:sz w:val="20"/>
                <w:szCs w:val="20"/>
              </w:rPr>
              <w:t>42</w:t>
            </w:r>
          </w:p>
        </w:tc>
      </w:tr>
      <w:tr w:rsidR="00146F97" w:rsidRPr="0040362C" w14:paraId="3EE64759" w14:textId="77777777" w:rsidTr="004231E2">
        <w:trPr>
          <w:trHeight w:val="458"/>
          <w:jc w:val="center"/>
        </w:trPr>
        <w:tc>
          <w:tcPr>
            <w:tcW w:w="1638" w:type="dxa"/>
            <w:vAlign w:val="center"/>
            <w:hideMark/>
          </w:tcPr>
          <w:p w14:paraId="4031F4A9" w14:textId="77777777" w:rsidR="000357A6" w:rsidRPr="0040362C" w:rsidRDefault="000357A6" w:rsidP="004231E2">
            <w:pPr>
              <w:spacing w:after="0" w:line="240" w:lineRule="auto"/>
              <w:ind w:left="227" w:hanging="227"/>
              <w:jc w:val="center"/>
              <w:rPr>
                <w:rFonts w:ascii="Arial" w:hAnsi="Arial" w:cs="Arial"/>
                <w:b/>
                <w:sz w:val="20"/>
                <w:szCs w:val="20"/>
              </w:rPr>
            </w:pPr>
            <w:r w:rsidRPr="0040362C">
              <w:rPr>
                <w:rFonts w:ascii="Arial" w:hAnsi="Arial" w:cs="Arial"/>
                <w:b/>
                <w:sz w:val="20"/>
                <w:szCs w:val="20"/>
              </w:rPr>
              <w:t xml:space="preserve">CAPÍTULO </w:t>
            </w:r>
            <w:r w:rsidR="004231E2" w:rsidRPr="0040362C">
              <w:rPr>
                <w:rFonts w:ascii="Arial" w:hAnsi="Arial" w:cs="Arial"/>
                <w:b/>
                <w:sz w:val="20"/>
                <w:szCs w:val="20"/>
              </w:rPr>
              <w:t>7</w:t>
            </w:r>
          </w:p>
        </w:tc>
        <w:tc>
          <w:tcPr>
            <w:tcW w:w="7123" w:type="dxa"/>
            <w:vAlign w:val="center"/>
            <w:hideMark/>
          </w:tcPr>
          <w:p w14:paraId="5783DBF2"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DE LAS OBLIGACIONES INSTITUCIONALES</w:t>
            </w:r>
          </w:p>
        </w:tc>
        <w:tc>
          <w:tcPr>
            <w:tcW w:w="878" w:type="dxa"/>
            <w:vAlign w:val="center"/>
            <w:hideMark/>
          </w:tcPr>
          <w:p w14:paraId="7899C9F9" w14:textId="5D207ABE" w:rsidR="000357A6" w:rsidRPr="0040362C" w:rsidRDefault="00AA3C5A" w:rsidP="00123905">
            <w:pPr>
              <w:spacing w:after="0" w:line="240" w:lineRule="auto"/>
              <w:jc w:val="center"/>
              <w:rPr>
                <w:rFonts w:ascii="Arial" w:hAnsi="Arial" w:cs="Arial"/>
                <w:sz w:val="20"/>
                <w:szCs w:val="20"/>
              </w:rPr>
            </w:pPr>
            <w:r w:rsidRPr="0040362C">
              <w:rPr>
                <w:rFonts w:ascii="Arial" w:hAnsi="Arial" w:cs="Arial"/>
                <w:sz w:val="20"/>
                <w:szCs w:val="20"/>
              </w:rPr>
              <w:t>47</w:t>
            </w:r>
          </w:p>
        </w:tc>
      </w:tr>
      <w:tr w:rsidR="00146F97" w:rsidRPr="0040362C" w14:paraId="16768D32" w14:textId="77777777" w:rsidTr="004231E2">
        <w:trPr>
          <w:trHeight w:val="454"/>
          <w:jc w:val="center"/>
        </w:trPr>
        <w:tc>
          <w:tcPr>
            <w:tcW w:w="1638" w:type="dxa"/>
            <w:vAlign w:val="center"/>
            <w:hideMark/>
          </w:tcPr>
          <w:p w14:paraId="234BFEC5" w14:textId="4588538A" w:rsidR="000357A6" w:rsidRPr="0040362C" w:rsidRDefault="000357A6" w:rsidP="003545C7">
            <w:pPr>
              <w:spacing w:after="0" w:line="240" w:lineRule="auto"/>
              <w:rPr>
                <w:rFonts w:ascii="Arial" w:hAnsi="Arial" w:cs="Arial"/>
                <w:b/>
                <w:sz w:val="20"/>
                <w:szCs w:val="20"/>
              </w:rPr>
            </w:pPr>
          </w:p>
        </w:tc>
        <w:tc>
          <w:tcPr>
            <w:tcW w:w="7123" w:type="dxa"/>
            <w:vAlign w:val="center"/>
            <w:hideMark/>
          </w:tcPr>
          <w:p w14:paraId="35799273" w14:textId="1DADF048" w:rsidR="000357A6" w:rsidRPr="0040362C" w:rsidRDefault="000357A6" w:rsidP="00123905">
            <w:pPr>
              <w:spacing w:after="0" w:line="240" w:lineRule="auto"/>
              <w:rPr>
                <w:rFonts w:ascii="Arial" w:hAnsi="Arial" w:cs="Arial"/>
                <w:b/>
                <w:sz w:val="20"/>
                <w:szCs w:val="20"/>
              </w:rPr>
            </w:pPr>
          </w:p>
        </w:tc>
        <w:tc>
          <w:tcPr>
            <w:tcW w:w="878" w:type="dxa"/>
            <w:vAlign w:val="center"/>
            <w:hideMark/>
          </w:tcPr>
          <w:p w14:paraId="13F4192D" w14:textId="1FEAE823" w:rsidR="000357A6" w:rsidRPr="0040362C" w:rsidRDefault="000357A6" w:rsidP="003545C7">
            <w:pPr>
              <w:spacing w:after="0" w:line="240" w:lineRule="auto"/>
              <w:rPr>
                <w:rFonts w:ascii="Arial" w:hAnsi="Arial" w:cs="Arial"/>
                <w:sz w:val="20"/>
                <w:szCs w:val="20"/>
              </w:rPr>
            </w:pPr>
          </w:p>
        </w:tc>
      </w:tr>
      <w:tr w:rsidR="00146F97" w:rsidRPr="0040362C" w14:paraId="669EC852" w14:textId="77777777" w:rsidTr="004231E2">
        <w:trPr>
          <w:trHeight w:val="454"/>
          <w:jc w:val="center"/>
        </w:trPr>
        <w:tc>
          <w:tcPr>
            <w:tcW w:w="1638" w:type="dxa"/>
            <w:vAlign w:val="center"/>
            <w:hideMark/>
          </w:tcPr>
          <w:p w14:paraId="5D137354" w14:textId="3C663492" w:rsidR="000357A6" w:rsidRPr="0040362C" w:rsidRDefault="0061731D" w:rsidP="00123905">
            <w:pPr>
              <w:spacing w:after="0" w:line="240" w:lineRule="auto"/>
              <w:ind w:left="227" w:hanging="227"/>
              <w:jc w:val="center"/>
              <w:rPr>
                <w:rFonts w:ascii="Arial" w:hAnsi="Arial" w:cs="Arial"/>
                <w:b/>
                <w:sz w:val="20"/>
                <w:szCs w:val="20"/>
              </w:rPr>
            </w:pPr>
            <w:r>
              <w:rPr>
                <w:rFonts w:ascii="Arial" w:hAnsi="Arial" w:cs="Arial"/>
                <w:b/>
                <w:sz w:val="20"/>
                <w:szCs w:val="20"/>
              </w:rPr>
              <w:t>CAPÍTULO 8</w:t>
            </w:r>
          </w:p>
        </w:tc>
        <w:tc>
          <w:tcPr>
            <w:tcW w:w="7123" w:type="dxa"/>
            <w:vAlign w:val="center"/>
            <w:hideMark/>
          </w:tcPr>
          <w:p w14:paraId="4E3C583F"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REGLAS DE HIGIENE, SALUD PÚBLICA Y PREVENCIÓN</w:t>
            </w:r>
          </w:p>
        </w:tc>
        <w:tc>
          <w:tcPr>
            <w:tcW w:w="878" w:type="dxa"/>
            <w:vAlign w:val="center"/>
            <w:hideMark/>
          </w:tcPr>
          <w:p w14:paraId="7C1256F4" w14:textId="1FD60CB6" w:rsidR="000357A6" w:rsidRPr="0040362C" w:rsidRDefault="00AA3C5A" w:rsidP="00123905">
            <w:pPr>
              <w:spacing w:after="0" w:line="240" w:lineRule="auto"/>
              <w:jc w:val="center"/>
              <w:rPr>
                <w:rFonts w:ascii="Arial" w:hAnsi="Arial" w:cs="Arial"/>
                <w:sz w:val="20"/>
                <w:szCs w:val="20"/>
              </w:rPr>
            </w:pPr>
            <w:r w:rsidRPr="0040362C">
              <w:rPr>
                <w:rFonts w:ascii="Arial" w:hAnsi="Arial" w:cs="Arial"/>
                <w:sz w:val="20"/>
                <w:szCs w:val="20"/>
              </w:rPr>
              <w:t>49</w:t>
            </w:r>
          </w:p>
        </w:tc>
      </w:tr>
      <w:tr w:rsidR="00146F97" w:rsidRPr="0040362C" w14:paraId="1390A3AF" w14:textId="77777777" w:rsidTr="004231E2">
        <w:trPr>
          <w:trHeight w:val="454"/>
          <w:jc w:val="center"/>
        </w:trPr>
        <w:tc>
          <w:tcPr>
            <w:tcW w:w="1638" w:type="dxa"/>
            <w:vAlign w:val="center"/>
            <w:hideMark/>
          </w:tcPr>
          <w:p w14:paraId="7477F164" w14:textId="4C6EBE8D" w:rsidR="000357A6" w:rsidRPr="0040362C" w:rsidRDefault="0061731D" w:rsidP="00123905">
            <w:pPr>
              <w:spacing w:after="0" w:line="240" w:lineRule="auto"/>
              <w:ind w:left="227" w:hanging="227"/>
              <w:jc w:val="center"/>
              <w:rPr>
                <w:rFonts w:ascii="Arial" w:hAnsi="Arial" w:cs="Arial"/>
                <w:b/>
                <w:sz w:val="20"/>
                <w:szCs w:val="20"/>
              </w:rPr>
            </w:pPr>
            <w:r>
              <w:rPr>
                <w:rFonts w:ascii="Arial" w:hAnsi="Arial" w:cs="Arial"/>
                <w:b/>
                <w:sz w:val="20"/>
                <w:szCs w:val="20"/>
              </w:rPr>
              <w:t>CAPÍTULO 9</w:t>
            </w:r>
          </w:p>
        </w:tc>
        <w:tc>
          <w:tcPr>
            <w:tcW w:w="7123" w:type="dxa"/>
            <w:vAlign w:val="center"/>
            <w:hideMark/>
          </w:tcPr>
          <w:p w14:paraId="38746FFB" w14:textId="77777777" w:rsidR="00123905" w:rsidRPr="0040362C" w:rsidRDefault="00123905" w:rsidP="00123905">
            <w:pPr>
              <w:spacing w:after="0" w:line="240" w:lineRule="auto"/>
              <w:rPr>
                <w:rFonts w:ascii="Arial" w:hAnsi="Arial" w:cs="Arial"/>
                <w:b/>
                <w:sz w:val="20"/>
                <w:szCs w:val="20"/>
              </w:rPr>
            </w:pPr>
            <w:r w:rsidRPr="0040362C">
              <w:rPr>
                <w:rFonts w:ascii="Arial" w:hAnsi="Arial" w:cs="Arial"/>
                <w:b/>
                <w:sz w:val="20"/>
                <w:szCs w:val="20"/>
              </w:rPr>
              <w:t xml:space="preserve">SISTEMA DE PREVENCIÓN COMPORTAMENTAL - DE LAS SITUACIONES QUE AFECTAN LA CONVIVENCIA ESCOLAR </w:t>
            </w:r>
          </w:p>
        </w:tc>
        <w:tc>
          <w:tcPr>
            <w:tcW w:w="878" w:type="dxa"/>
            <w:vAlign w:val="center"/>
            <w:hideMark/>
          </w:tcPr>
          <w:p w14:paraId="65F8C453" w14:textId="0347444B" w:rsidR="000357A6" w:rsidRPr="0040362C" w:rsidRDefault="007E2D69" w:rsidP="00123905">
            <w:pPr>
              <w:spacing w:after="0" w:line="240" w:lineRule="auto"/>
              <w:jc w:val="center"/>
              <w:rPr>
                <w:rFonts w:ascii="Arial" w:hAnsi="Arial" w:cs="Arial"/>
                <w:sz w:val="20"/>
                <w:szCs w:val="20"/>
              </w:rPr>
            </w:pPr>
            <w:r>
              <w:rPr>
                <w:rFonts w:ascii="Arial" w:hAnsi="Arial" w:cs="Arial"/>
                <w:sz w:val="20"/>
                <w:szCs w:val="20"/>
              </w:rPr>
              <w:t>60</w:t>
            </w:r>
          </w:p>
        </w:tc>
      </w:tr>
      <w:tr w:rsidR="00146F97" w:rsidRPr="0040362C" w14:paraId="50C387AC" w14:textId="77777777" w:rsidTr="004231E2">
        <w:trPr>
          <w:trHeight w:val="454"/>
          <w:jc w:val="center"/>
        </w:trPr>
        <w:tc>
          <w:tcPr>
            <w:tcW w:w="1638" w:type="dxa"/>
            <w:vAlign w:val="center"/>
            <w:hideMark/>
          </w:tcPr>
          <w:p w14:paraId="2EE429E5" w14:textId="056E6138" w:rsidR="000357A6" w:rsidRPr="0040362C" w:rsidRDefault="0061731D" w:rsidP="00123905">
            <w:pPr>
              <w:spacing w:after="0" w:line="240" w:lineRule="auto"/>
              <w:ind w:left="207" w:hangingChars="103" w:hanging="207"/>
              <w:jc w:val="center"/>
              <w:rPr>
                <w:rFonts w:ascii="Arial" w:hAnsi="Arial" w:cs="Arial"/>
                <w:b/>
                <w:sz w:val="20"/>
                <w:szCs w:val="20"/>
              </w:rPr>
            </w:pPr>
            <w:r>
              <w:rPr>
                <w:rFonts w:ascii="Arial" w:hAnsi="Arial" w:cs="Arial"/>
                <w:b/>
                <w:sz w:val="20"/>
                <w:szCs w:val="20"/>
              </w:rPr>
              <w:t>CAPÍTULO 10</w:t>
            </w:r>
          </w:p>
        </w:tc>
        <w:tc>
          <w:tcPr>
            <w:tcW w:w="7123" w:type="dxa"/>
            <w:vAlign w:val="center"/>
            <w:hideMark/>
          </w:tcPr>
          <w:p w14:paraId="410C2CCC" w14:textId="77777777" w:rsidR="00CB1898" w:rsidRDefault="00CB1898" w:rsidP="0029441E">
            <w:pPr>
              <w:spacing w:after="0" w:line="240" w:lineRule="atLeast"/>
              <w:rPr>
                <w:rFonts w:ascii="Arial" w:hAnsi="Arial" w:cs="Arial"/>
                <w:b/>
                <w:sz w:val="20"/>
                <w:szCs w:val="20"/>
              </w:rPr>
            </w:pPr>
          </w:p>
          <w:p w14:paraId="02280E50" w14:textId="3C3B111C" w:rsidR="000357A6" w:rsidRPr="0040362C" w:rsidRDefault="0029441E" w:rsidP="0029441E">
            <w:pPr>
              <w:spacing w:after="0" w:line="240" w:lineRule="atLeast"/>
              <w:rPr>
                <w:rFonts w:ascii="Arial" w:hAnsi="Arial" w:cs="Arial"/>
                <w:b/>
                <w:sz w:val="20"/>
                <w:szCs w:val="20"/>
              </w:rPr>
            </w:pPr>
            <w:r w:rsidRPr="0040362C">
              <w:rPr>
                <w:rFonts w:ascii="Arial" w:hAnsi="Arial" w:cs="Arial"/>
                <w:b/>
                <w:sz w:val="20"/>
                <w:szCs w:val="20"/>
              </w:rPr>
              <w:t>RUTA DE ATENCIÓN INTEGRAL PARA LA CONVIVENCIA ESCOLAR, PROTOCOLOS DE ATENCIÓN, DE LAS SANCIONES Y CORRECTIVOS</w:t>
            </w:r>
          </w:p>
        </w:tc>
        <w:tc>
          <w:tcPr>
            <w:tcW w:w="878" w:type="dxa"/>
            <w:vAlign w:val="center"/>
            <w:hideMark/>
          </w:tcPr>
          <w:p w14:paraId="55B9B78D" w14:textId="72509E21" w:rsidR="000357A6" w:rsidRPr="0040362C" w:rsidRDefault="000357A6" w:rsidP="00123905">
            <w:pPr>
              <w:spacing w:after="0" w:line="240" w:lineRule="auto"/>
              <w:jc w:val="center"/>
              <w:rPr>
                <w:rFonts w:ascii="Arial" w:hAnsi="Arial" w:cs="Arial"/>
                <w:sz w:val="20"/>
                <w:szCs w:val="20"/>
              </w:rPr>
            </w:pPr>
          </w:p>
        </w:tc>
      </w:tr>
      <w:tr w:rsidR="00146F97" w:rsidRPr="0040362C" w14:paraId="0894E399" w14:textId="77777777" w:rsidTr="004231E2">
        <w:trPr>
          <w:trHeight w:val="454"/>
          <w:jc w:val="center"/>
        </w:trPr>
        <w:tc>
          <w:tcPr>
            <w:tcW w:w="1638" w:type="dxa"/>
            <w:vAlign w:val="center"/>
            <w:hideMark/>
          </w:tcPr>
          <w:p w14:paraId="7838AE18" w14:textId="3E8DEB74" w:rsidR="000357A6" w:rsidRPr="0040362C" w:rsidRDefault="000357A6" w:rsidP="004231E2">
            <w:pPr>
              <w:spacing w:after="0" w:line="240" w:lineRule="auto"/>
              <w:ind w:left="207" w:hangingChars="103" w:hanging="207"/>
              <w:jc w:val="center"/>
              <w:rPr>
                <w:rFonts w:ascii="Arial" w:hAnsi="Arial" w:cs="Arial"/>
                <w:b/>
                <w:sz w:val="20"/>
                <w:szCs w:val="20"/>
              </w:rPr>
            </w:pPr>
            <w:r w:rsidRPr="0040362C">
              <w:rPr>
                <w:rFonts w:ascii="Arial" w:hAnsi="Arial" w:cs="Arial"/>
                <w:b/>
                <w:sz w:val="20"/>
                <w:szCs w:val="20"/>
              </w:rPr>
              <w:t>CAPÍTULO 1</w:t>
            </w:r>
            <w:r w:rsidR="0061731D">
              <w:rPr>
                <w:rFonts w:ascii="Arial" w:hAnsi="Arial" w:cs="Arial"/>
                <w:b/>
                <w:sz w:val="20"/>
                <w:szCs w:val="20"/>
              </w:rPr>
              <w:t>1</w:t>
            </w:r>
          </w:p>
        </w:tc>
        <w:tc>
          <w:tcPr>
            <w:tcW w:w="7123" w:type="dxa"/>
            <w:vAlign w:val="center"/>
            <w:hideMark/>
          </w:tcPr>
          <w:p w14:paraId="317BBC0A"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 xml:space="preserve">DEL </w:t>
            </w:r>
            <w:r w:rsidR="0029441E" w:rsidRPr="0040362C">
              <w:rPr>
                <w:rFonts w:ascii="Arial" w:hAnsi="Arial" w:cs="Arial"/>
                <w:b/>
                <w:sz w:val="20"/>
                <w:szCs w:val="20"/>
              </w:rPr>
              <w:t>CONDUCTO REGULAR Y EL DEBIDO PROCESO</w:t>
            </w:r>
          </w:p>
        </w:tc>
        <w:tc>
          <w:tcPr>
            <w:tcW w:w="878" w:type="dxa"/>
            <w:vAlign w:val="center"/>
            <w:hideMark/>
          </w:tcPr>
          <w:p w14:paraId="72E9A612" w14:textId="306AE820" w:rsidR="000357A6" w:rsidRPr="0040362C" w:rsidRDefault="007E2D69" w:rsidP="00123905">
            <w:pPr>
              <w:spacing w:after="0" w:line="240" w:lineRule="auto"/>
              <w:jc w:val="center"/>
              <w:rPr>
                <w:rFonts w:ascii="Arial" w:hAnsi="Arial" w:cs="Arial"/>
                <w:sz w:val="20"/>
                <w:szCs w:val="20"/>
              </w:rPr>
            </w:pPr>
            <w:r>
              <w:rPr>
                <w:rFonts w:ascii="Arial" w:hAnsi="Arial" w:cs="Arial"/>
                <w:sz w:val="20"/>
                <w:szCs w:val="20"/>
              </w:rPr>
              <w:t>84</w:t>
            </w:r>
          </w:p>
        </w:tc>
      </w:tr>
      <w:tr w:rsidR="00146F97" w:rsidRPr="0040362C" w14:paraId="5037B9AE" w14:textId="77777777" w:rsidTr="004231E2">
        <w:trPr>
          <w:trHeight w:val="454"/>
          <w:jc w:val="center"/>
        </w:trPr>
        <w:tc>
          <w:tcPr>
            <w:tcW w:w="1638" w:type="dxa"/>
            <w:vAlign w:val="center"/>
            <w:hideMark/>
          </w:tcPr>
          <w:p w14:paraId="52EC1D27" w14:textId="0E3BD861" w:rsidR="000357A6" w:rsidRPr="0040362C" w:rsidRDefault="0061731D" w:rsidP="00123905">
            <w:pPr>
              <w:spacing w:after="0" w:line="240" w:lineRule="auto"/>
              <w:ind w:left="207" w:hangingChars="103" w:hanging="207"/>
              <w:jc w:val="center"/>
              <w:rPr>
                <w:rFonts w:ascii="Arial" w:hAnsi="Arial" w:cs="Arial"/>
                <w:b/>
                <w:sz w:val="20"/>
                <w:szCs w:val="20"/>
              </w:rPr>
            </w:pPr>
            <w:r>
              <w:rPr>
                <w:rFonts w:ascii="Arial" w:hAnsi="Arial" w:cs="Arial"/>
                <w:b/>
                <w:sz w:val="20"/>
                <w:szCs w:val="20"/>
              </w:rPr>
              <w:t>CAPÍTULO 12</w:t>
            </w:r>
          </w:p>
        </w:tc>
        <w:tc>
          <w:tcPr>
            <w:tcW w:w="7123" w:type="dxa"/>
            <w:vAlign w:val="center"/>
            <w:hideMark/>
          </w:tcPr>
          <w:p w14:paraId="47274054"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DEL COMI</w:t>
            </w:r>
            <w:r w:rsidR="00AC7F5F" w:rsidRPr="0040362C">
              <w:rPr>
                <w:rFonts w:ascii="Arial" w:hAnsi="Arial" w:cs="Arial"/>
                <w:b/>
                <w:sz w:val="20"/>
                <w:szCs w:val="20"/>
              </w:rPr>
              <w:t>TÉ DE CONVIVENCIA</w:t>
            </w:r>
          </w:p>
        </w:tc>
        <w:tc>
          <w:tcPr>
            <w:tcW w:w="878" w:type="dxa"/>
            <w:vAlign w:val="center"/>
            <w:hideMark/>
          </w:tcPr>
          <w:p w14:paraId="47DBA437" w14:textId="259C1D1C" w:rsidR="000357A6" w:rsidRPr="0040362C" w:rsidRDefault="007E2D69" w:rsidP="00123905">
            <w:pPr>
              <w:spacing w:after="0" w:line="240" w:lineRule="auto"/>
              <w:jc w:val="center"/>
              <w:rPr>
                <w:rFonts w:ascii="Arial" w:hAnsi="Arial" w:cs="Arial"/>
                <w:sz w:val="20"/>
                <w:szCs w:val="20"/>
              </w:rPr>
            </w:pPr>
            <w:r>
              <w:rPr>
                <w:rFonts w:ascii="Arial" w:hAnsi="Arial" w:cs="Arial"/>
                <w:sz w:val="20"/>
                <w:szCs w:val="20"/>
              </w:rPr>
              <w:t>87</w:t>
            </w:r>
          </w:p>
        </w:tc>
      </w:tr>
      <w:tr w:rsidR="00146F97" w:rsidRPr="0040362C" w14:paraId="6164B668" w14:textId="77777777" w:rsidTr="004231E2">
        <w:trPr>
          <w:trHeight w:val="454"/>
          <w:jc w:val="center"/>
        </w:trPr>
        <w:tc>
          <w:tcPr>
            <w:tcW w:w="1638" w:type="dxa"/>
            <w:vAlign w:val="center"/>
            <w:hideMark/>
          </w:tcPr>
          <w:p w14:paraId="04DB310A" w14:textId="20424A5E" w:rsidR="000357A6" w:rsidRPr="0040362C" w:rsidRDefault="000357A6" w:rsidP="004231E2">
            <w:pPr>
              <w:spacing w:after="0" w:line="240" w:lineRule="auto"/>
              <w:ind w:left="207" w:hangingChars="103" w:hanging="207"/>
              <w:jc w:val="center"/>
              <w:rPr>
                <w:rFonts w:ascii="Arial" w:hAnsi="Arial" w:cs="Arial"/>
                <w:b/>
                <w:sz w:val="20"/>
                <w:szCs w:val="20"/>
              </w:rPr>
            </w:pPr>
            <w:r w:rsidRPr="0040362C">
              <w:rPr>
                <w:rFonts w:ascii="Arial" w:hAnsi="Arial" w:cs="Arial"/>
                <w:b/>
                <w:sz w:val="20"/>
                <w:szCs w:val="20"/>
              </w:rPr>
              <w:t>CAPÍTULO 1</w:t>
            </w:r>
            <w:r w:rsidR="0061731D">
              <w:rPr>
                <w:rFonts w:ascii="Arial" w:hAnsi="Arial" w:cs="Arial"/>
                <w:b/>
                <w:sz w:val="20"/>
                <w:szCs w:val="20"/>
              </w:rPr>
              <w:t>3</w:t>
            </w:r>
          </w:p>
        </w:tc>
        <w:tc>
          <w:tcPr>
            <w:tcW w:w="7123" w:type="dxa"/>
            <w:vAlign w:val="center"/>
            <w:hideMark/>
          </w:tcPr>
          <w:p w14:paraId="67F50487"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DEL SERVICIO SOCIAL OBLIGATORIO</w:t>
            </w:r>
          </w:p>
        </w:tc>
        <w:tc>
          <w:tcPr>
            <w:tcW w:w="878" w:type="dxa"/>
            <w:vAlign w:val="center"/>
            <w:hideMark/>
          </w:tcPr>
          <w:p w14:paraId="3DBB9C37" w14:textId="33D68326" w:rsidR="000357A6" w:rsidRPr="0040362C" w:rsidRDefault="007E2D69" w:rsidP="00123905">
            <w:pPr>
              <w:spacing w:after="0" w:line="240" w:lineRule="auto"/>
              <w:jc w:val="center"/>
              <w:rPr>
                <w:rFonts w:ascii="Arial" w:hAnsi="Arial" w:cs="Arial"/>
                <w:sz w:val="20"/>
                <w:szCs w:val="20"/>
              </w:rPr>
            </w:pPr>
            <w:r>
              <w:rPr>
                <w:rFonts w:ascii="Arial" w:hAnsi="Arial" w:cs="Arial"/>
                <w:sz w:val="20"/>
                <w:szCs w:val="20"/>
              </w:rPr>
              <w:t>88</w:t>
            </w:r>
          </w:p>
        </w:tc>
      </w:tr>
      <w:tr w:rsidR="00146F97" w:rsidRPr="0040362C" w14:paraId="1F30D3D6" w14:textId="77777777" w:rsidTr="004231E2">
        <w:trPr>
          <w:trHeight w:val="454"/>
          <w:jc w:val="center"/>
        </w:trPr>
        <w:tc>
          <w:tcPr>
            <w:tcW w:w="1638" w:type="dxa"/>
            <w:vAlign w:val="center"/>
            <w:hideMark/>
          </w:tcPr>
          <w:p w14:paraId="6FB6981C" w14:textId="23D93B9C" w:rsidR="000357A6" w:rsidRPr="0040362C" w:rsidRDefault="000357A6" w:rsidP="00123905">
            <w:pPr>
              <w:spacing w:after="0" w:line="240" w:lineRule="auto"/>
              <w:ind w:left="207" w:hangingChars="103" w:hanging="207"/>
              <w:jc w:val="center"/>
              <w:rPr>
                <w:rFonts w:ascii="Arial" w:hAnsi="Arial" w:cs="Arial"/>
                <w:b/>
                <w:sz w:val="20"/>
                <w:szCs w:val="20"/>
              </w:rPr>
            </w:pPr>
            <w:r w:rsidRPr="0040362C">
              <w:rPr>
                <w:rFonts w:ascii="Arial" w:hAnsi="Arial" w:cs="Arial"/>
                <w:b/>
                <w:sz w:val="20"/>
                <w:szCs w:val="20"/>
              </w:rPr>
              <w:t>CAP</w:t>
            </w:r>
            <w:r w:rsidR="0061731D">
              <w:rPr>
                <w:rFonts w:ascii="Arial" w:hAnsi="Arial" w:cs="Arial"/>
                <w:b/>
                <w:sz w:val="20"/>
                <w:szCs w:val="20"/>
              </w:rPr>
              <w:t>ÍTULO 14</w:t>
            </w:r>
          </w:p>
        </w:tc>
        <w:tc>
          <w:tcPr>
            <w:tcW w:w="7123" w:type="dxa"/>
            <w:vAlign w:val="center"/>
            <w:hideMark/>
          </w:tcPr>
          <w:p w14:paraId="4AF64C54" w14:textId="77777777"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MEDIOS DE COMUNICACIÓN INTERNA</w:t>
            </w:r>
          </w:p>
        </w:tc>
        <w:tc>
          <w:tcPr>
            <w:tcW w:w="878" w:type="dxa"/>
            <w:vAlign w:val="center"/>
            <w:hideMark/>
          </w:tcPr>
          <w:p w14:paraId="65DB0A8E" w14:textId="2C9AF525" w:rsidR="000357A6" w:rsidRPr="0040362C" w:rsidRDefault="006C052E" w:rsidP="0029441E">
            <w:pPr>
              <w:spacing w:after="0" w:line="240" w:lineRule="auto"/>
              <w:jc w:val="center"/>
              <w:rPr>
                <w:rFonts w:ascii="Arial" w:hAnsi="Arial" w:cs="Arial"/>
                <w:sz w:val="20"/>
                <w:szCs w:val="20"/>
              </w:rPr>
            </w:pPr>
            <w:r>
              <w:rPr>
                <w:rFonts w:ascii="Arial" w:hAnsi="Arial" w:cs="Arial"/>
                <w:sz w:val="20"/>
                <w:szCs w:val="20"/>
              </w:rPr>
              <w:t>88</w:t>
            </w:r>
          </w:p>
        </w:tc>
      </w:tr>
      <w:tr w:rsidR="00146F97" w:rsidRPr="0040362C" w14:paraId="3D7CF37F" w14:textId="77777777" w:rsidTr="004231E2">
        <w:trPr>
          <w:trHeight w:val="454"/>
          <w:jc w:val="center"/>
        </w:trPr>
        <w:tc>
          <w:tcPr>
            <w:tcW w:w="1638" w:type="dxa"/>
            <w:vAlign w:val="center"/>
            <w:hideMark/>
          </w:tcPr>
          <w:p w14:paraId="2F3B81F3" w14:textId="62BA3383" w:rsidR="000357A6" w:rsidRPr="0040362C" w:rsidRDefault="000357A6" w:rsidP="006C052E">
            <w:pPr>
              <w:spacing w:after="0" w:line="240" w:lineRule="auto"/>
              <w:rPr>
                <w:rFonts w:ascii="Arial" w:hAnsi="Arial" w:cs="Arial"/>
                <w:b/>
                <w:sz w:val="20"/>
                <w:szCs w:val="20"/>
              </w:rPr>
            </w:pPr>
          </w:p>
        </w:tc>
        <w:tc>
          <w:tcPr>
            <w:tcW w:w="7123" w:type="dxa"/>
            <w:vAlign w:val="center"/>
            <w:hideMark/>
          </w:tcPr>
          <w:p w14:paraId="18F50C84" w14:textId="0572B868" w:rsidR="00583E13" w:rsidRPr="0040362C" w:rsidRDefault="00583E13" w:rsidP="006C052E">
            <w:pPr>
              <w:spacing w:after="0" w:line="240" w:lineRule="auto"/>
              <w:rPr>
                <w:rFonts w:ascii="Arial" w:hAnsi="Arial" w:cs="Arial"/>
                <w:b/>
                <w:sz w:val="20"/>
                <w:szCs w:val="20"/>
              </w:rPr>
            </w:pPr>
          </w:p>
        </w:tc>
        <w:tc>
          <w:tcPr>
            <w:tcW w:w="878" w:type="dxa"/>
            <w:vAlign w:val="center"/>
            <w:hideMark/>
          </w:tcPr>
          <w:p w14:paraId="0BEDD123" w14:textId="5585FCDB" w:rsidR="000357A6" w:rsidRPr="0040362C" w:rsidRDefault="000357A6" w:rsidP="00123905">
            <w:pPr>
              <w:spacing w:after="0" w:line="240" w:lineRule="auto"/>
              <w:jc w:val="center"/>
              <w:rPr>
                <w:rFonts w:ascii="Arial" w:hAnsi="Arial" w:cs="Arial"/>
                <w:sz w:val="20"/>
                <w:szCs w:val="20"/>
              </w:rPr>
            </w:pPr>
          </w:p>
        </w:tc>
      </w:tr>
      <w:tr w:rsidR="00146F97" w:rsidRPr="0040362C" w14:paraId="2BF739B3" w14:textId="77777777" w:rsidTr="004231E2">
        <w:trPr>
          <w:trHeight w:val="368"/>
          <w:jc w:val="center"/>
        </w:trPr>
        <w:tc>
          <w:tcPr>
            <w:tcW w:w="1638" w:type="dxa"/>
            <w:vAlign w:val="center"/>
          </w:tcPr>
          <w:p w14:paraId="7D96296C" w14:textId="4621ECEE" w:rsidR="00123905" w:rsidRPr="0040362C" w:rsidRDefault="006C052E" w:rsidP="0029441E">
            <w:pPr>
              <w:spacing w:after="0" w:line="240" w:lineRule="auto"/>
              <w:ind w:left="207" w:hangingChars="103" w:hanging="207"/>
              <w:jc w:val="center"/>
              <w:rPr>
                <w:rFonts w:ascii="Arial" w:hAnsi="Arial" w:cs="Arial"/>
                <w:b/>
                <w:sz w:val="20"/>
                <w:szCs w:val="20"/>
              </w:rPr>
            </w:pPr>
            <w:r>
              <w:rPr>
                <w:rFonts w:ascii="Arial" w:hAnsi="Arial" w:cs="Arial"/>
                <w:b/>
                <w:sz w:val="20"/>
                <w:szCs w:val="20"/>
              </w:rPr>
              <w:t>CAPÍTULO 15</w:t>
            </w:r>
          </w:p>
        </w:tc>
        <w:tc>
          <w:tcPr>
            <w:tcW w:w="7123" w:type="dxa"/>
            <w:vAlign w:val="center"/>
          </w:tcPr>
          <w:p w14:paraId="50A55519" w14:textId="77777777" w:rsidR="00123905" w:rsidRDefault="00123905" w:rsidP="00123905">
            <w:pPr>
              <w:spacing w:after="0" w:line="240" w:lineRule="auto"/>
              <w:rPr>
                <w:rFonts w:ascii="Arial" w:hAnsi="Arial" w:cs="Arial"/>
                <w:b/>
                <w:sz w:val="20"/>
                <w:szCs w:val="20"/>
              </w:rPr>
            </w:pPr>
            <w:r w:rsidRPr="0040362C">
              <w:rPr>
                <w:rFonts w:ascii="Arial" w:hAnsi="Arial" w:cs="Arial"/>
                <w:b/>
                <w:sz w:val="20"/>
                <w:szCs w:val="20"/>
              </w:rPr>
              <w:t>DISPOSICIONES GENERALES: CALIDADES Y CONDICIONES DE LOS SERVICIOS COMPLEMENTARIOS</w:t>
            </w:r>
          </w:p>
          <w:p w14:paraId="04C00FB8" w14:textId="51053A95" w:rsidR="006C052E" w:rsidRPr="0040362C" w:rsidRDefault="006C052E" w:rsidP="00123905">
            <w:pPr>
              <w:spacing w:after="0" w:line="240" w:lineRule="auto"/>
              <w:rPr>
                <w:rFonts w:ascii="Arial" w:hAnsi="Arial" w:cs="Arial"/>
                <w:b/>
                <w:sz w:val="20"/>
                <w:szCs w:val="20"/>
              </w:rPr>
            </w:pPr>
          </w:p>
        </w:tc>
        <w:tc>
          <w:tcPr>
            <w:tcW w:w="878" w:type="dxa"/>
            <w:vAlign w:val="center"/>
          </w:tcPr>
          <w:p w14:paraId="5727C681" w14:textId="550E6806" w:rsidR="00123905" w:rsidRPr="0040362C" w:rsidRDefault="007E2D69" w:rsidP="00123905">
            <w:pPr>
              <w:spacing w:after="0" w:line="240" w:lineRule="auto"/>
              <w:jc w:val="center"/>
              <w:rPr>
                <w:rFonts w:ascii="Arial" w:hAnsi="Arial" w:cs="Arial"/>
                <w:sz w:val="20"/>
                <w:szCs w:val="20"/>
              </w:rPr>
            </w:pPr>
            <w:r>
              <w:rPr>
                <w:rFonts w:ascii="Arial" w:hAnsi="Arial" w:cs="Arial"/>
                <w:sz w:val="20"/>
                <w:szCs w:val="20"/>
              </w:rPr>
              <w:t>98</w:t>
            </w:r>
          </w:p>
        </w:tc>
      </w:tr>
      <w:tr w:rsidR="00146F97" w:rsidRPr="0040362C" w14:paraId="4744BD87" w14:textId="77777777" w:rsidTr="004231E2">
        <w:trPr>
          <w:trHeight w:val="367"/>
          <w:jc w:val="center"/>
        </w:trPr>
        <w:tc>
          <w:tcPr>
            <w:tcW w:w="1638" w:type="dxa"/>
            <w:vAlign w:val="center"/>
          </w:tcPr>
          <w:p w14:paraId="466D6503" w14:textId="1DCEC3ED" w:rsidR="00123905" w:rsidRPr="0040362C" w:rsidRDefault="006C052E" w:rsidP="0029441E">
            <w:pPr>
              <w:spacing w:after="0" w:line="240" w:lineRule="auto"/>
              <w:ind w:left="207" w:hangingChars="103" w:hanging="207"/>
              <w:jc w:val="center"/>
              <w:rPr>
                <w:rFonts w:ascii="Arial" w:hAnsi="Arial" w:cs="Arial"/>
                <w:b/>
                <w:sz w:val="20"/>
                <w:szCs w:val="20"/>
              </w:rPr>
            </w:pPr>
            <w:r>
              <w:rPr>
                <w:rFonts w:ascii="Arial" w:hAnsi="Arial" w:cs="Arial"/>
                <w:b/>
                <w:sz w:val="20"/>
                <w:szCs w:val="20"/>
              </w:rPr>
              <w:t>CAPÍTULO 16</w:t>
            </w:r>
          </w:p>
        </w:tc>
        <w:tc>
          <w:tcPr>
            <w:tcW w:w="7123" w:type="dxa"/>
            <w:vAlign w:val="center"/>
          </w:tcPr>
          <w:p w14:paraId="6DC90DE3" w14:textId="77777777" w:rsidR="00123905" w:rsidRPr="0040362C" w:rsidRDefault="00123905" w:rsidP="00123905">
            <w:pPr>
              <w:spacing w:after="0" w:line="240" w:lineRule="auto"/>
              <w:rPr>
                <w:rFonts w:ascii="Arial" w:hAnsi="Arial" w:cs="Arial"/>
                <w:b/>
                <w:sz w:val="20"/>
                <w:szCs w:val="20"/>
              </w:rPr>
            </w:pPr>
            <w:r w:rsidRPr="0040362C">
              <w:rPr>
                <w:rFonts w:ascii="Arial" w:hAnsi="Arial" w:cs="Arial"/>
                <w:b/>
                <w:sz w:val="20"/>
                <w:szCs w:val="20"/>
              </w:rPr>
              <w:t>REFORMAS AL MANUAL DE CONVIVENCIA</w:t>
            </w:r>
          </w:p>
        </w:tc>
        <w:tc>
          <w:tcPr>
            <w:tcW w:w="878" w:type="dxa"/>
            <w:vAlign w:val="center"/>
          </w:tcPr>
          <w:p w14:paraId="7547A2A3" w14:textId="3B3D5FA1" w:rsidR="006C052E" w:rsidRPr="0040362C" w:rsidRDefault="00AA3C5A" w:rsidP="00AA3C5A">
            <w:pPr>
              <w:spacing w:after="0" w:line="240" w:lineRule="auto"/>
              <w:rPr>
                <w:rFonts w:ascii="Arial" w:hAnsi="Arial" w:cs="Arial"/>
                <w:sz w:val="20"/>
                <w:szCs w:val="20"/>
              </w:rPr>
            </w:pPr>
            <w:r w:rsidRPr="0040362C">
              <w:rPr>
                <w:rFonts w:ascii="Arial" w:hAnsi="Arial" w:cs="Arial"/>
                <w:sz w:val="20"/>
                <w:szCs w:val="20"/>
              </w:rPr>
              <w:t xml:space="preserve">     </w:t>
            </w:r>
            <w:r w:rsidR="006C052E">
              <w:rPr>
                <w:rFonts w:ascii="Arial" w:hAnsi="Arial" w:cs="Arial"/>
                <w:sz w:val="20"/>
                <w:szCs w:val="20"/>
              </w:rPr>
              <w:t>92</w:t>
            </w:r>
          </w:p>
          <w:p w14:paraId="5526A996" w14:textId="0EC59ED5" w:rsidR="00A863FC" w:rsidRPr="0040362C" w:rsidRDefault="0078381E" w:rsidP="00AA3C5A">
            <w:pPr>
              <w:spacing w:after="0" w:line="240" w:lineRule="auto"/>
              <w:rPr>
                <w:rFonts w:ascii="Arial" w:hAnsi="Arial" w:cs="Arial"/>
                <w:sz w:val="20"/>
                <w:szCs w:val="20"/>
              </w:rPr>
            </w:pPr>
            <w:r w:rsidRPr="0040362C">
              <w:rPr>
                <w:rFonts w:ascii="Arial" w:hAnsi="Arial" w:cs="Arial"/>
                <w:sz w:val="20"/>
                <w:szCs w:val="20"/>
              </w:rPr>
              <w:t xml:space="preserve">     </w:t>
            </w:r>
          </w:p>
        </w:tc>
      </w:tr>
      <w:tr w:rsidR="00146F97" w:rsidRPr="0040362C" w14:paraId="364FECC2" w14:textId="77777777" w:rsidTr="004231E2">
        <w:trPr>
          <w:trHeight w:val="454"/>
          <w:jc w:val="center"/>
        </w:trPr>
        <w:tc>
          <w:tcPr>
            <w:tcW w:w="1638" w:type="dxa"/>
            <w:vAlign w:val="center"/>
            <w:hideMark/>
          </w:tcPr>
          <w:p w14:paraId="314A8067" w14:textId="05C03217" w:rsidR="00A863FC" w:rsidRPr="0040362C" w:rsidRDefault="00A863FC" w:rsidP="00A863FC">
            <w:pPr>
              <w:spacing w:after="0" w:line="240" w:lineRule="auto"/>
              <w:rPr>
                <w:rFonts w:ascii="Arial" w:hAnsi="Arial" w:cs="Arial"/>
                <w:b/>
                <w:sz w:val="20"/>
                <w:szCs w:val="20"/>
              </w:rPr>
            </w:pPr>
            <w:r w:rsidRPr="0040362C">
              <w:rPr>
                <w:rFonts w:ascii="Arial" w:hAnsi="Arial" w:cs="Arial"/>
                <w:b/>
                <w:sz w:val="20"/>
                <w:szCs w:val="20"/>
              </w:rPr>
              <w:t xml:space="preserve">    CAPÍTU</w:t>
            </w:r>
            <w:r w:rsidR="006C052E">
              <w:rPr>
                <w:rFonts w:ascii="Arial" w:hAnsi="Arial" w:cs="Arial"/>
                <w:b/>
                <w:sz w:val="20"/>
                <w:szCs w:val="20"/>
              </w:rPr>
              <w:t>LO 17</w:t>
            </w:r>
            <w:r w:rsidRPr="0040362C">
              <w:rPr>
                <w:rFonts w:ascii="Arial" w:hAnsi="Arial" w:cs="Arial"/>
                <w:b/>
                <w:sz w:val="20"/>
                <w:szCs w:val="20"/>
              </w:rPr>
              <w:t xml:space="preserve">       </w:t>
            </w:r>
          </w:p>
          <w:p w14:paraId="107CA2E2" w14:textId="77777777" w:rsidR="00265A8D" w:rsidRPr="0040362C" w:rsidRDefault="00265A8D" w:rsidP="00A863FC">
            <w:pPr>
              <w:spacing w:after="0" w:line="240" w:lineRule="auto"/>
              <w:rPr>
                <w:rFonts w:ascii="Arial" w:hAnsi="Arial" w:cs="Arial"/>
                <w:b/>
                <w:sz w:val="20"/>
                <w:szCs w:val="20"/>
              </w:rPr>
            </w:pPr>
            <w:r w:rsidRPr="0040362C">
              <w:rPr>
                <w:rFonts w:ascii="Arial" w:hAnsi="Arial" w:cs="Arial"/>
                <w:b/>
                <w:sz w:val="20"/>
                <w:szCs w:val="20"/>
              </w:rPr>
              <w:t xml:space="preserve">     </w:t>
            </w:r>
          </w:p>
          <w:p w14:paraId="3327BC4F" w14:textId="228F5942" w:rsidR="000357A6" w:rsidRPr="0040362C" w:rsidRDefault="00265A8D" w:rsidP="00A863FC">
            <w:pPr>
              <w:spacing w:after="0" w:line="240" w:lineRule="auto"/>
              <w:rPr>
                <w:rFonts w:ascii="Arial" w:hAnsi="Arial" w:cs="Arial"/>
                <w:b/>
                <w:sz w:val="20"/>
                <w:szCs w:val="20"/>
              </w:rPr>
            </w:pPr>
            <w:r w:rsidRPr="0040362C">
              <w:rPr>
                <w:rFonts w:ascii="Arial" w:hAnsi="Arial" w:cs="Arial"/>
                <w:b/>
                <w:sz w:val="20"/>
                <w:szCs w:val="20"/>
              </w:rPr>
              <w:t xml:space="preserve">     </w:t>
            </w:r>
            <w:r w:rsidR="000357A6" w:rsidRPr="0040362C">
              <w:rPr>
                <w:rFonts w:ascii="Arial" w:hAnsi="Arial" w:cs="Arial"/>
                <w:b/>
                <w:sz w:val="20"/>
                <w:szCs w:val="20"/>
              </w:rPr>
              <w:t>ANEXO 1</w:t>
            </w:r>
          </w:p>
        </w:tc>
        <w:tc>
          <w:tcPr>
            <w:tcW w:w="7123" w:type="dxa"/>
            <w:vAlign w:val="center"/>
            <w:hideMark/>
          </w:tcPr>
          <w:p w14:paraId="6A6B8136" w14:textId="7603EFAF" w:rsidR="00A863FC" w:rsidRPr="0040362C" w:rsidRDefault="00A863FC" w:rsidP="008F4C72">
            <w:pPr>
              <w:spacing w:after="0" w:line="240" w:lineRule="auto"/>
              <w:rPr>
                <w:rFonts w:ascii="Arial" w:hAnsi="Arial" w:cs="Arial"/>
                <w:b/>
                <w:sz w:val="20"/>
                <w:szCs w:val="20"/>
              </w:rPr>
            </w:pPr>
            <w:r w:rsidRPr="0040362C">
              <w:rPr>
                <w:rFonts w:ascii="Arial" w:hAnsi="Arial" w:cs="Arial"/>
                <w:b/>
                <w:sz w:val="20"/>
                <w:szCs w:val="20"/>
              </w:rPr>
              <w:t xml:space="preserve">PROTOCOLOS PARA EL SERVICIO DE TRANSPORTE ESCOLAR </w:t>
            </w:r>
            <w:r w:rsidR="006C052E">
              <w:rPr>
                <w:rFonts w:ascii="Arial" w:hAnsi="Arial" w:cs="Arial"/>
                <w:b/>
                <w:sz w:val="20"/>
                <w:szCs w:val="20"/>
              </w:rPr>
              <w:t xml:space="preserve">       </w:t>
            </w:r>
            <w:r w:rsidRPr="0040362C">
              <w:rPr>
                <w:rFonts w:ascii="Arial" w:hAnsi="Arial" w:cs="Arial"/>
                <w:b/>
                <w:sz w:val="20"/>
                <w:szCs w:val="20"/>
              </w:rPr>
              <w:t xml:space="preserve"> </w:t>
            </w:r>
            <w:r w:rsidR="006C052E">
              <w:rPr>
                <w:rFonts w:ascii="Arial" w:hAnsi="Arial" w:cs="Arial"/>
                <w:b/>
                <w:sz w:val="20"/>
                <w:szCs w:val="20"/>
              </w:rPr>
              <w:t xml:space="preserve">             </w:t>
            </w:r>
            <w:r w:rsidRPr="0040362C">
              <w:rPr>
                <w:rFonts w:ascii="Arial" w:hAnsi="Arial" w:cs="Arial"/>
                <w:b/>
                <w:sz w:val="20"/>
                <w:szCs w:val="20"/>
              </w:rPr>
              <w:t xml:space="preserve">                                                                                                                                                                                                                                                                                    </w:t>
            </w:r>
          </w:p>
          <w:p w14:paraId="3AF6DB3A" w14:textId="77777777" w:rsidR="00A863FC" w:rsidRPr="0040362C" w:rsidRDefault="00A863FC" w:rsidP="008F4C72">
            <w:pPr>
              <w:spacing w:after="0" w:line="240" w:lineRule="auto"/>
              <w:rPr>
                <w:rFonts w:ascii="Arial" w:hAnsi="Arial" w:cs="Arial"/>
                <w:b/>
                <w:sz w:val="20"/>
                <w:szCs w:val="20"/>
              </w:rPr>
            </w:pPr>
          </w:p>
          <w:p w14:paraId="166FFB7E" w14:textId="0D65F3B9" w:rsidR="000357A6" w:rsidRPr="0040362C" w:rsidRDefault="008F4C72" w:rsidP="008F4C72">
            <w:pPr>
              <w:spacing w:after="0" w:line="240" w:lineRule="auto"/>
              <w:rPr>
                <w:rFonts w:ascii="Arial" w:hAnsi="Arial" w:cs="Arial"/>
                <w:b/>
                <w:sz w:val="20"/>
                <w:szCs w:val="20"/>
              </w:rPr>
            </w:pPr>
            <w:r w:rsidRPr="0040362C">
              <w:rPr>
                <w:rFonts w:ascii="Arial" w:hAnsi="Arial" w:cs="Arial"/>
                <w:b/>
                <w:sz w:val="20"/>
                <w:szCs w:val="20"/>
              </w:rPr>
              <w:t>ACUERDO 001 DE 13</w:t>
            </w:r>
            <w:r w:rsidR="000357A6" w:rsidRPr="0040362C">
              <w:rPr>
                <w:rFonts w:ascii="Arial" w:hAnsi="Arial" w:cs="Arial"/>
                <w:b/>
                <w:sz w:val="20"/>
                <w:szCs w:val="20"/>
              </w:rPr>
              <w:t xml:space="preserve"> DE </w:t>
            </w:r>
            <w:r w:rsidRPr="0040362C">
              <w:rPr>
                <w:rFonts w:ascii="Arial" w:hAnsi="Arial" w:cs="Arial"/>
                <w:b/>
                <w:sz w:val="20"/>
                <w:szCs w:val="20"/>
              </w:rPr>
              <w:t>JUNIO</w:t>
            </w:r>
            <w:r w:rsidR="0029441E" w:rsidRPr="0040362C">
              <w:rPr>
                <w:rFonts w:ascii="Arial" w:hAnsi="Arial" w:cs="Arial"/>
                <w:b/>
                <w:sz w:val="20"/>
                <w:szCs w:val="20"/>
              </w:rPr>
              <w:t xml:space="preserve"> DE 20</w:t>
            </w:r>
            <w:r w:rsidR="000357A6" w:rsidRPr="0040362C">
              <w:rPr>
                <w:rFonts w:ascii="Arial" w:hAnsi="Arial" w:cs="Arial"/>
                <w:b/>
                <w:sz w:val="20"/>
                <w:szCs w:val="20"/>
              </w:rPr>
              <w:t>1</w:t>
            </w:r>
            <w:r w:rsidRPr="0040362C">
              <w:rPr>
                <w:rFonts w:ascii="Arial" w:hAnsi="Arial" w:cs="Arial"/>
                <w:b/>
                <w:sz w:val="20"/>
                <w:szCs w:val="20"/>
              </w:rPr>
              <w:t>6</w:t>
            </w:r>
            <w:r w:rsidR="000357A6" w:rsidRPr="0040362C">
              <w:rPr>
                <w:rFonts w:ascii="Arial" w:hAnsi="Arial" w:cs="Arial"/>
                <w:b/>
                <w:sz w:val="20"/>
                <w:szCs w:val="20"/>
              </w:rPr>
              <w:t xml:space="preserve"> DEL CONSEJO DIRECTIVO</w:t>
            </w:r>
            <w:r w:rsidR="00265A8D" w:rsidRPr="0040362C">
              <w:rPr>
                <w:rFonts w:ascii="Arial" w:hAnsi="Arial" w:cs="Arial"/>
                <w:b/>
                <w:sz w:val="20"/>
                <w:szCs w:val="20"/>
              </w:rPr>
              <w:t xml:space="preserve">                            </w:t>
            </w:r>
            <w:r w:rsidR="00A863FC" w:rsidRPr="0040362C">
              <w:rPr>
                <w:rFonts w:ascii="Arial" w:hAnsi="Arial" w:cs="Arial"/>
                <w:b/>
                <w:sz w:val="20"/>
                <w:szCs w:val="20"/>
              </w:rPr>
              <w:t xml:space="preserve">   </w:t>
            </w:r>
            <w:r w:rsidR="00265A8D" w:rsidRPr="0040362C">
              <w:rPr>
                <w:rFonts w:ascii="Arial" w:hAnsi="Arial" w:cs="Arial"/>
                <w:b/>
                <w:sz w:val="20"/>
                <w:szCs w:val="20"/>
              </w:rPr>
              <w:t xml:space="preserve">                                     </w:t>
            </w:r>
            <w:r w:rsidR="00A863FC" w:rsidRPr="0040362C">
              <w:rPr>
                <w:rFonts w:ascii="Arial" w:hAnsi="Arial" w:cs="Arial"/>
                <w:b/>
                <w:sz w:val="20"/>
                <w:szCs w:val="20"/>
              </w:rPr>
              <w:t xml:space="preserve">               </w:t>
            </w:r>
            <w:r w:rsidR="00265A8D" w:rsidRPr="0040362C">
              <w:rPr>
                <w:rFonts w:ascii="Arial" w:hAnsi="Arial" w:cs="Arial"/>
                <w:b/>
                <w:sz w:val="20"/>
                <w:szCs w:val="20"/>
              </w:rPr>
              <w:t xml:space="preserve">                        </w:t>
            </w:r>
            <w:r w:rsidR="00A863FC" w:rsidRPr="0040362C">
              <w:rPr>
                <w:rFonts w:ascii="Arial" w:hAnsi="Arial" w:cs="Arial"/>
                <w:b/>
                <w:sz w:val="20"/>
                <w:szCs w:val="20"/>
              </w:rPr>
              <w:t xml:space="preserve">                                       </w:t>
            </w:r>
          </w:p>
        </w:tc>
        <w:tc>
          <w:tcPr>
            <w:tcW w:w="878" w:type="dxa"/>
            <w:vAlign w:val="center"/>
            <w:hideMark/>
          </w:tcPr>
          <w:p w14:paraId="0EEFF1F7" w14:textId="3058C579" w:rsidR="0078381E" w:rsidRPr="0040362C" w:rsidRDefault="00265A8D" w:rsidP="00A863FC">
            <w:pPr>
              <w:spacing w:after="0" w:line="240" w:lineRule="auto"/>
              <w:rPr>
                <w:rFonts w:ascii="Arial" w:hAnsi="Arial" w:cs="Arial"/>
                <w:sz w:val="20"/>
                <w:szCs w:val="20"/>
              </w:rPr>
            </w:pPr>
            <w:r w:rsidRPr="0040362C">
              <w:rPr>
                <w:rFonts w:ascii="Arial" w:hAnsi="Arial" w:cs="Arial"/>
                <w:sz w:val="20"/>
                <w:szCs w:val="20"/>
              </w:rPr>
              <w:t xml:space="preserve">     </w:t>
            </w:r>
            <w:r w:rsidR="006C052E">
              <w:rPr>
                <w:rFonts w:ascii="Arial" w:hAnsi="Arial" w:cs="Arial"/>
                <w:sz w:val="20"/>
                <w:szCs w:val="20"/>
              </w:rPr>
              <w:t>92</w:t>
            </w:r>
          </w:p>
          <w:p w14:paraId="7D0B4356" w14:textId="77777777" w:rsidR="0078381E" w:rsidRPr="0040362C" w:rsidRDefault="0078381E" w:rsidP="00A863FC">
            <w:pPr>
              <w:spacing w:after="0" w:line="240" w:lineRule="auto"/>
              <w:rPr>
                <w:rFonts w:ascii="Arial" w:hAnsi="Arial" w:cs="Arial"/>
                <w:sz w:val="20"/>
                <w:szCs w:val="20"/>
              </w:rPr>
            </w:pPr>
          </w:p>
          <w:p w14:paraId="610FCD9D" w14:textId="0999BE17" w:rsidR="000357A6" w:rsidRPr="0040362C" w:rsidRDefault="0078381E" w:rsidP="00A863FC">
            <w:pPr>
              <w:spacing w:after="0" w:line="240" w:lineRule="auto"/>
              <w:rPr>
                <w:rFonts w:ascii="Arial" w:hAnsi="Arial" w:cs="Arial"/>
                <w:sz w:val="20"/>
                <w:szCs w:val="20"/>
              </w:rPr>
            </w:pPr>
            <w:r w:rsidRPr="0040362C">
              <w:rPr>
                <w:rFonts w:ascii="Arial" w:hAnsi="Arial" w:cs="Arial"/>
                <w:sz w:val="20"/>
                <w:szCs w:val="20"/>
              </w:rPr>
              <w:t xml:space="preserve">     </w:t>
            </w:r>
            <w:r w:rsidR="006C052E">
              <w:rPr>
                <w:rFonts w:ascii="Arial" w:hAnsi="Arial" w:cs="Arial"/>
                <w:sz w:val="20"/>
                <w:szCs w:val="20"/>
              </w:rPr>
              <w:t>94</w:t>
            </w:r>
          </w:p>
        </w:tc>
      </w:tr>
      <w:tr w:rsidR="000357A6" w:rsidRPr="0040362C" w14:paraId="4A824F8F" w14:textId="77777777" w:rsidTr="004231E2">
        <w:trPr>
          <w:trHeight w:val="454"/>
          <w:jc w:val="center"/>
        </w:trPr>
        <w:tc>
          <w:tcPr>
            <w:tcW w:w="1638" w:type="dxa"/>
            <w:vAlign w:val="center"/>
            <w:hideMark/>
          </w:tcPr>
          <w:p w14:paraId="333A9775" w14:textId="6A09F049" w:rsidR="000357A6" w:rsidRPr="0040362C" w:rsidRDefault="00265A8D" w:rsidP="00265A8D">
            <w:pPr>
              <w:spacing w:after="0" w:line="240" w:lineRule="auto"/>
              <w:rPr>
                <w:rFonts w:ascii="Arial" w:hAnsi="Arial" w:cs="Arial"/>
                <w:b/>
                <w:sz w:val="20"/>
                <w:szCs w:val="20"/>
              </w:rPr>
            </w:pPr>
            <w:r w:rsidRPr="0040362C">
              <w:rPr>
                <w:rFonts w:ascii="Arial" w:hAnsi="Arial" w:cs="Arial"/>
                <w:b/>
                <w:sz w:val="20"/>
                <w:szCs w:val="20"/>
              </w:rPr>
              <w:t xml:space="preserve">     </w:t>
            </w:r>
            <w:r w:rsidR="000357A6" w:rsidRPr="0040362C">
              <w:rPr>
                <w:rFonts w:ascii="Arial" w:hAnsi="Arial" w:cs="Arial"/>
                <w:b/>
                <w:sz w:val="20"/>
                <w:szCs w:val="20"/>
              </w:rPr>
              <w:t>ANEXO 2</w:t>
            </w:r>
          </w:p>
        </w:tc>
        <w:tc>
          <w:tcPr>
            <w:tcW w:w="7123" w:type="dxa"/>
            <w:vAlign w:val="center"/>
            <w:hideMark/>
          </w:tcPr>
          <w:p w14:paraId="69D13A32" w14:textId="71D35C8F" w:rsidR="000357A6" w:rsidRPr="0040362C" w:rsidRDefault="000357A6" w:rsidP="00123905">
            <w:pPr>
              <w:spacing w:after="0" w:line="240" w:lineRule="auto"/>
              <w:rPr>
                <w:rFonts w:ascii="Arial" w:hAnsi="Arial" w:cs="Arial"/>
                <w:b/>
                <w:sz w:val="20"/>
                <w:szCs w:val="20"/>
              </w:rPr>
            </w:pPr>
            <w:r w:rsidRPr="0040362C">
              <w:rPr>
                <w:rFonts w:ascii="Arial" w:hAnsi="Arial" w:cs="Arial"/>
                <w:b/>
                <w:sz w:val="20"/>
                <w:szCs w:val="20"/>
              </w:rPr>
              <w:t>COMPROMISO INSTITUCIONAL</w:t>
            </w:r>
            <w:r w:rsidR="00265A8D" w:rsidRPr="0040362C">
              <w:rPr>
                <w:rFonts w:ascii="Arial" w:hAnsi="Arial" w:cs="Arial"/>
                <w:b/>
                <w:sz w:val="20"/>
                <w:szCs w:val="20"/>
              </w:rPr>
              <w:t xml:space="preserve">                                                                                                         </w:t>
            </w:r>
          </w:p>
        </w:tc>
        <w:tc>
          <w:tcPr>
            <w:tcW w:w="878" w:type="dxa"/>
            <w:vAlign w:val="center"/>
            <w:hideMark/>
          </w:tcPr>
          <w:p w14:paraId="1AB27013" w14:textId="462ADB55" w:rsidR="000357A6" w:rsidRPr="0040362C" w:rsidRDefault="00E91F26" w:rsidP="00123905">
            <w:pPr>
              <w:spacing w:after="0" w:line="240" w:lineRule="auto"/>
              <w:jc w:val="center"/>
              <w:rPr>
                <w:rFonts w:ascii="Arial" w:hAnsi="Arial" w:cs="Arial"/>
                <w:sz w:val="20"/>
                <w:szCs w:val="20"/>
              </w:rPr>
            </w:pPr>
            <w:r>
              <w:rPr>
                <w:rFonts w:ascii="Arial" w:hAnsi="Arial" w:cs="Arial"/>
                <w:sz w:val="20"/>
                <w:szCs w:val="20"/>
              </w:rPr>
              <w:t>93</w:t>
            </w:r>
          </w:p>
        </w:tc>
      </w:tr>
    </w:tbl>
    <w:p w14:paraId="043305CF" w14:textId="77777777" w:rsidR="00616565" w:rsidRPr="0040362C" w:rsidRDefault="00616565" w:rsidP="00616565">
      <w:pPr>
        <w:jc w:val="center"/>
        <w:rPr>
          <w:rFonts w:ascii="Arial" w:hAnsi="Arial" w:cs="Arial"/>
          <w:b/>
          <w:sz w:val="20"/>
          <w:szCs w:val="20"/>
          <w:lang w:val="es-MX"/>
        </w:rPr>
      </w:pPr>
    </w:p>
    <w:p w14:paraId="3946F8BF" w14:textId="6A6F53BC" w:rsidR="00310CD3" w:rsidRPr="0040362C" w:rsidRDefault="00310CD3" w:rsidP="005C317B">
      <w:pPr>
        <w:spacing w:after="0" w:line="240" w:lineRule="auto"/>
        <w:rPr>
          <w:rFonts w:ascii="Arial" w:hAnsi="Arial" w:cs="Arial"/>
          <w:b/>
          <w:sz w:val="20"/>
          <w:szCs w:val="20"/>
          <w:lang w:val="es-MX"/>
        </w:rPr>
      </w:pPr>
    </w:p>
    <w:p w14:paraId="72C19B7D" w14:textId="77777777" w:rsidR="00616565" w:rsidRPr="0040362C" w:rsidRDefault="00616565" w:rsidP="0029441E">
      <w:pPr>
        <w:spacing w:after="0" w:line="240" w:lineRule="auto"/>
        <w:jc w:val="center"/>
        <w:rPr>
          <w:rFonts w:ascii="Arial" w:hAnsi="Arial" w:cs="Arial"/>
          <w:b/>
          <w:sz w:val="20"/>
          <w:szCs w:val="20"/>
          <w:lang w:val="es-MX"/>
        </w:rPr>
      </w:pPr>
      <w:r w:rsidRPr="0040362C">
        <w:rPr>
          <w:rFonts w:ascii="Arial" w:hAnsi="Arial" w:cs="Arial"/>
          <w:b/>
          <w:sz w:val="20"/>
          <w:szCs w:val="20"/>
          <w:lang w:val="es-MX"/>
        </w:rPr>
        <w:t>IDENTIFICACIÓN DE LA INSTITUCIÓN</w:t>
      </w:r>
    </w:p>
    <w:p w14:paraId="0876FE07" w14:textId="77777777" w:rsidR="0029441E" w:rsidRPr="0040362C" w:rsidRDefault="0029441E" w:rsidP="0029441E">
      <w:pPr>
        <w:spacing w:after="0" w:line="240" w:lineRule="auto"/>
        <w:jc w:val="center"/>
        <w:rPr>
          <w:rFonts w:ascii="Arial" w:hAnsi="Arial" w:cs="Arial"/>
          <w:b/>
          <w:sz w:val="20"/>
          <w:szCs w:val="20"/>
          <w:lang w:val="es-MX"/>
        </w:rPr>
      </w:pPr>
    </w:p>
    <w:p w14:paraId="57FC1082" w14:textId="77777777" w:rsidR="00616565" w:rsidRPr="0040362C" w:rsidRDefault="00696B90" w:rsidP="00616565">
      <w:pPr>
        <w:tabs>
          <w:tab w:val="left" w:pos="360"/>
        </w:tabs>
        <w:spacing w:line="360" w:lineRule="auto"/>
        <w:jc w:val="both"/>
        <w:rPr>
          <w:rFonts w:ascii="Arial" w:eastAsia="Times New Roman" w:hAnsi="Arial" w:cs="Arial"/>
          <w:iCs/>
          <w:sz w:val="20"/>
          <w:szCs w:val="20"/>
          <w:lang w:val="es-ES_tradnl" w:eastAsia="ar-SA"/>
        </w:rPr>
      </w:pPr>
      <w:r w:rsidRPr="0040362C">
        <w:rPr>
          <w:rFonts w:ascii="Arial" w:hAnsi="Arial" w:cs="Arial"/>
          <w:sz w:val="20"/>
          <w:szCs w:val="20"/>
        </w:rPr>
        <w:t xml:space="preserve">La </w:t>
      </w:r>
      <w:r w:rsidR="00E77028" w:rsidRPr="0040362C">
        <w:rPr>
          <w:rFonts w:ascii="Arial" w:hAnsi="Arial" w:cs="Arial"/>
          <w:sz w:val="20"/>
          <w:szCs w:val="20"/>
        </w:rPr>
        <w:t>I.E.D.</w:t>
      </w:r>
      <w:r w:rsidRPr="0040362C">
        <w:rPr>
          <w:rFonts w:ascii="Arial" w:hAnsi="Arial" w:cs="Arial"/>
          <w:sz w:val="20"/>
          <w:szCs w:val="20"/>
        </w:rPr>
        <w:t xml:space="preserve"> Luis Carlos Galán</w:t>
      </w:r>
      <w:r w:rsidRPr="0040362C">
        <w:rPr>
          <w:rFonts w:ascii="Arial" w:eastAsia="Times New Roman" w:hAnsi="Arial" w:cs="Arial"/>
          <w:iCs/>
          <w:sz w:val="20"/>
          <w:szCs w:val="20"/>
          <w:lang w:val="es-ES_tradnl" w:eastAsia="ar-SA"/>
        </w:rPr>
        <w:t xml:space="preserve">, está ubicada en el Municipio de Yacopí, Cundinamarca, es un establecimiento educativo de </w:t>
      </w:r>
      <w:r w:rsidRPr="0040362C">
        <w:rPr>
          <w:rFonts w:ascii="Arial" w:hAnsi="Arial" w:cs="Arial"/>
          <w:sz w:val="20"/>
          <w:szCs w:val="20"/>
        </w:rPr>
        <w:t xml:space="preserve">carácter oficial y naturaleza mixta. Está conformado por </w:t>
      </w:r>
      <w:r w:rsidR="000F3D39" w:rsidRPr="0040362C">
        <w:rPr>
          <w:rFonts w:ascii="Arial" w:hAnsi="Arial" w:cs="Arial"/>
          <w:sz w:val="20"/>
          <w:szCs w:val="20"/>
        </w:rPr>
        <w:t>veinte</w:t>
      </w:r>
      <w:r w:rsidRPr="0040362C">
        <w:rPr>
          <w:rFonts w:ascii="Arial" w:hAnsi="Arial" w:cs="Arial"/>
          <w:sz w:val="20"/>
          <w:szCs w:val="20"/>
        </w:rPr>
        <w:t xml:space="preserve"> sedes (todas en la zona rural y de difícil acceso), la Sede Principal está ubicada en la </w:t>
      </w:r>
      <w:r w:rsidRPr="0040362C">
        <w:rPr>
          <w:rFonts w:ascii="Arial" w:hAnsi="Arial" w:cs="Arial"/>
          <w:b/>
          <w:sz w:val="20"/>
          <w:szCs w:val="20"/>
        </w:rPr>
        <w:t>Inspección de Bilbao de Terán</w:t>
      </w:r>
      <w:r w:rsidRPr="0040362C">
        <w:rPr>
          <w:rFonts w:ascii="Arial" w:hAnsi="Arial" w:cs="Arial"/>
          <w:sz w:val="20"/>
          <w:szCs w:val="20"/>
        </w:rPr>
        <w:t xml:space="preserve">; La actual Resolución de Reconocimiento oficial otorgada por La </w:t>
      </w:r>
      <w:proofErr w:type="gramStart"/>
      <w:r w:rsidRPr="0040362C">
        <w:rPr>
          <w:rFonts w:ascii="Arial" w:hAnsi="Arial" w:cs="Arial"/>
          <w:sz w:val="20"/>
          <w:szCs w:val="20"/>
        </w:rPr>
        <w:t>Secretaria</w:t>
      </w:r>
      <w:proofErr w:type="gramEnd"/>
      <w:r w:rsidRPr="0040362C">
        <w:rPr>
          <w:rFonts w:ascii="Arial" w:hAnsi="Arial" w:cs="Arial"/>
          <w:sz w:val="20"/>
          <w:szCs w:val="20"/>
        </w:rPr>
        <w:t xml:space="preserve"> de Educación de Cundinamarca, es la </w:t>
      </w:r>
      <w:r w:rsidRPr="0040362C">
        <w:rPr>
          <w:rFonts w:ascii="Arial" w:eastAsia="Times New Roman" w:hAnsi="Arial" w:cs="Arial"/>
          <w:iCs/>
          <w:sz w:val="20"/>
          <w:szCs w:val="20"/>
          <w:lang w:val="es-ES_tradnl" w:eastAsia="ar-SA"/>
        </w:rPr>
        <w:t>número 007809 del 06 de Diciembre de 2010</w:t>
      </w:r>
      <w:r w:rsidR="00BF141B" w:rsidRPr="0040362C">
        <w:rPr>
          <w:rFonts w:ascii="Arial" w:eastAsia="Times New Roman" w:hAnsi="Arial" w:cs="Arial"/>
          <w:iCs/>
          <w:sz w:val="20"/>
          <w:szCs w:val="20"/>
          <w:lang w:val="es-ES_tradnl" w:eastAsia="ar-SA"/>
        </w:rPr>
        <w:t xml:space="preserve">. </w:t>
      </w:r>
      <w:r w:rsidR="00616565" w:rsidRPr="0040362C">
        <w:rPr>
          <w:rFonts w:ascii="Arial" w:hAnsi="Arial" w:cs="Arial"/>
          <w:sz w:val="20"/>
          <w:szCs w:val="20"/>
        </w:rPr>
        <w:t>La economía principal de la cual deriva el sustento la población está basada</w:t>
      </w:r>
      <w:r w:rsidR="00BF141B" w:rsidRPr="0040362C">
        <w:rPr>
          <w:rFonts w:ascii="Arial" w:hAnsi="Arial" w:cs="Arial"/>
          <w:sz w:val="20"/>
          <w:szCs w:val="20"/>
        </w:rPr>
        <w:t xml:space="preserve"> en actividades agropecuarias </w:t>
      </w:r>
      <w:r w:rsidR="00616565" w:rsidRPr="0040362C">
        <w:rPr>
          <w:rFonts w:ascii="Arial" w:hAnsi="Arial" w:cs="Arial"/>
          <w:sz w:val="20"/>
          <w:szCs w:val="20"/>
        </w:rPr>
        <w:t>y pr</w:t>
      </w:r>
      <w:r w:rsidR="00BF141B" w:rsidRPr="0040362C">
        <w:rPr>
          <w:rFonts w:ascii="Arial" w:hAnsi="Arial" w:cs="Arial"/>
          <w:sz w:val="20"/>
          <w:szCs w:val="20"/>
        </w:rPr>
        <w:t xml:space="preserve">oducción de ganadería. La IED Luis Carlos Galán está compuesta por las siguientes </w:t>
      </w:r>
      <w:r w:rsidR="00BF141B" w:rsidRPr="0040362C">
        <w:rPr>
          <w:rFonts w:ascii="Arial" w:eastAsia="Times New Roman" w:hAnsi="Arial" w:cs="Arial"/>
          <w:iCs/>
          <w:sz w:val="20"/>
          <w:szCs w:val="20"/>
          <w:lang w:val="es-ES_tradnl" w:eastAsia="ar-SA"/>
        </w:rPr>
        <w:t xml:space="preserve">sedes educativas </w:t>
      </w:r>
      <w:r w:rsidR="00B5081F" w:rsidRPr="0040362C">
        <w:rPr>
          <w:rFonts w:ascii="Arial" w:eastAsia="Times New Roman" w:hAnsi="Arial" w:cs="Arial"/>
          <w:iCs/>
          <w:sz w:val="20"/>
          <w:szCs w:val="20"/>
          <w:lang w:val="es-ES_tradnl" w:eastAsia="ar-SA"/>
        </w:rPr>
        <w:t xml:space="preserve">las cuales </w:t>
      </w:r>
      <w:r w:rsidR="00BF141B" w:rsidRPr="0040362C">
        <w:rPr>
          <w:rFonts w:ascii="Arial" w:eastAsia="Times New Roman" w:hAnsi="Arial" w:cs="Arial"/>
          <w:iCs/>
          <w:sz w:val="20"/>
          <w:szCs w:val="20"/>
          <w:lang w:val="es-ES_tradnl" w:eastAsia="ar-SA"/>
        </w:rPr>
        <w:t>se describen a continuación</w:t>
      </w:r>
      <w:r w:rsidR="00B5081F" w:rsidRPr="0040362C">
        <w:rPr>
          <w:rFonts w:ascii="Arial" w:eastAsia="Times New Roman" w:hAnsi="Arial" w:cs="Arial"/>
          <w:iCs/>
          <w:sz w:val="20"/>
          <w:szCs w:val="20"/>
          <w:lang w:val="es-ES_tradnl"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1"/>
        <w:gridCol w:w="3118"/>
        <w:gridCol w:w="3119"/>
      </w:tblGrid>
      <w:tr w:rsidR="00146F97" w:rsidRPr="0040362C" w14:paraId="3699E350" w14:textId="77777777" w:rsidTr="007C13CE">
        <w:trPr>
          <w:trHeight w:val="272"/>
        </w:trPr>
        <w:tc>
          <w:tcPr>
            <w:tcW w:w="3511" w:type="dxa"/>
            <w:shd w:val="clear" w:color="auto" w:fill="D9D9D9"/>
            <w:vAlign w:val="center"/>
          </w:tcPr>
          <w:p w14:paraId="7C122D61" w14:textId="77777777" w:rsidR="00B5081F" w:rsidRPr="0040362C" w:rsidRDefault="00B5081F" w:rsidP="00B5081F">
            <w:pPr>
              <w:widowControl w:val="0"/>
              <w:suppressAutoHyphens/>
              <w:autoSpaceDE w:val="0"/>
              <w:spacing w:after="0" w:line="240" w:lineRule="auto"/>
              <w:jc w:val="center"/>
              <w:rPr>
                <w:rFonts w:ascii="Arial" w:eastAsia="Times New Roman" w:hAnsi="Arial" w:cs="Arial"/>
                <w:b/>
                <w:iCs/>
                <w:sz w:val="20"/>
                <w:szCs w:val="20"/>
                <w:lang w:val="es-ES_tradnl" w:eastAsia="ar-SA"/>
              </w:rPr>
            </w:pPr>
            <w:r w:rsidRPr="0040362C">
              <w:rPr>
                <w:rFonts w:ascii="Arial" w:eastAsia="Times New Roman" w:hAnsi="Arial" w:cs="Arial"/>
                <w:b/>
                <w:iCs/>
                <w:sz w:val="20"/>
                <w:szCs w:val="20"/>
                <w:lang w:val="es-ES_tradnl" w:eastAsia="ar-SA"/>
              </w:rPr>
              <w:t>SEDE</w:t>
            </w:r>
          </w:p>
        </w:tc>
        <w:tc>
          <w:tcPr>
            <w:tcW w:w="3118" w:type="dxa"/>
            <w:shd w:val="clear" w:color="auto" w:fill="D9D9D9"/>
            <w:vAlign w:val="center"/>
          </w:tcPr>
          <w:p w14:paraId="6063E07E" w14:textId="77777777" w:rsidR="00B5081F" w:rsidRPr="0040362C" w:rsidRDefault="00B5081F" w:rsidP="00B5081F">
            <w:pPr>
              <w:widowControl w:val="0"/>
              <w:suppressAutoHyphens/>
              <w:autoSpaceDE w:val="0"/>
              <w:spacing w:after="0" w:line="240" w:lineRule="auto"/>
              <w:jc w:val="center"/>
              <w:rPr>
                <w:rFonts w:ascii="Arial" w:eastAsia="Times New Roman" w:hAnsi="Arial" w:cs="Arial"/>
                <w:b/>
                <w:iCs/>
                <w:sz w:val="20"/>
                <w:szCs w:val="20"/>
                <w:lang w:val="es-ES_tradnl" w:eastAsia="ar-SA"/>
              </w:rPr>
            </w:pPr>
            <w:r w:rsidRPr="0040362C">
              <w:rPr>
                <w:rFonts w:ascii="Arial" w:eastAsia="Times New Roman" w:hAnsi="Arial" w:cs="Arial"/>
                <w:b/>
                <w:iCs/>
                <w:sz w:val="20"/>
                <w:szCs w:val="20"/>
                <w:lang w:val="es-ES_tradnl" w:eastAsia="ar-SA"/>
              </w:rPr>
              <w:t>UBICACIÓN</w:t>
            </w:r>
          </w:p>
        </w:tc>
        <w:tc>
          <w:tcPr>
            <w:tcW w:w="3119" w:type="dxa"/>
            <w:shd w:val="clear" w:color="auto" w:fill="D9D9D9"/>
            <w:vAlign w:val="center"/>
          </w:tcPr>
          <w:p w14:paraId="72A81E28" w14:textId="77777777" w:rsidR="00B5081F" w:rsidRPr="0040362C" w:rsidRDefault="00B5081F" w:rsidP="00B5081F">
            <w:pPr>
              <w:widowControl w:val="0"/>
              <w:suppressAutoHyphens/>
              <w:autoSpaceDE w:val="0"/>
              <w:spacing w:after="0" w:line="240" w:lineRule="auto"/>
              <w:jc w:val="center"/>
              <w:rPr>
                <w:rFonts w:ascii="Arial" w:eastAsia="Times New Roman" w:hAnsi="Arial" w:cs="Arial"/>
                <w:b/>
                <w:iCs/>
                <w:sz w:val="20"/>
                <w:szCs w:val="20"/>
                <w:lang w:val="es-ES_tradnl" w:eastAsia="ar-SA"/>
              </w:rPr>
            </w:pPr>
            <w:r w:rsidRPr="0040362C">
              <w:rPr>
                <w:rFonts w:ascii="Arial" w:eastAsia="Times New Roman" w:hAnsi="Arial" w:cs="Arial"/>
                <w:b/>
                <w:iCs/>
                <w:sz w:val="20"/>
                <w:szCs w:val="20"/>
                <w:lang w:val="es-ES_tradnl" w:eastAsia="ar-SA"/>
              </w:rPr>
              <w:t xml:space="preserve">NIVEL EDUCATIVO  </w:t>
            </w:r>
          </w:p>
        </w:tc>
      </w:tr>
      <w:tr w:rsidR="00146F97" w:rsidRPr="0040362C" w14:paraId="368FB43F" w14:textId="77777777" w:rsidTr="00B8628F">
        <w:trPr>
          <w:trHeight w:val="257"/>
        </w:trPr>
        <w:tc>
          <w:tcPr>
            <w:tcW w:w="3511" w:type="dxa"/>
            <w:vAlign w:val="center"/>
          </w:tcPr>
          <w:p w14:paraId="48B2346D"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El Clavijo</w:t>
            </w:r>
          </w:p>
        </w:tc>
        <w:tc>
          <w:tcPr>
            <w:tcW w:w="3118" w:type="dxa"/>
            <w:vAlign w:val="center"/>
          </w:tcPr>
          <w:p w14:paraId="7792148F"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El Clavijo</w:t>
            </w:r>
          </w:p>
        </w:tc>
        <w:tc>
          <w:tcPr>
            <w:tcW w:w="3119" w:type="dxa"/>
            <w:vMerge w:val="restart"/>
            <w:vAlign w:val="center"/>
          </w:tcPr>
          <w:p w14:paraId="3A2B9F6C" w14:textId="77777777" w:rsidR="000F3D39" w:rsidRPr="0040362C" w:rsidRDefault="000F3D39" w:rsidP="00B5081F">
            <w:pPr>
              <w:widowControl w:val="0"/>
              <w:suppressAutoHyphens/>
              <w:autoSpaceDE w:val="0"/>
              <w:spacing w:after="0" w:line="240" w:lineRule="auto"/>
              <w:jc w:val="center"/>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Preescolar y básica primaria</w:t>
            </w:r>
          </w:p>
        </w:tc>
      </w:tr>
      <w:tr w:rsidR="00146F97" w:rsidRPr="0040362C" w14:paraId="1EEA0805" w14:textId="77777777" w:rsidTr="00B8628F">
        <w:trPr>
          <w:trHeight w:val="272"/>
        </w:trPr>
        <w:tc>
          <w:tcPr>
            <w:tcW w:w="3511" w:type="dxa"/>
            <w:vAlign w:val="center"/>
          </w:tcPr>
          <w:p w14:paraId="4202AFB3"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La Oscura</w:t>
            </w:r>
          </w:p>
        </w:tc>
        <w:tc>
          <w:tcPr>
            <w:tcW w:w="3118" w:type="dxa"/>
            <w:vAlign w:val="center"/>
          </w:tcPr>
          <w:p w14:paraId="7C1B458F"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La Oscura</w:t>
            </w:r>
          </w:p>
        </w:tc>
        <w:tc>
          <w:tcPr>
            <w:tcW w:w="3119" w:type="dxa"/>
            <w:vMerge/>
            <w:vAlign w:val="center"/>
          </w:tcPr>
          <w:p w14:paraId="3D486F7E"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1C215F68" w14:textId="77777777" w:rsidTr="00B8628F">
        <w:trPr>
          <w:trHeight w:val="257"/>
        </w:trPr>
        <w:tc>
          <w:tcPr>
            <w:tcW w:w="3511" w:type="dxa"/>
            <w:vAlign w:val="center"/>
          </w:tcPr>
          <w:p w14:paraId="13427A17"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Escuela Rural Morro </w:t>
            </w:r>
            <w:proofErr w:type="spellStart"/>
            <w:r w:rsidRPr="0040362C">
              <w:rPr>
                <w:rFonts w:ascii="Arial" w:eastAsia="Times New Roman" w:hAnsi="Arial" w:cs="Arial"/>
                <w:iCs/>
                <w:sz w:val="20"/>
                <w:szCs w:val="20"/>
                <w:lang w:val="es-ES_tradnl" w:eastAsia="ar-SA"/>
              </w:rPr>
              <w:t>Pelao</w:t>
            </w:r>
            <w:proofErr w:type="spellEnd"/>
          </w:p>
        </w:tc>
        <w:tc>
          <w:tcPr>
            <w:tcW w:w="3118" w:type="dxa"/>
            <w:vAlign w:val="center"/>
          </w:tcPr>
          <w:p w14:paraId="785288C3"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Vereda Morro </w:t>
            </w:r>
            <w:proofErr w:type="spellStart"/>
            <w:r w:rsidRPr="0040362C">
              <w:rPr>
                <w:rFonts w:ascii="Arial" w:eastAsia="Times New Roman" w:hAnsi="Arial" w:cs="Arial"/>
                <w:iCs/>
                <w:sz w:val="20"/>
                <w:szCs w:val="20"/>
                <w:lang w:val="es-ES_tradnl" w:eastAsia="ar-SA"/>
              </w:rPr>
              <w:t>Pelao</w:t>
            </w:r>
            <w:proofErr w:type="spellEnd"/>
          </w:p>
        </w:tc>
        <w:tc>
          <w:tcPr>
            <w:tcW w:w="3119" w:type="dxa"/>
            <w:vMerge/>
            <w:vAlign w:val="center"/>
          </w:tcPr>
          <w:p w14:paraId="11559AD4"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13386EF5" w14:textId="77777777" w:rsidTr="00B8628F">
        <w:trPr>
          <w:trHeight w:val="272"/>
        </w:trPr>
        <w:tc>
          <w:tcPr>
            <w:tcW w:w="3511" w:type="dxa"/>
            <w:vAlign w:val="center"/>
          </w:tcPr>
          <w:p w14:paraId="4755C896"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Castillo</w:t>
            </w:r>
          </w:p>
        </w:tc>
        <w:tc>
          <w:tcPr>
            <w:tcW w:w="3118" w:type="dxa"/>
            <w:vAlign w:val="center"/>
          </w:tcPr>
          <w:p w14:paraId="40FCF7FC"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Castillo</w:t>
            </w:r>
          </w:p>
        </w:tc>
        <w:tc>
          <w:tcPr>
            <w:tcW w:w="3119" w:type="dxa"/>
            <w:vMerge/>
            <w:vAlign w:val="center"/>
          </w:tcPr>
          <w:p w14:paraId="43C2620D"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03051376" w14:textId="77777777" w:rsidTr="00B8628F">
        <w:trPr>
          <w:trHeight w:val="257"/>
        </w:trPr>
        <w:tc>
          <w:tcPr>
            <w:tcW w:w="3511" w:type="dxa"/>
            <w:vAlign w:val="center"/>
          </w:tcPr>
          <w:p w14:paraId="7705657F"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Nacederos</w:t>
            </w:r>
          </w:p>
        </w:tc>
        <w:tc>
          <w:tcPr>
            <w:tcW w:w="3118" w:type="dxa"/>
            <w:vAlign w:val="center"/>
          </w:tcPr>
          <w:p w14:paraId="2513B7B1"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Nacederos</w:t>
            </w:r>
          </w:p>
        </w:tc>
        <w:tc>
          <w:tcPr>
            <w:tcW w:w="3119" w:type="dxa"/>
            <w:vMerge/>
            <w:vAlign w:val="center"/>
          </w:tcPr>
          <w:p w14:paraId="007AD334"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3FF1E6FA" w14:textId="77777777" w:rsidTr="00B8628F">
        <w:trPr>
          <w:trHeight w:val="272"/>
        </w:trPr>
        <w:tc>
          <w:tcPr>
            <w:tcW w:w="3511" w:type="dxa"/>
            <w:vAlign w:val="center"/>
          </w:tcPr>
          <w:p w14:paraId="74C857BA"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Ventanas</w:t>
            </w:r>
          </w:p>
        </w:tc>
        <w:tc>
          <w:tcPr>
            <w:tcW w:w="3118" w:type="dxa"/>
            <w:vAlign w:val="center"/>
          </w:tcPr>
          <w:p w14:paraId="44DA794F"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Ventanas</w:t>
            </w:r>
          </w:p>
        </w:tc>
        <w:tc>
          <w:tcPr>
            <w:tcW w:w="3119" w:type="dxa"/>
            <w:vMerge/>
            <w:vAlign w:val="center"/>
          </w:tcPr>
          <w:p w14:paraId="0C6CAB3C"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33AA6AA7" w14:textId="77777777" w:rsidTr="00B8628F">
        <w:trPr>
          <w:trHeight w:val="257"/>
        </w:trPr>
        <w:tc>
          <w:tcPr>
            <w:tcW w:w="3511" w:type="dxa"/>
            <w:vAlign w:val="center"/>
          </w:tcPr>
          <w:p w14:paraId="3E36D7EB"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Campo Alegre</w:t>
            </w:r>
          </w:p>
        </w:tc>
        <w:tc>
          <w:tcPr>
            <w:tcW w:w="3118" w:type="dxa"/>
            <w:vAlign w:val="center"/>
          </w:tcPr>
          <w:p w14:paraId="590616B4"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Campo Alegre</w:t>
            </w:r>
          </w:p>
        </w:tc>
        <w:tc>
          <w:tcPr>
            <w:tcW w:w="3119" w:type="dxa"/>
            <w:vMerge/>
            <w:vAlign w:val="center"/>
          </w:tcPr>
          <w:p w14:paraId="59A1EA68"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6523CD30" w14:textId="77777777" w:rsidTr="00B8628F">
        <w:trPr>
          <w:trHeight w:val="272"/>
        </w:trPr>
        <w:tc>
          <w:tcPr>
            <w:tcW w:w="3511" w:type="dxa"/>
            <w:vAlign w:val="center"/>
          </w:tcPr>
          <w:p w14:paraId="2BCA5E76"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Escuela Rural </w:t>
            </w:r>
            <w:proofErr w:type="spellStart"/>
            <w:r w:rsidRPr="0040362C">
              <w:rPr>
                <w:rFonts w:ascii="Arial" w:eastAsia="Times New Roman" w:hAnsi="Arial" w:cs="Arial"/>
                <w:iCs/>
                <w:sz w:val="20"/>
                <w:szCs w:val="20"/>
                <w:lang w:val="es-ES_tradnl" w:eastAsia="ar-SA"/>
              </w:rPr>
              <w:t>Nacopaicito</w:t>
            </w:r>
            <w:proofErr w:type="spellEnd"/>
          </w:p>
        </w:tc>
        <w:tc>
          <w:tcPr>
            <w:tcW w:w="3118" w:type="dxa"/>
            <w:vAlign w:val="center"/>
          </w:tcPr>
          <w:p w14:paraId="0D96ADE3"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Vereda </w:t>
            </w:r>
            <w:proofErr w:type="spellStart"/>
            <w:r w:rsidRPr="0040362C">
              <w:rPr>
                <w:rFonts w:ascii="Arial" w:eastAsia="Times New Roman" w:hAnsi="Arial" w:cs="Arial"/>
                <w:iCs/>
                <w:sz w:val="20"/>
                <w:szCs w:val="20"/>
                <w:lang w:val="es-ES_tradnl" w:eastAsia="ar-SA"/>
              </w:rPr>
              <w:t>Nacopaicito</w:t>
            </w:r>
            <w:proofErr w:type="spellEnd"/>
          </w:p>
        </w:tc>
        <w:tc>
          <w:tcPr>
            <w:tcW w:w="3119" w:type="dxa"/>
            <w:vMerge/>
            <w:vAlign w:val="center"/>
          </w:tcPr>
          <w:p w14:paraId="689988D9"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23A1E639" w14:textId="77777777" w:rsidTr="00B8628F">
        <w:trPr>
          <w:trHeight w:val="257"/>
        </w:trPr>
        <w:tc>
          <w:tcPr>
            <w:tcW w:w="3511" w:type="dxa"/>
            <w:vAlign w:val="center"/>
          </w:tcPr>
          <w:p w14:paraId="29839AE8"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La Tórax</w:t>
            </w:r>
          </w:p>
        </w:tc>
        <w:tc>
          <w:tcPr>
            <w:tcW w:w="3118" w:type="dxa"/>
            <w:vAlign w:val="center"/>
          </w:tcPr>
          <w:p w14:paraId="38DA8269"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La Tórax</w:t>
            </w:r>
          </w:p>
        </w:tc>
        <w:tc>
          <w:tcPr>
            <w:tcW w:w="3119" w:type="dxa"/>
            <w:vMerge/>
            <w:vAlign w:val="center"/>
          </w:tcPr>
          <w:p w14:paraId="31C9BE9A"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6689EF01" w14:textId="77777777" w:rsidTr="00B8628F">
        <w:trPr>
          <w:trHeight w:val="272"/>
        </w:trPr>
        <w:tc>
          <w:tcPr>
            <w:tcW w:w="3511" w:type="dxa"/>
            <w:vAlign w:val="center"/>
          </w:tcPr>
          <w:p w14:paraId="1509EF1A"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Caño Hondo</w:t>
            </w:r>
          </w:p>
        </w:tc>
        <w:tc>
          <w:tcPr>
            <w:tcW w:w="3118" w:type="dxa"/>
            <w:vAlign w:val="center"/>
          </w:tcPr>
          <w:p w14:paraId="39267C7B"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Caño Hondo</w:t>
            </w:r>
          </w:p>
        </w:tc>
        <w:tc>
          <w:tcPr>
            <w:tcW w:w="3119" w:type="dxa"/>
            <w:vMerge/>
            <w:vAlign w:val="center"/>
          </w:tcPr>
          <w:p w14:paraId="148251D4"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5AC9346D" w14:textId="77777777" w:rsidTr="00B8628F">
        <w:trPr>
          <w:trHeight w:val="257"/>
        </w:trPr>
        <w:tc>
          <w:tcPr>
            <w:tcW w:w="3511" w:type="dxa"/>
            <w:vAlign w:val="center"/>
          </w:tcPr>
          <w:p w14:paraId="54A2F405"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Los Almendros</w:t>
            </w:r>
          </w:p>
        </w:tc>
        <w:tc>
          <w:tcPr>
            <w:tcW w:w="3118" w:type="dxa"/>
            <w:vAlign w:val="center"/>
          </w:tcPr>
          <w:p w14:paraId="0A784AEC"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Los Almendros</w:t>
            </w:r>
          </w:p>
        </w:tc>
        <w:tc>
          <w:tcPr>
            <w:tcW w:w="3119" w:type="dxa"/>
            <w:vMerge/>
            <w:vAlign w:val="center"/>
          </w:tcPr>
          <w:p w14:paraId="43DEF0D0"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654A6910" w14:textId="77777777" w:rsidTr="00B8628F">
        <w:trPr>
          <w:trHeight w:val="272"/>
        </w:trPr>
        <w:tc>
          <w:tcPr>
            <w:tcW w:w="3511" w:type="dxa"/>
            <w:vAlign w:val="center"/>
          </w:tcPr>
          <w:p w14:paraId="73ED23C5"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Escuela Rural La </w:t>
            </w:r>
            <w:proofErr w:type="spellStart"/>
            <w:r w:rsidRPr="0040362C">
              <w:rPr>
                <w:rFonts w:ascii="Arial" w:eastAsia="Times New Roman" w:hAnsi="Arial" w:cs="Arial"/>
                <w:iCs/>
                <w:sz w:val="20"/>
                <w:szCs w:val="20"/>
                <w:lang w:val="es-ES_tradnl" w:eastAsia="ar-SA"/>
              </w:rPr>
              <w:t>Istapa</w:t>
            </w:r>
            <w:proofErr w:type="spellEnd"/>
          </w:p>
        </w:tc>
        <w:tc>
          <w:tcPr>
            <w:tcW w:w="3118" w:type="dxa"/>
            <w:vAlign w:val="center"/>
          </w:tcPr>
          <w:p w14:paraId="6B82252A"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Vereda La </w:t>
            </w:r>
            <w:proofErr w:type="spellStart"/>
            <w:r w:rsidRPr="0040362C">
              <w:rPr>
                <w:rFonts w:ascii="Arial" w:eastAsia="Times New Roman" w:hAnsi="Arial" w:cs="Arial"/>
                <w:iCs/>
                <w:sz w:val="20"/>
                <w:szCs w:val="20"/>
                <w:lang w:val="es-ES_tradnl" w:eastAsia="ar-SA"/>
              </w:rPr>
              <w:t>Istapa</w:t>
            </w:r>
            <w:proofErr w:type="spellEnd"/>
          </w:p>
        </w:tc>
        <w:tc>
          <w:tcPr>
            <w:tcW w:w="3119" w:type="dxa"/>
            <w:vMerge/>
            <w:vAlign w:val="center"/>
          </w:tcPr>
          <w:p w14:paraId="7AD8ABF9"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22AE7E25" w14:textId="77777777" w:rsidTr="00B8628F">
        <w:trPr>
          <w:trHeight w:val="257"/>
        </w:trPr>
        <w:tc>
          <w:tcPr>
            <w:tcW w:w="3511" w:type="dxa"/>
            <w:vAlign w:val="center"/>
          </w:tcPr>
          <w:p w14:paraId="72AD8385"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La Balanza</w:t>
            </w:r>
          </w:p>
        </w:tc>
        <w:tc>
          <w:tcPr>
            <w:tcW w:w="3118" w:type="dxa"/>
            <w:vAlign w:val="center"/>
          </w:tcPr>
          <w:p w14:paraId="059B7710"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La Balanza</w:t>
            </w:r>
          </w:p>
        </w:tc>
        <w:tc>
          <w:tcPr>
            <w:tcW w:w="3119" w:type="dxa"/>
            <w:vMerge/>
            <w:vAlign w:val="center"/>
          </w:tcPr>
          <w:p w14:paraId="38334A19"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34BFCA3D" w14:textId="77777777" w:rsidTr="00B8628F">
        <w:trPr>
          <w:trHeight w:val="272"/>
        </w:trPr>
        <w:tc>
          <w:tcPr>
            <w:tcW w:w="3511" w:type="dxa"/>
            <w:vAlign w:val="center"/>
          </w:tcPr>
          <w:p w14:paraId="1B2A1BD9"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Terán</w:t>
            </w:r>
          </w:p>
        </w:tc>
        <w:tc>
          <w:tcPr>
            <w:tcW w:w="3118" w:type="dxa"/>
            <w:vAlign w:val="center"/>
          </w:tcPr>
          <w:p w14:paraId="397B1578"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Inspección Terán</w:t>
            </w:r>
          </w:p>
        </w:tc>
        <w:tc>
          <w:tcPr>
            <w:tcW w:w="3119" w:type="dxa"/>
            <w:vMerge/>
            <w:vAlign w:val="center"/>
          </w:tcPr>
          <w:p w14:paraId="41F37AEE" w14:textId="77777777" w:rsidR="000F3D39" w:rsidRPr="0040362C" w:rsidRDefault="000F3D39" w:rsidP="00B5081F">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5D23CC3A" w14:textId="77777777" w:rsidTr="00B8628F">
        <w:trPr>
          <w:trHeight w:val="272"/>
        </w:trPr>
        <w:tc>
          <w:tcPr>
            <w:tcW w:w="3511" w:type="dxa"/>
            <w:vAlign w:val="center"/>
          </w:tcPr>
          <w:p w14:paraId="3CBE4E77"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La Muñoz</w:t>
            </w:r>
          </w:p>
        </w:tc>
        <w:tc>
          <w:tcPr>
            <w:tcW w:w="3118" w:type="dxa"/>
            <w:vAlign w:val="center"/>
          </w:tcPr>
          <w:p w14:paraId="6BD50FEF"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 La Muñoz</w:t>
            </w:r>
          </w:p>
        </w:tc>
        <w:tc>
          <w:tcPr>
            <w:tcW w:w="3119" w:type="dxa"/>
            <w:vMerge/>
            <w:vAlign w:val="center"/>
          </w:tcPr>
          <w:p w14:paraId="67D12275" w14:textId="77777777" w:rsidR="000F3D39" w:rsidRPr="0040362C" w:rsidRDefault="000F3D39" w:rsidP="00C17C7B">
            <w:pPr>
              <w:widowControl w:val="0"/>
              <w:suppressAutoHyphens/>
              <w:autoSpaceDE w:val="0"/>
              <w:spacing w:after="0" w:line="240" w:lineRule="auto"/>
              <w:jc w:val="center"/>
              <w:rPr>
                <w:rFonts w:ascii="Arial" w:eastAsia="Times New Roman" w:hAnsi="Arial" w:cs="Arial"/>
                <w:iCs/>
                <w:sz w:val="20"/>
                <w:szCs w:val="20"/>
                <w:lang w:val="es-ES_tradnl" w:eastAsia="ar-SA"/>
              </w:rPr>
            </w:pPr>
          </w:p>
        </w:tc>
      </w:tr>
      <w:tr w:rsidR="00146F97" w:rsidRPr="0040362C" w14:paraId="7F7AD4C4" w14:textId="77777777" w:rsidTr="00B8628F">
        <w:trPr>
          <w:trHeight w:val="272"/>
        </w:trPr>
        <w:tc>
          <w:tcPr>
            <w:tcW w:w="3511" w:type="dxa"/>
          </w:tcPr>
          <w:p w14:paraId="415EB239"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Escuela Rural </w:t>
            </w:r>
            <w:proofErr w:type="spellStart"/>
            <w:r w:rsidRPr="0040362C">
              <w:rPr>
                <w:rFonts w:ascii="Arial" w:eastAsia="Times New Roman" w:hAnsi="Arial" w:cs="Arial"/>
                <w:iCs/>
                <w:sz w:val="20"/>
                <w:szCs w:val="20"/>
                <w:lang w:val="es-ES_tradnl" w:eastAsia="ar-SA"/>
              </w:rPr>
              <w:t>Caipal</w:t>
            </w:r>
            <w:proofErr w:type="spellEnd"/>
          </w:p>
        </w:tc>
        <w:tc>
          <w:tcPr>
            <w:tcW w:w="3118" w:type="dxa"/>
          </w:tcPr>
          <w:p w14:paraId="68E816C9"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Vereda </w:t>
            </w:r>
            <w:proofErr w:type="spellStart"/>
            <w:r w:rsidRPr="0040362C">
              <w:rPr>
                <w:rFonts w:ascii="Arial" w:eastAsia="Times New Roman" w:hAnsi="Arial" w:cs="Arial"/>
                <w:iCs/>
                <w:sz w:val="20"/>
                <w:szCs w:val="20"/>
                <w:lang w:val="es-ES_tradnl" w:eastAsia="ar-SA"/>
              </w:rPr>
              <w:t>Caipal</w:t>
            </w:r>
            <w:proofErr w:type="spellEnd"/>
          </w:p>
        </w:tc>
        <w:tc>
          <w:tcPr>
            <w:tcW w:w="3119" w:type="dxa"/>
            <w:vMerge/>
            <w:vAlign w:val="center"/>
          </w:tcPr>
          <w:p w14:paraId="2ABF144F" w14:textId="77777777" w:rsidR="000F3D39" w:rsidRPr="0040362C" w:rsidRDefault="000F3D39" w:rsidP="00C17C7B">
            <w:pPr>
              <w:widowControl w:val="0"/>
              <w:suppressAutoHyphens/>
              <w:autoSpaceDE w:val="0"/>
              <w:spacing w:after="0" w:line="240" w:lineRule="auto"/>
              <w:jc w:val="center"/>
              <w:rPr>
                <w:rFonts w:ascii="Arial" w:eastAsia="Times New Roman" w:hAnsi="Arial" w:cs="Arial"/>
                <w:iCs/>
                <w:sz w:val="20"/>
                <w:szCs w:val="20"/>
                <w:lang w:val="es-ES_tradnl" w:eastAsia="ar-SA"/>
              </w:rPr>
            </w:pPr>
          </w:p>
        </w:tc>
      </w:tr>
      <w:tr w:rsidR="00146F97" w:rsidRPr="0040362C" w14:paraId="548198B0" w14:textId="77777777" w:rsidTr="00B8628F">
        <w:trPr>
          <w:trHeight w:val="272"/>
        </w:trPr>
        <w:tc>
          <w:tcPr>
            <w:tcW w:w="3511" w:type="dxa"/>
          </w:tcPr>
          <w:p w14:paraId="26415AA4"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Escuela Rural Guayabales</w:t>
            </w:r>
          </w:p>
        </w:tc>
        <w:tc>
          <w:tcPr>
            <w:tcW w:w="3118" w:type="dxa"/>
          </w:tcPr>
          <w:p w14:paraId="343F0DBC"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Inspección  Guayabales</w:t>
            </w:r>
          </w:p>
        </w:tc>
        <w:tc>
          <w:tcPr>
            <w:tcW w:w="3119" w:type="dxa"/>
            <w:vMerge/>
          </w:tcPr>
          <w:p w14:paraId="71FEBC10"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32463572" w14:textId="77777777" w:rsidTr="00B8628F">
        <w:trPr>
          <w:trHeight w:val="272"/>
        </w:trPr>
        <w:tc>
          <w:tcPr>
            <w:tcW w:w="3511" w:type="dxa"/>
          </w:tcPr>
          <w:p w14:paraId="0ACB80EA"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Escuela Rural </w:t>
            </w:r>
            <w:proofErr w:type="spellStart"/>
            <w:r w:rsidRPr="0040362C">
              <w:rPr>
                <w:rFonts w:ascii="Arial" w:eastAsia="Times New Roman" w:hAnsi="Arial" w:cs="Arial"/>
                <w:iCs/>
                <w:sz w:val="20"/>
                <w:szCs w:val="20"/>
                <w:lang w:val="es-ES_tradnl" w:eastAsia="ar-SA"/>
              </w:rPr>
              <w:t>Patevaca</w:t>
            </w:r>
            <w:proofErr w:type="spellEnd"/>
          </w:p>
        </w:tc>
        <w:tc>
          <w:tcPr>
            <w:tcW w:w="3118" w:type="dxa"/>
          </w:tcPr>
          <w:p w14:paraId="3C1D56D7"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Inspección </w:t>
            </w:r>
            <w:proofErr w:type="spellStart"/>
            <w:r w:rsidRPr="0040362C">
              <w:rPr>
                <w:rFonts w:ascii="Arial" w:eastAsia="Times New Roman" w:hAnsi="Arial" w:cs="Arial"/>
                <w:iCs/>
                <w:sz w:val="20"/>
                <w:szCs w:val="20"/>
                <w:lang w:val="es-ES_tradnl" w:eastAsia="ar-SA"/>
              </w:rPr>
              <w:t>Patevaca</w:t>
            </w:r>
            <w:proofErr w:type="spellEnd"/>
          </w:p>
        </w:tc>
        <w:tc>
          <w:tcPr>
            <w:tcW w:w="3119" w:type="dxa"/>
            <w:vMerge/>
          </w:tcPr>
          <w:p w14:paraId="4C995B09" w14:textId="77777777" w:rsidR="000F3D39"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019B5E33" w14:textId="77777777" w:rsidTr="00B8628F">
        <w:trPr>
          <w:trHeight w:val="272"/>
        </w:trPr>
        <w:tc>
          <w:tcPr>
            <w:tcW w:w="3511" w:type="dxa"/>
          </w:tcPr>
          <w:p w14:paraId="4A7D33B3"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roofErr w:type="spellStart"/>
            <w:r w:rsidRPr="0040362C">
              <w:rPr>
                <w:rFonts w:ascii="Arial" w:eastAsia="Times New Roman" w:hAnsi="Arial" w:cs="Arial"/>
                <w:iCs/>
                <w:sz w:val="20"/>
                <w:szCs w:val="20"/>
                <w:lang w:val="es-ES_tradnl" w:eastAsia="ar-SA"/>
              </w:rPr>
              <w:t>Postprimaria</w:t>
            </w:r>
            <w:proofErr w:type="spellEnd"/>
            <w:r w:rsidRPr="0040362C">
              <w:rPr>
                <w:rFonts w:ascii="Arial" w:eastAsia="Times New Roman" w:hAnsi="Arial" w:cs="Arial"/>
                <w:iCs/>
                <w:sz w:val="20"/>
                <w:szCs w:val="20"/>
                <w:lang w:val="es-ES_tradnl" w:eastAsia="ar-SA"/>
              </w:rPr>
              <w:t xml:space="preserve">  </w:t>
            </w:r>
            <w:proofErr w:type="spellStart"/>
            <w:r w:rsidRPr="0040362C">
              <w:rPr>
                <w:rFonts w:ascii="Arial" w:eastAsia="Times New Roman" w:hAnsi="Arial" w:cs="Arial"/>
                <w:iCs/>
                <w:sz w:val="20"/>
                <w:szCs w:val="20"/>
                <w:lang w:val="es-ES_tradnl" w:eastAsia="ar-SA"/>
              </w:rPr>
              <w:t>Patevaca</w:t>
            </w:r>
            <w:proofErr w:type="spellEnd"/>
          </w:p>
        </w:tc>
        <w:tc>
          <w:tcPr>
            <w:tcW w:w="3118" w:type="dxa"/>
          </w:tcPr>
          <w:p w14:paraId="40353956"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 xml:space="preserve">Inspección </w:t>
            </w:r>
            <w:proofErr w:type="spellStart"/>
            <w:r w:rsidRPr="0040362C">
              <w:rPr>
                <w:rFonts w:ascii="Arial" w:eastAsia="Times New Roman" w:hAnsi="Arial" w:cs="Arial"/>
                <w:iCs/>
                <w:sz w:val="20"/>
                <w:szCs w:val="20"/>
                <w:lang w:val="es-ES_tradnl" w:eastAsia="ar-SA"/>
              </w:rPr>
              <w:t>Patevaca</w:t>
            </w:r>
            <w:proofErr w:type="spellEnd"/>
          </w:p>
        </w:tc>
        <w:tc>
          <w:tcPr>
            <w:tcW w:w="3119" w:type="dxa"/>
            <w:vMerge w:val="restart"/>
            <w:vAlign w:val="center"/>
          </w:tcPr>
          <w:p w14:paraId="54E573E1" w14:textId="77777777" w:rsidR="00C17C7B" w:rsidRPr="0040362C" w:rsidRDefault="00C17C7B" w:rsidP="00C17C7B">
            <w:pPr>
              <w:widowControl w:val="0"/>
              <w:suppressAutoHyphens/>
              <w:autoSpaceDE w:val="0"/>
              <w:spacing w:after="0" w:line="240" w:lineRule="auto"/>
              <w:jc w:val="center"/>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Básica Secundaria</w:t>
            </w:r>
          </w:p>
        </w:tc>
      </w:tr>
      <w:tr w:rsidR="00146F97" w:rsidRPr="0040362C" w14:paraId="2022106B" w14:textId="77777777" w:rsidTr="00B8628F">
        <w:trPr>
          <w:trHeight w:val="272"/>
        </w:trPr>
        <w:tc>
          <w:tcPr>
            <w:tcW w:w="3511" w:type="dxa"/>
          </w:tcPr>
          <w:p w14:paraId="40798DBD"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roofErr w:type="spellStart"/>
            <w:r w:rsidRPr="0040362C">
              <w:rPr>
                <w:rFonts w:ascii="Arial" w:eastAsia="Times New Roman" w:hAnsi="Arial" w:cs="Arial"/>
                <w:iCs/>
                <w:sz w:val="20"/>
                <w:szCs w:val="20"/>
                <w:lang w:val="es-ES_tradnl" w:eastAsia="ar-SA"/>
              </w:rPr>
              <w:t>Postprimaria</w:t>
            </w:r>
            <w:proofErr w:type="spellEnd"/>
            <w:r w:rsidRPr="0040362C">
              <w:rPr>
                <w:rFonts w:ascii="Arial" w:eastAsia="Times New Roman" w:hAnsi="Arial" w:cs="Arial"/>
                <w:iCs/>
                <w:sz w:val="20"/>
                <w:szCs w:val="20"/>
                <w:lang w:val="es-ES_tradnl" w:eastAsia="ar-SA"/>
              </w:rPr>
              <w:t xml:space="preserve"> Castillo</w:t>
            </w:r>
          </w:p>
        </w:tc>
        <w:tc>
          <w:tcPr>
            <w:tcW w:w="3118" w:type="dxa"/>
          </w:tcPr>
          <w:p w14:paraId="123F62E2" w14:textId="77777777" w:rsidR="00C17C7B" w:rsidRPr="0040362C" w:rsidRDefault="000F3D39"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Vereda</w:t>
            </w:r>
            <w:r w:rsidR="00C17C7B" w:rsidRPr="0040362C">
              <w:rPr>
                <w:rFonts w:ascii="Arial" w:eastAsia="Times New Roman" w:hAnsi="Arial" w:cs="Arial"/>
                <w:iCs/>
                <w:sz w:val="20"/>
                <w:szCs w:val="20"/>
                <w:lang w:val="es-ES_tradnl" w:eastAsia="ar-SA"/>
              </w:rPr>
              <w:t xml:space="preserve"> Castillo</w:t>
            </w:r>
          </w:p>
        </w:tc>
        <w:tc>
          <w:tcPr>
            <w:tcW w:w="3119" w:type="dxa"/>
            <w:vMerge/>
          </w:tcPr>
          <w:p w14:paraId="24C1212A"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146F97" w:rsidRPr="0040362C" w14:paraId="2343A907" w14:textId="77777777" w:rsidTr="00B8628F">
        <w:trPr>
          <w:trHeight w:val="272"/>
        </w:trPr>
        <w:tc>
          <w:tcPr>
            <w:tcW w:w="3511" w:type="dxa"/>
          </w:tcPr>
          <w:p w14:paraId="55DC8946"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roofErr w:type="spellStart"/>
            <w:r w:rsidRPr="0040362C">
              <w:rPr>
                <w:rFonts w:ascii="Arial" w:eastAsia="Times New Roman" w:hAnsi="Arial" w:cs="Arial"/>
                <w:iCs/>
                <w:sz w:val="20"/>
                <w:szCs w:val="20"/>
                <w:lang w:val="es-ES_tradnl" w:eastAsia="ar-SA"/>
              </w:rPr>
              <w:t>Postprimaria</w:t>
            </w:r>
            <w:proofErr w:type="spellEnd"/>
            <w:r w:rsidRPr="0040362C">
              <w:rPr>
                <w:rFonts w:ascii="Arial" w:eastAsia="Times New Roman" w:hAnsi="Arial" w:cs="Arial"/>
                <w:iCs/>
                <w:sz w:val="20"/>
                <w:szCs w:val="20"/>
                <w:lang w:val="es-ES_tradnl" w:eastAsia="ar-SA"/>
              </w:rPr>
              <w:t xml:space="preserve"> Guayabales</w:t>
            </w:r>
          </w:p>
        </w:tc>
        <w:tc>
          <w:tcPr>
            <w:tcW w:w="3118" w:type="dxa"/>
          </w:tcPr>
          <w:p w14:paraId="088B294F" w14:textId="77777777" w:rsidR="00C17C7B" w:rsidRPr="0040362C" w:rsidRDefault="00310091"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Inspección</w:t>
            </w:r>
            <w:r w:rsidR="00C17C7B" w:rsidRPr="0040362C">
              <w:rPr>
                <w:rFonts w:ascii="Arial" w:eastAsia="Times New Roman" w:hAnsi="Arial" w:cs="Arial"/>
                <w:iCs/>
                <w:sz w:val="20"/>
                <w:szCs w:val="20"/>
                <w:lang w:val="es-ES_tradnl" w:eastAsia="ar-SA"/>
              </w:rPr>
              <w:t xml:space="preserve">  Guayabales</w:t>
            </w:r>
          </w:p>
        </w:tc>
        <w:tc>
          <w:tcPr>
            <w:tcW w:w="3119" w:type="dxa"/>
            <w:vMerge/>
          </w:tcPr>
          <w:p w14:paraId="5DBC7E3C"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p>
        </w:tc>
      </w:tr>
      <w:tr w:rsidR="00C17C7B" w:rsidRPr="0040362C" w14:paraId="5C5755BB" w14:textId="77777777" w:rsidTr="00B8628F">
        <w:trPr>
          <w:trHeight w:val="272"/>
        </w:trPr>
        <w:tc>
          <w:tcPr>
            <w:tcW w:w="3511" w:type="dxa"/>
            <w:vAlign w:val="center"/>
          </w:tcPr>
          <w:p w14:paraId="75B8343A"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Institución Luis Carlos Galán</w:t>
            </w:r>
          </w:p>
        </w:tc>
        <w:tc>
          <w:tcPr>
            <w:tcW w:w="3118" w:type="dxa"/>
            <w:vAlign w:val="center"/>
          </w:tcPr>
          <w:p w14:paraId="36B8883C" w14:textId="77777777" w:rsidR="00C17C7B" w:rsidRPr="0040362C" w:rsidRDefault="00C17C7B" w:rsidP="00C17C7B">
            <w:pPr>
              <w:widowControl w:val="0"/>
              <w:suppressAutoHyphens/>
              <w:autoSpaceDE w:val="0"/>
              <w:spacing w:after="0" w:line="240" w:lineRule="auto"/>
              <w:jc w:val="both"/>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Inspección Terán</w:t>
            </w:r>
          </w:p>
        </w:tc>
        <w:tc>
          <w:tcPr>
            <w:tcW w:w="3119" w:type="dxa"/>
          </w:tcPr>
          <w:p w14:paraId="604F46AD" w14:textId="77777777" w:rsidR="00C17C7B" w:rsidRPr="0040362C" w:rsidRDefault="00C17C7B" w:rsidP="00C17C7B">
            <w:pPr>
              <w:widowControl w:val="0"/>
              <w:suppressAutoHyphens/>
              <w:autoSpaceDE w:val="0"/>
              <w:spacing w:after="0" w:line="240" w:lineRule="auto"/>
              <w:jc w:val="center"/>
              <w:rPr>
                <w:rFonts w:ascii="Arial" w:eastAsia="Times New Roman" w:hAnsi="Arial" w:cs="Arial"/>
                <w:iCs/>
                <w:sz w:val="20"/>
                <w:szCs w:val="20"/>
                <w:lang w:val="es-ES_tradnl" w:eastAsia="ar-SA"/>
              </w:rPr>
            </w:pPr>
            <w:r w:rsidRPr="0040362C">
              <w:rPr>
                <w:rFonts w:ascii="Arial" w:eastAsia="Times New Roman" w:hAnsi="Arial" w:cs="Arial"/>
                <w:iCs/>
                <w:sz w:val="20"/>
                <w:szCs w:val="20"/>
                <w:lang w:val="es-ES_tradnl" w:eastAsia="ar-SA"/>
              </w:rPr>
              <w:t>Básica secundaria y Media Académica</w:t>
            </w:r>
          </w:p>
        </w:tc>
      </w:tr>
    </w:tbl>
    <w:p w14:paraId="1D80BC94" w14:textId="77777777" w:rsidR="00616565" w:rsidRPr="0040362C" w:rsidRDefault="00616565" w:rsidP="00616565">
      <w:pPr>
        <w:spacing w:after="0" w:line="240"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066"/>
      </w:tblGrid>
      <w:tr w:rsidR="00146F97" w:rsidRPr="0040362C" w14:paraId="72CC242F" w14:textId="77777777" w:rsidTr="008137B2">
        <w:tc>
          <w:tcPr>
            <w:tcW w:w="9748" w:type="dxa"/>
            <w:gridSpan w:val="2"/>
            <w:tcBorders>
              <w:top w:val="single" w:sz="4" w:space="0" w:color="auto"/>
              <w:left w:val="single" w:sz="4" w:space="0" w:color="auto"/>
              <w:bottom w:val="single" w:sz="4" w:space="0" w:color="auto"/>
              <w:right w:val="single" w:sz="4" w:space="0" w:color="auto"/>
            </w:tcBorders>
            <w:shd w:val="clear" w:color="auto" w:fill="D9D9D9"/>
          </w:tcPr>
          <w:p w14:paraId="6ECF44D7"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b/>
                <w:iCs/>
                <w:kern w:val="2"/>
                <w:sz w:val="20"/>
                <w:szCs w:val="20"/>
                <w:lang w:val="es-ES_tradnl" w:eastAsia="ar-SA"/>
              </w:rPr>
            </w:pPr>
            <w:r w:rsidRPr="0040362C">
              <w:rPr>
                <w:rFonts w:ascii="Arial" w:eastAsia="Times New Roman" w:hAnsi="Arial" w:cs="Arial"/>
                <w:b/>
                <w:iCs/>
                <w:kern w:val="2"/>
                <w:sz w:val="20"/>
                <w:szCs w:val="20"/>
                <w:lang w:val="es-ES_tradnl" w:eastAsia="ar-SA"/>
              </w:rPr>
              <w:t xml:space="preserve">CICLOS </w:t>
            </w:r>
            <w:proofErr w:type="gramStart"/>
            <w:r w:rsidRPr="0040362C">
              <w:rPr>
                <w:rFonts w:ascii="Arial" w:eastAsia="Times New Roman" w:hAnsi="Arial" w:cs="Arial"/>
                <w:b/>
                <w:iCs/>
                <w:kern w:val="2"/>
                <w:sz w:val="20"/>
                <w:szCs w:val="20"/>
                <w:lang w:val="es-ES_tradnl" w:eastAsia="ar-SA"/>
              </w:rPr>
              <w:t>LECTIVOS  INTEGRADOS</w:t>
            </w:r>
            <w:proofErr w:type="gramEnd"/>
            <w:r w:rsidRPr="0040362C">
              <w:rPr>
                <w:rFonts w:ascii="Arial" w:eastAsia="Times New Roman" w:hAnsi="Arial" w:cs="Arial"/>
                <w:b/>
                <w:iCs/>
                <w:kern w:val="2"/>
                <w:sz w:val="20"/>
                <w:szCs w:val="20"/>
                <w:lang w:val="es-ES_tradnl" w:eastAsia="ar-SA"/>
              </w:rPr>
              <w:t xml:space="preserve"> </w:t>
            </w:r>
          </w:p>
          <w:p w14:paraId="2090EC76"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b/>
                <w:iCs/>
                <w:kern w:val="2"/>
                <w:sz w:val="20"/>
                <w:szCs w:val="20"/>
                <w:lang w:val="es-ES_tradnl" w:eastAsia="ar-SA"/>
              </w:rPr>
            </w:pPr>
            <w:r w:rsidRPr="0040362C">
              <w:rPr>
                <w:rFonts w:ascii="Arial" w:eastAsia="Times New Roman" w:hAnsi="Arial" w:cs="Arial"/>
                <w:b/>
                <w:iCs/>
                <w:kern w:val="2"/>
                <w:sz w:val="20"/>
                <w:szCs w:val="20"/>
                <w:lang w:val="es-ES_tradnl" w:eastAsia="ar-SA"/>
              </w:rPr>
              <w:t>EDUCACIÓN FORMAL DE ADULTOS</w:t>
            </w:r>
          </w:p>
        </w:tc>
      </w:tr>
      <w:tr w:rsidR="00146F97" w:rsidRPr="0040362C" w14:paraId="2FA70323" w14:textId="77777777" w:rsidTr="00106169">
        <w:tc>
          <w:tcPr>
            <w:tcW w:w="4645" w:type="dxa"/>
            <w:tcBorders>
              <w:top w:val="single" w:sz="4" w:space="0" w:color="auto"/>
              <w:left w:val="single" w:sz="4" w:space="0" w:color="auto"/>
              <w:bottom w:val="single" w:sz="4" w:space="0" w:color="auto"/>
              <w:right w:val="single" w:sz="4" w:space="0" w:color="auto"/>
            </w:tcBorders>
            <w:hideMark/>
          </w:tcPr>
          <w:p w14:paraId="1C951D8E"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b/>
                <w:iCs/>
                <w:kern w:val="2"/>
                <w:sz w:val="20"/>
                <w:szCs w:val="20"/>
                <w:lang w:val="es-ES_tradnl" w:eastAsia="ar-SA"/>
              </w:rPr>
            </w:pPr>
            <w:r w:rsidRPr="0040362C">
              <w:rPr>
                <w:rFonts w:ascii="Arial" w:eastAsia="Times New Roman" w:hAnsi="Arial" w:cs="Arial"/>
                <w:b/>
                <w:iCs/>
                <w:kern w:val="2"/>
                <w:sz w:val="20"/>
                <w:szCs w:val="20"/>
                <w:lang w:val="es-ES_tradnl" w:eastAsia="ar-SA"/>
              </w:rPr>
              <w:t>UBICACIÓN</w:t>
            </w:r>
          </w:p>
        </w:tc>
        <w:tc>
          <w:tcPr>
            <w:tcW w:w="5103" w:type="dxa"/>
            <w:tcBorders>
              <w:top w:val="single" w:sz="4" w:space="0" w:color="auto"/>
              <w:left w:val="single" w:sz="4" w:space="0" w:color="auto"/>
              <w:bottom w:val="single" w:sz="4" w:space="0" w:color="auto"/>
              <w:right w:val="single" w:sz="4" w:space="0" w:color="auto"/>
            </w:tcBorders>
            <w:hideMark/>
          </w:tcPr>
          <w:p w14:paraId="1F9B9B71"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b/>
                <w:iCs/>
                <w:kern w:val="2"/>
                <w:sz w:val="20"/>
                <w:szCs w:val="20"/>
                <w:lang w:val="es-ES_tradnl" w:eastAsia="ar-SA"/>
              </w:rPr>
            </w:pPr>
            <w:r w:rsidRPr="0040362C">
              <w:rPr>
                <w:rFonts w:ascii="Arial" w:eastAsia="Times New Roman" w:hAnsi="Arial" w:cs="Arial"/>
                <w:b/>
                <w:iCs/>
                <w:kern w:val="2"/>
                <w:sz w:val="20"/>
                <w:szCs w:val="20"/>
                <w:lang w:val="es-ES_tradnl" w:eastAsia="ar-SA"/>
              </w:rPr>
              <w:t>CICLOS</w:t>
            </w:r>
          </w:p>
        </w:tc>
      </w:tr>
      <w:tr w:rsidR="00146F97" w:rsidRPr="0040362C" w14:paraId="1E740AE4" w14:textId="77777777" w:rsidTr="00106169">
        <w:tc>
          <w:tcPr>
            <w:tcW w:w="4645" w:type="dxa"/>
            <w:tcBorders>
              <w:top w:val="single" w:sz="4" w:space="0" w:color="auto"/>
              <w:left w:val="single" w:sz="4" w:space="0" w:color="auto"/>
              <w:bottom w:val="single" w:sz="4" w:space="0" w:color="auto"/>
              <w:right w:val="single" w:sz="4" w:space="0" w:color="auto"/>
            </w:tcBorders>
            <w:hideMark/>
          </w:tcPr>
          <w:p w14:paraId="35301B53" w14:textId="77777777" w:rsidR="00106169" w:rsidRPr="0040362C" w:rsidRDefault="00106169" w:rsidP="00106169">
            <w:pPr>
              <w:widowControl w:val="0"/>
              <w:suppressAutoHyphens/>
              <w:autoSpaceDE w:val="0"/>
              <w:spacing w:after="0" w:line="240" w:lineRule="auto"/>
              <w:jc w:val="both"/>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 xml:space="preserve">Inspección </w:t>
            </w:r>
            <w:proofErr w:type="spellStart"/>
            <w:r w:rsidRPr="0040362C">
              <w:rPr>
                <w:rFonts w:ascii="Arial" w:eastAsia="Times New Roman" w:hAnsi="Arial" w:cs="Arial"/>
                <w:iCs/>
                <w:kern w:val="2"/>
                <w:sz w:val="20"/>
                <w:szCs w:val="20"/>
                <w:lang w:val="es-ES_tradnl" w:eastAsia="ar-SA"/>
              </w:rPr>
              <w:t>Patevaca</w:t>
            </w:r>
            <w:proofErr w:type="spellEnd"/>
          </w:p>
        </w:tc>
        <w:tc>
          <w:tcPr>
            <w:tcW w:w="5103" w:type="dxa"/>
            <w:tcBorders>
              <w:top w:val="single" w:sz="4" w:space="0" w:color="auto"/>
              <w:left w:val="single" w:sz="4" w:space="0" w:color="auto"/>
              <w:bottom w:val="single" w:sz="4" w:space="0" w:color="auto"/>
              <w:right w:val="single" w:sz="4" w:space="0" w:color="auto"/>
            </w:tcBorders>
            <w:hideMark/>
          </w:tcPr>
          <w:p w14:paraId="11950F2E"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I.II.III.IV.V Y VI</w:t>
            </w:r>
          </w:p>
        </w:tc>
      </w:tr>
      <w:tr w:rsidR="00146F97" w:rsidRPr="0040362C" w14:paraId="028DB2BB" w14:textId="77777777" w:rsidTr="00106169">
        <w:tc>
          <w:tcPr>
            <w:tcW w:w="4645" w:type="dxa"/>
            <w:tcBorders>
              <w:top w:val="single" w:sz="4" w:space="0" w:color="auto"/>
              <w:left w:val="single" w:sz="4" w:space="0" w:color="auto"/>
              <w:bottom w:val="single" w:sz="4" w:space="0" w:color="auto"/>
              <w:right w:val="single" w:sz="4" w:space="0" w:color="auto"/>
            </w:tcBorders>
            <w:hideMark/>
          </w:tcPr>
          <w:p w14:paraId="64D282A0" w14:textId="77777777" w:rsidR="00106169" w:rsidRPr="0040362C" w:rsidRDefault="004B218B" w:rsidP="00106169">
            <w:pPr>
              <w:widowControl w:val="0"/>
              <w:suppressAutoHyphens/>
              <w:autoSpaceDE w:val="0"/>
              <w:spacing w:after="0" w:line="240" w:lineRule="auto"/>
              <w:jc w:val="both"/>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Vereda</w:t>
            </w:r>
            <w:r w:rsidR="00106169" w:rsidRPr="0040362C">
              <w:rPr>
                <w:rFonts w:ascii="Arial" w:eastAsia="Times New Roman" w:hAnsi="Arial" w:cs="Arial"/>
                <w:iCs/>
                <w:kern w:val="2"/>
                <w:sz w:val="20"/>
                <w:szCs w:val="20"/>
                <w:lang w:val="es-ES_tradnl" w:eastAsia="ar-SA"/>
              </w:rPr>
              <w:t xml:space="preserve"> Castillo</w:t>
            </w:r>
          </w:p>
        </w:tc>
        <w:tc>
          <w:tcPr>
            <w:tcW w:w="5103" w:type="dxa"/>
            <w:tcBorders>
              <w:top w:val="single" w:sz="4" w:space="0" w:color="auto"/>
              <w:left w:val="single" w:sz="4" w:space="0" w:color="auto"/>
              <w:bottom w:val="single" w:sz="4" w:space="0" w:color="auto"/>
              <w:right w:val="single" w:sz="4" w:space="0" w:color="auto"/>
            </w:tcBorders>
            <w:hideMark/>
          </w:tcPr>
          <w:p w14:paraId="7AEA1DFF"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I.II.III.IV.V Y VI</w:t>
            </w:r>
          </w:p>
        </w:tc>
      </w:tr>
      <w:tr w:rsidR="00106169" w:rsidRPr="0040362C" w14:paraId="11DC3652" w14:textId="77777777" w:rsidTr="00106169">
        <w:tc>
          <w:tcPr>
            <w:tcW w:w="4645" w:type="dxa"/>
            <w:tcBorders>
              <w:top w:val="single" w:sz="4" w:space="0" w:color="auto"/>
              <w:left w:val="single" w:sz="4" w:space="0" w:color="auto"/>
              <w:bottom w:val="single" w:sz="4" w:space="0" w:color="auto"/>
              <w:right w:val="single" w:sz="4" w:space="0" w:color="auto"/>
            </w:tcBorders>
            <w:hideMark/>
          </w:tcPr>
          <w:p w14:paraId="110E636A" w14:textId="77777777" w:rsidR="00106169" w:rsidRPr="0040362C" w:rsidRDefault="00106169" w:rsidP="00106169">
            <w:pPr>
              <w:widowControl w:val="0"/>
              <w:suppressAutoHyphens/>
              <w:autoSpaceDE w:val="0"/>
              <w:spacing w:after="0" w:line="240" w:lineRule="auto"/>
              <w:jc w:val="both"/>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Inspección Terán</w:t>
            </w:r>
          </w:p>
        </w:tc>
        <w:tc>
          <w:tcPr>
            <w:tcW w:w="5103" w:type="dxa"/>
            <w:tcBorders>
              <w:top w:val="single" w:sz="4" w:space="0" w:color="auto"/>
              <w:left w:val="single" w:sz="4" w:space="0" w:color="auto"/>
              <w:bottom w:val="single" w:sz="4" w:space="0" w:color="auto"/>
              <w:right w:val="single" w:sz="4" w:space="0" w:color="auto"/>
            </w:tcBorders>
            <w:hideMark/>
          </w:tcPr>
          <w:p w14:paraId="700884D1" w14:textId="77777777" w:rsidR="00106169" w:rsidRPr="0040362C" w:rsidRDefault="00106169" w:rsidP="00106169">
            <w:pPr>
              <w:widowControl w:val="0"/>
              <w:suppressAutoHyphens/>
              <w:autoSpaceDE w:val="0"/>
              <w:spacing w:after="0" w:line="240" w:lineRule="auto"/>
              <w:jc w:val="center"/>
              <w:rPr>
                <w:rFonts w:ascii="Arial" w:eastAsia="Times New Roman" w:hAnsi="Arial" w:cs="Arial"/>
                <w:iCs/>
                <w:kern w:val="2"/>
                <w:sz w:val="20"/>
                <w:szCs w:val="20"/>
                <w:lang w:val="es-ES_tradnl" w:eastAsia="ar-SA"/>
              </w:rPr>
            </w:pPr>
            <w:r w:rsidRPr="0040362C">
              <w:rPr>
                <w:rFonts w:ascii="Arial" w:eastAsia="Times New Roman" w:hAnsi="Arial" w:cs="Arial"/>
                <w:iCs/>
                <w:kern w:val="2"/>
                <w:sz w:val="20"/>
                <w:szCs w:val="20"/>
                <w:lang w:val="es-ES_tradnl" w:eastAsia="ar-SA"/>
              </w:rPr>
              <w:t>I.II.III.IV.V Y VI</w:t>
            </w:r>
          </w:p>
        </w:tc>
      </w:tr>
    </w:tbl>
    <w:p w14:paraId="481CACF3" w14:textId="77777777" w:rsidR="00A43407" w:rsidRPr="0040362C" w:rsidRDefault="00A43407" w:rsidP="00A43407">
      <w:pPr>
        <w:pStyle w:val="Ttulo2"/>
        <w:spacing w:before="0" w:after="0" w:line="240" w:lineRule="auto"/>
        <w:rPr>
          <w:rFonts w:ascii="Arial" w:eastAsia="Calibri" w:hAnsi="Arial" w:cs="Arial"/>
          <w:bCs w:val="0"/>
          <w:i w:val="0"/>
          <w:iCs w:val="0"/>
          <w:sz w:val="20"/>
          <w:szCs w:val="20"/>
          <w:lang w:val="es-ES"/>
        </w:rPr>
      </w:pPr>
      <w:bookmarkStart w:id="0" w:name="_Toc419207804"/>
    </w:p>
    <w:p w14:paraId="0F23B2DB" w14:textId="77777777" w:rsidR="00A43407" w:rsidRPr="0040362C" w:rsidRDefault="00A43407" w:rsidP="0057721D">
      <w:pPr>
        <w:pStyle w:val="Ttulo2"/>
        <w:numPr>
          <w:ilvl w:val="0"/>
          <w:numId w:val="130"/>
        </w:numPr>
        <w:spacing w:before="0" w:after="0" w:line="240" w:lineRule="auto"/>
        <w:jc w:val="both"/>
        <w:rPr>
          <w:rFonts w:ascii="Arial" w:hAnsi="Arial" w:cs="Arial"/>
          <w:b w:val="0"/>
          <w:bCs w:val="0"/>
          <w:i w:val="0"/>
          <w:sz w:val="20"/>
          <w:szCs w:val="20"/>
          <w:lang w:val="es-ES_tradnl"/>
        </w:rPr>
      </w:pPr>
      <w:r w:rsidRPr="0040362C">
        <w:rPr>
          <w:rFonts w:ascii="Arial" w:hAnsi="Arial" w:cs="Arial"/>
          <w:i w:val="0"/>
          <w:sz w:val="20"/>
          <w:szCs w:val="20"/>
          <w:lang w:val="es-ES_tradnl"/>
        </w:rPr>
        <w:t>SÍMBOLOS INSTITUCIONALES</w:t>
      </w:r>
      <w:bookmarkEnd w:id="0"/>
    </w:p>
    <w:p w14:paraId="67914775" w14:textId="77777777" w:rsidR="00A43407" w:rsidRPr="0040362C" w:rsidRDefault="00A43407" w:rsidP="00A43407">
      <w:pPr>
        <w:shd w:val="clear" w:color="auto" w:fill="FFFFFF"/>
        <w:spacing w:after="0" w:line="240" w:lineRule="auto"/>
        <w:jc w:val="both"/>
        <w:rPr>
          <w:rFonts w:ascii="Arial" w:hAnsi="Arial" w:cs="Arial"/>
          <w:b/>
          <w:bCs/>
          <w:sz w:val="20"/>
          <w:szCs w:val="20"/>
          <w:lang w:val="es-ES_tradnl"/>
        </w:rPr>
      </w:pPr>
    </w:p>
    <w:p w14:paraId="4B6F53C8" w14:textId="77777777" w:rsidR="00A43407" w:rsidRPr="0040362C" w:rsidRDefault="00A43407" w:rsidP="00A43407">
      <w:pPr>
        <w:shd w:val="clear" w:color="auto" w:fill="FFFFFF"/>
        <w:spacing w:after="0" w:line="240" w:lineRule="auto"/>
        <w:jc w:val="both"/>
        <w:rPr>
          <w:rFonts w:ascii="Arial" w:hAnsi="Arial" w:cs="Arial"/>
          <w:bCs/>
          <w:sz w:val="20"/>
          <w:szCs w:val="20"/>
          <w:lang w:val="es-ES_tradnl"/>
        </w:rPr>
      </w:pPr>
      <w:r w:rsidRPr="0040362C">
        <w:rPr>
          <w:rFonts w:ascii="Arial" w:hAnsi="Arial" w:cs="Arial"/>
          <w:bCs/>
          <w:sz w:val="20"/>
          <w:szCs w:val="20"/>
          <w:lang w:val="es-ES_tradnl"/>
        </w:rPr>
        <w:t>La Institución está representada por el PEI, la Bandera, el Escudo, y el Himno en proceso de reestructuración y musicalización.</w:t>
      </w:r>
    </w:p>
    <w:p w14:paraId="08EDF84D" w14:textId="77777777" w:rsidR="00A43407" w:rsidRPr="0040362C" w:rsidRDefault="00A43407" w:rsidP="00A43407">
      <w:pPr>
        <w:shd w:val="clear" w:color="auto" w:fill="FFFFFF"/>
        <w:spacing w:after="0" w:line="240" w:lineRule="auto"/>
        <w:jc w:val="both"/>
        <w:rPr>
          <w:rFonts w:ascii="Arial" w:hAnsi="Arial" w:cs="Arial"/>
          <w:b/>
          <w:bCs/>
          <w:sz w:val="20"/>
          <w:szCs w:val="20"/>
          <w:lang w:val="es-ES_tradnl"/>
        </w:rPr>
      </w:pPr>
    </w:p>
    <w:p w14:paraId="2C5B50E1" w14:textId="77777777" w:rsidR="00A43407" w:rsidRPr="0040362C" w:rsidRDefault="001B7E76" w:rsidP="00A43407">
      <w:pPr>
        <w:pStyle w:val="Ttulo2"/>
        <w:spacing w:before="0" w:after="0" w:line="240" w:lineRule="auto"/>
        <w:jc w:val="both"/>
        <w:rPr>
          <w:rFonts w:ascii="Arial" w:hAnsi="Arial" w:cs="Arial"/>
          <w:b w:val="0"/>
          <w:i w:val="0"/>
          <w:sz w:val="20"/>
          <w:szCs w:val="20"/>
        </w:rPr>
      </w:pPr>
      <w:bookmarkStart w:id="1" w:name="_Toc419207805"/>
      <w:r w:rsidRPr="0040362C">
        <w:rPr>
          <w:rFonts w:ascii="Arial" w:hAnsi="Arial" w:cs="Arial"/>
          <w:noProof/>
          <w:sz w:val="20"/>
          <w:szCs w:val="20"/>
          <w:lang w:val="en-US"/>
        </w:rPr>
        <w:lastRenderedPageBreak/>
        <w:drawing>
          <wp:anchor distT="0" distB="0" distL="114300" distR="114300" simplePos="0" relativeHeight="251660288" behindDoc="1" locked="0" layoutInCell="1" allowOverlap="1" wp14:anchorId="5A664BDF" wp14:editId="21798E58">
            <wp:simplePos x="0" y="0"/>
            <wp:positionH relativeFrom="column">
              <wp:posOffset>4375150</wp:posOffset>
            </wp:positionH>
            <wp:positionV relativeFrom="paragraph">
              <wp:posOffset>45720</wp:posOffset>
            </wp:positionV>
            <wp:extent cx="1767840" cy="1113790"/>
            <wp:effectExtent l="0" t="0" r="3810" b="0"/>
            <wp:wrapThrough wrapText="bothSides">
              <wp:wrapPolygon edited="0">
                <wp:start x="0" y="0"/>
                <wp:lineTo x="0" y="21058"/>
                <wp:lineTo x="21414" y="21058"/>
                <wp:lineTo x="21414" y="0"/>
                <wp:lineTo x="0" y="0"/>
              </wp:wrapPolygon>
            </wp:wrapThrough>
            <wp:docPr id="114" name="Imagen 114" descr="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nd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07" w:rsidRPr="0040362C">
        <w:rPr>
          <w:rFonts w:ascii="Arial" w:hAnsi="Arial" w:cs="Arial"/>
          <w:i w:val="0"/>
          <w:sz w:val="20"/>
          <w:szCs w:val="20"/>
        </w:rPr>
        <w:t>La Bandera</w:t>
      </w:r>
      <w:bookmarkEnd w:id="1"/>
      <w:r w:rsidR="00A43407" w:rsidRPr="0040362C">
        <w:rPr>
          <w:rFonts w:ascii="Arial" w:hAnsi="Arial" w:cs="Arial"/>
          <w:i w:val="0"/>
          <w:sz w:val="20"/>
          <w:szCs w:val="20"/>
          <w:lang w:val="es-CO"/>
        </w:rPr>
        <w:t xml:space="preserve">: </w:t>
      </w:r>
      <w:r w:rsidR="00A43407" w:rsidRPr="0040362C">
        <w:rPr>
          <w:rFonts w:ascii="Arial" w:hAnsi="Arial" w:cs="Arial"/>
          <w:b w:val="0"/>
          <w:i w:val="0"/>
          <w:sz w:val="20"/>
          <w:szCs w:val="20"/>
        </w:rPr>
        <w:t>Está compuesta por dos franjas horizontales de igual tamaño de colores verde y blanco. El color verde en armonía con la naturaleza   resalta la vegetación exuberante de nuestros campos y montañas; además es el color de la esperanza de contribuir a generar conciencia en la preservación del planeta. El Blanco representa la unidad y la paz, permitiendo actos de reconciliación entre nuestras comunidades que en décadas anteriores vivió la violencia.</w:t>
      </w:r>
    </w:p>
    <w:p w14:paraId="463A9657" w14:textId="77777777" w:rsidR="00A43407" w:rsidRPr="0040362C" w:rsidRDefault="00A43407" w:rsidP="00A43407">
      <w:pPr>
        <w:spacing w:after="0" w:line="240" w:lineRule="auto"/>
        <w:jc w:val="both"/>
        <w:rPr>
          <w:rFonts w:ascii="Arial" w:hAnsi="Arial" w:cs="Arial"/>
          <w:sz w:val="20"/>
          <w:szCs w:val="20"/>
        </w:rPr>
      </w:pPr>
    </w:p>
    <w:p w14:paraId="50A64FD6" w14:textId="77777777" w:rsidR="00A43407" w:rsidRPr="0040362C" w:rsidRDefault="001B7E76" w:rsidP="00A43407">
      <w:pPr>
        <w:pStyle w:val="Ttulo2"/>
        <w:spacing w:before="0" w:after="0" w:line="240" w:lineRule="auto"/>
        <w:jc w:val="both"/>
        <w:rPr>
          <w:rFonts w:ascii="Arial" w:hAnsi="Arial" w:cs="Arial"/>
          <w:i w:val="0"/>
          <w:sz w:val="20"/>
          <w:szCs w:val="20"/>
          <w:lang w:val="es-ES_tradnl"/>
        </w:rPr>
      </w:pPr>
      <w:bookmarkStart w:id="2" w:name="_Toc419207806"/>
      <w:r w:rsidRPr="0040362C">
        <w:rPr>
          <w:rFonts w:ascii="Arial" w:hAnsi="Arial" w:cs="Arial"/>
          <w:i w:val="0"/>
          <w:noProof/>
          <w:sz w:val="20"/>
          <w:szCs w:val="20"/>
          <w:lang w:val="en-US"/>
        </w:rPr>
        <w:drawing>
          <wp:anchor distT="0" distB="0" distL="114300" distR="114300" simplePos="0" relativeHeight="251659264" behindDoc="1" locked="0" layoutInCell="1" allowOverlap="1" wp14:anchorId="4F5681C3" wp14:editId="44BCEDBB">
            <wp:simplePos x="0" y="0"/>
            <wp:positionH relativeFrom="column">
              <wp:posOffset>69850</wp:posOffset>
            </wp:positionH>
            <wp:positionV relativeFrom="paragraph">
              <wp:posOffset>240665</wp:posOffset>
            </wp:positionV>
            <wp:extent cx="1590040" cy="1532255"/>
            <wp:effectExtent l="0" t="0" r="0" b="0"/>
            <wp:wrapThrough wrapText="bothSides">
              <wp:wrapPolygon edited="0">
                <wp:start x="0" y="0"/>
                <wp:lineTo x="0" y="21215"/>
                <wp:lineTo x="21220" y="21215"/>
                <wp:lineTo x="21220" y="0"/>
                <wp:lineTo x="0" y="0"/>
              </wp:wrapPolygon>
            </wp:wrapThrough>
            <wp:docPr id="10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04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07" w:rsidRPr="0040362C">
        <w:rPr>
          <w:rFonts w:ascii="Arial" w:hAnsi="Arial" w:cs="Arial"/>
          <w:i w:val="0"/>
          <w:sz w:val="20"/>
          <w:szCs w:val="20"/>
        </w:rPr>
        <w:t>El Escudo</w:t>
      </w:r>
      <w:bookmarkEnd w:id="2"/>
      <w:r w:rsidR="00A43407" w:rsidRPr="0040362C">
        <w:rPr>
          <w:rFonts w:ascii="Arial" w:hAnsi="Arial" w:cs="Arial"/>
          <w:i w:val="0"/>
          <w:sz w:val="20"/>
          <w:szCs w:val="20"/>
          <w:lang w:val="es-CO"/>
        </w:rPr>
        <w:t xml:space="preserve">: </w:t>
      </w:r>
      <w:r w:rsidR="00A43407" w:rsidRPr="0040362C">
        <w:rPr>
          <w:rFonts w:ascii="Arial" w:hAnsi="Arial" w:cs="Arial"/>
          <w:b w:val="0"/>
          <w:i w:val="0"/>
          <w:sz w:val="20"/>
          <w:szCs w:val="20"/>
        </w:rPr>
        <w:t xml:space="preserve">Está formado por dos círculos concéntricos, en el mayor de color verde está marcado el nombre de nuestra institución, representando la esperanza para todos los estudiantes que a nuestro plantel llegan; el circulo menor dividido por una franja diagonal dentro de la cual se lee el nombre del municipio de Yacopí, en la parte superior de este circulo </w:t>
      </w:r>
      <w:r w:rsidR="00A43407" w:rsidRPr="0040362C">
        <w:rPr>
          <w:rFonts w:ascii="Arial" w:hAnsi="Arial" w:cs="Arial"/>
          <w:b w:val="0"/>
          <w:i w:val="0"/>
          <w:sz w:val="20"/>
          <w:szCs w:val="20"/>
          <w:lang w:val="es-ES_tradnl"/>
        </w:rPr>
        <w:t>se muestra un Laurel y dentro de él un computador como símbolo del conocimiento y del saber. En la parte Inferior aparece la imagen de una cabeza de ganado simbolizando la principal actividad económica dentro del perímetro de nuestro plantel; también aparece un sol y la vegetación verde; el sol es la luz que cada uno de los estudiantes refleja en su comunidad; una luz natural que lo vincula como un ser que brilla enalteciéndose como persona que ilumina a quien lo rodea, también el astro rey calienta sobre el campo haciendo florecer la vegetación de la cual está inmersa</w:t>
      </w:r>
      <w:r w:rsidR="00A43407" w:rsidRPr="0040362C">
        <w:rPr>
          <w:rFonts w:ascii="Arial" w:hAnsi="Arial" w:cs="Arial"/>
          <w:i w:val="0"/>
          <w:sz w:val="20"/>
          <w:szCs w:val="20"/>
          <w:lang w:val="es-ES_tradnl"/>
        </w:rPr>
        <w:t xml:space="preserve"> la región.</w:t>
      </w:r>
    </w:p>
    <w:p w14:paraId="1751A27B" w14:textId="77777777" w:rsidR="00415790" w:rsidRPr="0040362C" w:rsidRDefault="001B7E76" w:rsidP="00415790">
      <w:pPr>
        <w:rPr>
          <w:rFonts w:ascii="Arial" w:hAnsi="Arial" w:cs="Arial"/>
          <w:sz w:val="20"/>
          <w:szCs w:val="20"/>
          <w:lang w:val="es-ES_tradnl"/>
        </w:rPr>
      </w:pPr>
      <w:r w:rsidRPr="0040362C">
        <w:rPr>
          <w:rFonts w:ascii="Arial" w:hAnsi="Arial" w:cs="Arial"/>
          <w:noProof/>
          <w:sz w:val="20"/>
          <w:szCs w:val="20"/>
          <w:lang w:val="en-US"/>
        </w:rPr>
        <w:drawing>
          <wp:anchor distT="0" distB="0" distL="114300" distR="114300" simplePos="0" relativeHeight="251661312" behindDoc="1" locked="0" layoutInCell="1" allowOverlap="1" wp14:anchorId="1EF8FB3F" wp14:editId="50CB7155">
            <wp:simplePos x="0" y="0"/>
            <wp:positionH relativeFrom="column">
              <wp:posOffset>4505325</wp:posOffset>
            </wp:positionH>
            <wp:positionV relativeFrom="paragraph">
              <wp:posOffset>313055</wp:posOffset>
            </wp:positionV>
            <wp:extent cx="1637665" cy="2127250"/>
            <wp:effectExtent l="0" t="0" r="635" b="6350"/>
            <wp:wrapTight wrapText="bothSides">
              <wp:wrapPolygon edited="0">
                <wp:start x="0" y="0"/>
                <wp:lineTo x="0" y="21471"/>
                <wp:lineTo x="21357" y="21471"/>
                <wp:lineTo x="21357" y="0"/>
                <wp:lineTo x="0" y="0"/>
              </wp:wrapPolygon>
            </wp:wrapTight>
            <wp:docPr id="11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665"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30514" w14:textId="77777777" w:rsidR="00415790" w:rsidRPr="0040362C" w:rsidRDefault="00415790" w:rsidP="00415790">
      <w:pPr>
        <w:jc w:val="both"/>
        <w:rPr>
          <w:rFonts w:ascii="Arial" w:hAnsi="Arial" w:cs="Arial"/>
          <w:b/>
          <w:sz w:val="20"/>
          <w:szCs w:val="20"/>
          <w:lang w:val="es-ES_tradnl"/>
        </w:rPr>
      </w:pPr>
    </w:p>
    <w:p w14:paraId="0776932E" w14:textId="77777777" w:rsidR="00415790" w:rsidRPr="0040362C" w:rsidRDefault="00415790" w:rsidP="00415790">
      <w:pPr>
        <w:jc w:val="both"/>
        <w:rPr>
          <w:rFonts w:ascii="Arial" w:hAnsi="Arial" w:cs="Arial"/>
          <w:sz w:val="20"/>
          <w:szCs w:val="20"/>
          <w:lang w:val="es-ES_tradnl"/>
        </w:rPr>
      </w:pPr>
      <w:r w:rsidRPr="0040362C">
        <w:rPr>
          <w:rFonts w:ascii="Arial" w:hAnsi="Arial" w:cs="Arial"/>
          <w:b/>
          <w:sz w:val="20"/>
          <w:szCs w:val="20"/>
          <w:lang w:val="es-ES_tradnl"/>
        </w:rPr>
        <w:t xml:space="preserve">El Logotipo: </w:t>
      </w:r>
      <w:r w:rsidRPr="0040362C">
        <w:rPr>
          <w:rFonts w:ascii="Arial" w:hAnsi="Arial" w:cs="Arial"/>
          <w:sz w:val="20"/>
          <w:szCs w:val="20"/>
          <w:lang w:val="es-ES_tradnl"/>
        </w:rPr>
        <w:t xml:space="preserve">Se adopta para generar sentido de identidad y está conformado por las iniciales del nombre de la institución educativa, representa en su color amarillo la vitalidad del líder del pueblo Luis Carlos Galán. </w:t>
      </w:r>
    </w:p>
    <w:p w14:paraId="6AF9070D" w14:textId="77777777" w:rsidR="00415790" w:rsidRPr="0040362C" w:rsidRDefault="00415790" w:rsidP="00415790">
      <w:pPr>
        <w:rPr>
          <w:rFonts w:ascii="Arial" w:hAnsi="Arial" w:cs="Arial"/>
          <w:sz w:val="20"/>
          <w:szCs w:val="20"/>
          <w:lang w:val="es-ES_tradnl"/>
        </w:rPr>
      </w:pPr>
    </w:p>
    <w:p w14:paraId="6E907887" w14:textId="77777777" w:rsidR="00415790" w:rsidRPr="0040362C" w:rsidRDefault="00415790" w:rsidP="00415790">
      <w:pPr>
        <w:rPr>
          <w:rFonts w:ascii="Arial" w:hAnsi="Arial" w:cs="Arial"/>
          <w:sz w:val="20"/>
          <w:szCs w:val="20"/>
          <w:lang w:val="es-ES_tradnl"/>
        </w:rPr>
      </w:pPr>
    </w:p>
    <w:p w14:paraId="376CC828" w14:textId="77777777" w:rsidR="00415790" w:rsidRPr="0040362C" w:rsidRDefault="00415790" w:rsidP="00415790">
      <w:pPr>
        <w:rPr>
          <w:rFonts w:ascii="Arial" w:hAnsi="Arial" w:cs="Arial"/>
          <w:sz w:val="20"/>
          <w:szCs w:val="20"/>
          <w:lang w:val="es-ES_tradnl"/>
        </w:rPr>
      </w:pPr>
    </w:p>
    <w:p w14:paraId="63477CC6" w14:textId="7AB39218" w:rsidR="00415790" w:rsidRDefault="00415790" w:rsidP="00415790">
      <w:pPr>
        <w:rPr>
          <w:rFonts w:ascii="Arial" w:hAnsi="Arial" w:cs="Arial"/>
          <w:sz w:val="20"/>
          <w:szCs w:val="20"/>
          <w:lang w:val="es-ES_tradnl"/>
        </w:rPr>
      </w:pPr>
    </w:p>
    <w:p w14:paraId="55F88C71" w14:textId="77777777" w:rsidR="005C317B" w:rsidRPr="0040362C" w:rsidRDefault="005C317B" w:rsidP="00415790">
      <w:pPr>
        <w:rPr>
          <w:rFonts w:ascii="Arial" w:hAnsi="Arial" w:cs="Arial"/>
          <w:sz w:val="20"/>
          <w:szCs w:val="20"/>
          <w:lang w:val="es-ES_tradnl"/>
        </w:rPr>
      </w:pPr>
    </w:p>
    <w:p w14:paraId="488A9464" w14:textId="77777777" w:rsidR="00415790" w:rsidRPr="0040362C" w:rsidRDefault="00415790" w:rsidP="00415790">
      <w:pPr>
        <w:rPr>
          <w:rFonts w:ascii="Arial" w:hAnsi="Arial" w:cs="Arial"/>
          <w:sz w:val="20"/>
          <w:szCs w:val="20"/>
          <w:lang w:val="es-ES_tradnl"/>
        </w:rPr>
      </w:pPr>
    </w:p>
    <w:p w14:paraId="076B9FB7" w14:textId="77777777" w:rsidR="00415790" w:rsidRPr="0040362C" w:rsidRDefault="00415790" w:rsidP="00415790">
      <w:pPr>
        <w:rPr>
          <w:rFonts w:ascii="Arial" w:hAnsi="Arial" w:cs="Arial"/>
          <w:sz w:val="20"/>
          <w:szCs w:val="20"/>
          <w:lang w:val="es-ES_tradnl"/>
        </w:rPr>
      </w:pPr>
    </w:p>
    <w:p w14:paraId="46DAEBB9" w14:textId="77777777" w:rsidR="00415790" w:rsidRPr="0040362C" w:rsidRDefault="00415790" w:rsidP="00415790">
      <w:pPr>
        <w:rPr>
          <w:rFonts w:ascii="Arial" w:hAnsi="Arial" w:cs="Arial"/>
          <w:sz w:val="20"/>
          <w:szCs w:val="20"/>
          <w:lang w:val="es-ES_tradnl"/>
        </w:rPr>
      </w:pPr>
    </w:p>
    <w:p w14:paraId="5791F38B" w14:textId="77777777" w:rsidR="00415790" w:rsidRPr="0040362C" w:rsidRDefault="00415790" w:rsidP="00415790">
      <w:pPr>
        <w:rPr>
          <w:rFonts w:ascii="Arial" w:hAnsi="Arial" w:cs="Arial"/>
          <w:sz w:val="20"/>
          <w:szCs w:val="20"/>
          <w:lang w:val="es-ES_tradnl"/>
        </w:rPr>
      </w:pPr>
    </w:p>
    <w:p w14:paraId="15390573" w14:textId="77777777" w:rsidR="00415790" w:rsidRPr="0040362C" w:rsidRDefault="00415790" w:rsidP="00415790">
      <w:pPr>
        <w:rPr>
          <w:rFonts w:ascii="Arial" w:hAnsi="Arial" w:cs="Arial"/>
          <w:sz w:val="20"/>
          <w:szCs w:val="20"/>
          <w:lang w:val="es-ES_tradnl"/>
        </w:rPr>
      </w:pPr>
    </w:p>
    <w:p w14:paraId="4792BA1C" w14:textId="77777777" w:rsidR="00415790" w:rsidRPr="0040362C" w:rsidRDefault="00415790" w:rsidP="00415790">
      <w:pPr>
        <w:rPr>
          <w:rFonts w:ascii="Arial" w:hAnsi="Arial" w:cs="Arial"/>
          <w:sz w:val="20"/>
          <w:szCs w:val="20"/>
          <w:lang w:val="es-ES_tradnl"/>
        </w:rPr>
      </w:pPr>
    </w:p>
    <w:p w14:paraId="62FA99E3" w14:textId="77777777" w:rsidR="00415790" w:rsidRPr="0040362C" w:rsidRDefault="00415790" w:rsidP="00415790">
      <w:pPr>
        <w:rPr>
          <w:rFonts w:ascii="Arial" w:hAnsi="Arial" w:cs="Arial"/>
          <w:sz w:val="20"/>
          <w:szCs w:val="20"/>
          <w:lang w:val="es-ES_tradnl"/>
        </w:rPr>
      </w:pPr>
    </w:p>
    <w:p w14:paraId="42EE91E0" w14:textId="2BD11B18" w:rsidR="00415790" w:rsidRDefault="00415790" w:rsidP="00415790">
      <w:pPr>
        <w:rPr>
          <w:rFonts w:ascii="Arial" w:hAnsi="Arial" w:cs="Arial"/>
          <w:sz w:val="20"/>
          <w:szCs w:val="20"/>
          <w:lang w:val="es-ES_tradnl"/>
        </w:rPr>
      </w:pPr>
    </w:p>
    <w:p w14:paraId="10091F65" w14:textId="77777777" w:rsidR="005C317B" w:rsidRPr="0040362C" w:rsidRDefault="005C317B" w:rsidP="00415790">
      <w:pPr>
        <w:rPr>
          <w:rFonts w:ascii="Arial" w:hAnsi="Arial" w:cs="Arial"/>
          <w:sz w:val="20"/>
          <w:szCs w:val="20"/>
          <w:lang w:val="es-ES_tradnl"/>
        </w:rPr>
      </w:pPr>
    </w:p>
    <w:p w14:paraId="555F143E" w14:textId="77777777" w:rsidR="00616565" w:rsidRPr="0040362C" w:rsidRDefault="00616565" w:rsidP="00616565">
      <w:pPr>
        <w:spacing w:after="0" w:line="240" w:lineRule="auto"/>
        <w:rPr>
          <w:rFonts w:ascii="Arial" w:hAnsi="Arial" w:cs="Arial"/>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103"/>
      </w:tblGrid>
      <w:tr w:rsidR="00146F97" w:rsidRPr="0040362C" w14:paraId="61D43EDA" w14:textId="77777777" w:rsidTr="0002505F">
        <w:trPr>
          <w:jc w:val="center"/>
        </w:trPr>
        <w:tc>
          <w:tcPr>
            <w:tcW w:w="5103" w:type="dxa"/>
            <w:tcBorders>
              <w:top w:val="double" w:sz="4" w:space="0" w:color="auto"/>
              <w:left w:val="double" w:sz="4" w:space="0" w:color="auto"/>
              <w:bottom w:val="double" w:sz="4" w:space="0" w:color="auto"/>
              <w:right w:val="double" w:sz="4" w:space="0" w:color="auto"/>
            </w:tcBorders>
            <w:shd w:val="clear" w:color="auto" w:fill="F2F2F2"/>
            <w:hideMark/>
          </w:tcPr>
          <w:p w14:paraId="3B986E82" w14:textId="77777777" w:rsidR="00616565" w:rsidRPr="0040362C" w:rsidRDefault="00616565" w:rsidP="0002505F">
            <w:pPr>
              <w:spacing w:after="0" w:line="240" w:lineRule="auto"/>
              <w:jc w:val="center"/>
              <w:rPr>
                <w:rFonts w:ascii="Arial" w:hAnsi="Arial" w:cs="Arial"/>
                <w:b/>
                <w:sz w:val="20"/>
                <w:szCs w:val="20"/>
              </w:rPr>
            </w:pPr>
            <w:r w:rsidRPr="0040362C">
              <w:rPr>
                <w:rFonts w:ascii="Arial" w:hAnsi="Arial" w:cs="Arial"/>
                <w:b/>
                <w:sz w:val="20"/>
                <w:szCs w:val="20"/>
              </w:rPr>
              <w:lastRenderedPageBreak/>
              <w:t>INTRODUCCIÓN</w:t>
            </w:r>
          </w:p>
        </w:tc>
      </w:tr>
    </w:tbl>
    <w:p w14:paraId="267C11EE" w14:textId="77777777" w:rsidR="00616565" w:rsidRPr="0040362C" w:rsidRDefault="00616565" w:rsidP="00616565">
      <w:pPr>
        <w:spacing w:after="0" w:line="240" w:lineRule="auto"/>
        <w:rPr>
          <w:rFonts w:ascii="Arial" w:hAnsi="Arial" w:cs="Arial"/>
          <w:b/>
          <w:sz w:val="20"/>
          <w:szCs w:val="20"/>
        </w:rPr>
      </w:pPr>
    </w:p>
    <w:p w14:paraId="00C89E0C" w14:textId="77777777" w:rsidR="00616565" w:rsidRPr="0040362C" w:rsidRDefault="00616565" w:rsidP="00616565">
      <w:pPr>
        <w:tabs>
          <w:tab w:val="left" w:pos="709"/>
        </w:tabs>
        <w:spacing w:after="0" w:line="240" w:lineRule="auto"/>
        <w:ind w:left="709" w:hanging="709"/>
        <w:rPr>
          <w:rFonts w:ascii="Arial" w:hAnsi="Arial" w:cs="Arial"/>
          <w:b/>
          <w:sz w:val="20"/>
          <w:szCs w:val="20"/>
        </w:rPr>
      </w:pPr>
      <w:r w:rsidRPr="0040362C">
        <w:rPr>
          <w:rFonts w:ascii="Arial" w:hAnsi="Arial" w:cs="Arial"/>
          <w:b/>
          <w:sz w:val="20"/>
          <w:szCs w:val="20"/>
        </w:rPr>
        <w:t>0.1. CONCEPTO</w:t>
      </w:r>
    </w:p>
    <w:p w14:paraId="2B63E9E2" w14:textId="77777777" w:rsidR="00616565" w:rsidRPr="0040362C" w:rsidRDefault="00616565" w:rsidP="00616565">
      <w:pPr>
        <w:tabs>
          <w:tab w:val="left" w:pos="709"/>
        </w:tabs>
        <w:spacing w:after="0" w:line="240" w:lineRule="auto"/>
        <w:rPr>
          <w:rFonts w:ascii="Arial" w:hAnsi="Arial" w:cs="Arial"/>
          <w:b/>
          <w:sz w:val="20"/>
          <w:szCs w:val="20"/>
        </w:rPr>
      </w:pPr>
    </w:p>
    <w:p w14:paraId="33104D6F" w14:textId="77777777" w:rsidR="00616565" w:rsidRPr="0040362C" w:rsidRDefault="00616565" w:rsidP="00792831">
      <w:pPr>
        <w:tabs>
          <w:tab w:val="left" w:pos="709"/>
        </w:tabs>
        <w:spacing w:after="0" w:line="240" w:lineRule="auto"/>
        <w:jc w:val="both"/>
        <w:rPr>
          <w:rFonts w:ascii="Arial" w:hAnsi="Arial" w:cs="Arial"/>
          <w:b/>
          <w:sz w:val="20"/>
          <w:szCs w:val="20"/>
        </w:rPr>
      </w:pPr>
      <w:r w:rsidRPr="0040362C">
        <w:rPr>
          <w:rFonts w:ascii="Arial" w:hAnsi="Arial" w:cs="Arial"/>
          <w:noProof/>
          <w:sz w:val="20"/>
          <w:szCs w:val="20"/>
          <w:lang w:eastAsia="es-ES"/>
        </w:rPr>
        <w:t>El</w:t>
      </w:r>
      <w:r w:rsidRPr="0040362C">
        <w:rPr>
          <w:rFonts w:ascii="Arial" w:hAnsi="Arial" w:cs="Arial"/>
          <w:b/>
          <w:noProof/>
          <w:sz w:val="20"/>
          <w:szCs w:val="20"/>
          <w:lang w:eastAsia="es-ES"/>
        </w:rPr>
        <w:t xml:space="preserve"> </w:t>
      </w:r>
      <w:r w:rsidRPr="0040362C">
        <w:rPr>
          <w:rFonts w:ascii="Arial" w:hAnsi="Arial" w:cs="Arial"/>
          <w:noProof/>
          <w:sz w:val="20"/>
          <w:szCs w:val="20"/>
          <w:lang w:eastAsia="es-ES"/>
        </w:rPr>
        <w:t>Manual de Convivencia,</w:t>
      </w:r>
      <w:r w:rsidRPr="0040362C">
        <w:rPr>
          <w:rFonts w:ascii="Arial" w:hAnsi="Arial" w:cs="Arial"/>
          <w:b/>
          <w:noProof/>
          <w:sz w:val="20"/>
          <w:szCs w:val="20"/>
          <w:lang w:eastAsia="es-ES"/>
        </w:rPr>
        <w:t xml:space="preserve"> </w:t>
      </w:r>
      <w:r w:rsidRPr="0040362C">
        <w:rPr>
          <w:rFonts w:ascii="Arial" w:hAnsi="Arial" w:cs="Arial"/>
          <w:sz w:val="20"/>
          <w:szCs w:val="20"/>
        </w:rPr>
        <w:t xml:space="preserve">más que un documento constitutivo del Proyecto Educativo Institucional, debe ser considerado como una herramienta para </w:t>
      </w:r>
      <w:r w:rsidR="008011E9" w:rsidRPr="0040362C">
        <w:rPr>
          <w:rFonts w:ascii="Arial" w:hAnsi="Arial" w:cs="Arial"/>
          <w:sz w:val="20"/>
          <w:szCs w:val="20"/>
        </w:rPr>
        <w:t>regularizar y</w:t>
      </w:r>
      <w:r w:rsidRPr="0040362C">
        <w:rPr>
          <w:rFonts w:ascii="Arial" w:hAnsi="Arial" w:cs="Arial"/>
          <w:sz w:val="20"/>
          <w:szCs w:val="20"/>
        </w:rPr>
        <w:t xml:space="preserve"> armonizar las relaciones en el ámbito escolar a través de procedimientos claros que posibiliten minimizar lo</w:t>
      </w:r>
      <w:r w:rsidR="00792831" w:rsidRPr="0040362C">
        <w:rPr>
          <w:rFonts w:ascii="Arial" w:hAnsi="Arial" w:cs="Arial"/>
          <w:sz w:val="20"/>
          <w:szCs w:val="20"/>
        </w:rPr>
        <w:t>s conflictos y convivir en paz.</w:t>
      </w:r>
    </w:p>
    <w:p w14:paraId="1377617F" w14:textId="77777777" w:rsidR="00792831" w:rsidRPr="0040362C" w:rsidRDefault="00792831" w:rsidP="00792831">
      <w:pPr>
        <w:tabs>
          <w:tab w:val="left" w:pos="709"/>
        </w:tabs>
        <w:spacing w:after="0" w:line="240" w:lineRule="auto"/>
        <w:jc w:val="both"/>
        <w:rPr>
          <w:rFonts w:ascii="Arial" w:hAnsi="Arial" w:cs="Arial"/>
          <w:b/>
          <w:sz w:val="20"/>
          <w:szCs w:val="20"/>
        </w:rPr>
      </w:pPr>
    </w:p>
    <w:p w14:paraId="65E40FE0"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 xml:space="preserve">0.2. ALCANCE </w:t>
      </w:r>
    </w:p>
    <w:p w14:paraId="7941F88C" w14:textId="77777777" w:rsidR="00616565" w:rsidRPr="0040362C" w:rsidRDefault="00616565" w:rsidP="00616565">
      <w:pPr>
        <w:spacing w:after="0" w:line="240" w:lineRule="auto"/>
        <w:rPr>
          <w:rFonts w:ascii="Arial" w:hAnsi="Arial" w:cs="Arial"/>
          <w:b/>
          <w:sz w:val="20"/>
          <w:szCs w:val="20"/>
        </w:rPr>
      </w:pPr>
    </w:p>
    <w:p w14:paraId="72E9183B"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Las disposiciones contenid</w:t>
      </w:r>
      <w:r w:rsidR="00631343" w:rsidRPr="0040362C">
        <w:rPr>
          <w:rFonts w:ascii="Arial" w:hAnsi="Arial" w:cs="Arial"/>
          <w:sz w:val="20"/>
          <w:szCs w:val="20"/>
        </w:rPr>
        <w:t xml:space="preserve">as en el presente manual </w:t>
      </w:r>
      <w:r w:rsidR="001663D2" w:rsidRPr="0040362C">
        <w:rPr>
          <w:rFonts w:ascii="Arial" w:hAnsi="Arial" w:cs="Arial"/>
          <w:sz w:val="20"/>
          <w:szCs w:val="20"/>
        </w:rPr>
        <w:t>aplican</w:t>
      </w:r>
      <w:r w:rsidR="00631343" w:rsidRPr="0040362C">
        <w:rPr>
          <w:rFonts w:ascii="Arial" w:hAnsi="Arial" w:cs="Arial"/>
          <w:sz w:val="20"/>
          <w:szCs w:val="20"/>
        </w:rPr>
        <w:t xml:space="preserve"> p</w:t>
      </w:r>
      <w:r w:rsidRPr="0040362C">
        <w:rPr>
          <w:rFonts w:ascii="Arial" w:hAnsi="Arial" w:cs="Arial"/>
          <w:sz w:val="20"/>
          <w:szCs w:val="20"/>
        </w:rPr>
        <w:t>a</w:t>
      </w:r>
      <w:r w:rsidR="00631343" w:rsidRPr="0040362C">
        <w:rPr>
          <w:rFonts w:ascii="Arial" w:hAnsi="Arial" w:cs="Arial"/>
          <w:sz w:val="20"/>
          <w:szCs w:val="20"/>
        </w:rPr>
        <w:t>ra</w:t>
      </w:r>
      <w:r w:rsidRPr="0040362C">
        <w:rPr>
          <w:rFonts w:ascii="Arial" w:hAnsi="Arial" w:cs="Arial"/>
          <w:sz w:val="20"/>
          <w:szCs w:val="20"/>
        </w:rPr>
        <w:t xml:space="preserve"> todos y cada uno de los miembros</w:t>
      </w:r>
      <w:r w:rsidR="004B218B" w:rsidRPr="0040362C">
        <w:rPr>
          <w:rFonts w:ascii="Arial" w:hAnsi="Arial" w:cs="Arial"/>
          <w:sz w:val="20"/>
          <w:szCs w:val="20"/>
        </w:rPr>
        <w:t xml:space="preserve"> de la comunidad educativa de </w:t>
      </w:r>
      <w:r w:rsidRPr="0040362C">
        <w:rPr>
          <w:rFonts w:ascii="Arial" w:hAnsi="Arial" w:cs="Arial"/>
          <w:sz w:val="20"/>
          <w:szCs w:val="20"/>
        </w:rPr>
        <w:t xml:space="preserve">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Pr="0040362C">
        <w:rPr>
          <w:rFonts w:ascii="Arial" w:hAnsi="Arial" w:cs="Arial"/>
          <w:sz w:val="20"/>
          <w:szCs w:val="20"/>
        </w:rPr>
        <w:t xml:space="preserve"> de acuerdo a su condición, dignidad y competencia, conforme a lo establecido en las disposiciones legales vigentes.</w:t>
      </w:r>
    </w:p>
    <w:p w14:paraId="7353758F" w14:textId="77777777" w:rsidR="00616565" w:rsidRPr="0040362C" w:rsidRDefault="00616565" w:rsidP="00616565">
      <w:pPr>
        <w:spacing w:after="0" w:line="240" w:lineRule="auto"/>
        <w:rPr>
          <w:rFonts w:ascii="Arial" w:hAnsi="Arial" w:cs="Arial"/>
          <w:b/>
          <w:sz w:val="20"/>
          <w:szCs w:val="20"/>
        </w:rPr>
      </w:pPr>
    </w:p>
    <w:p w14:paraId="63D1DEF7"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 xml:space="preserve">0.3. JUSTIFICACIÓN </w:t>
      </w:r>
    </w:p>
    <w:p w14:paraId="056398DA" w14:textId="77777777" w:rsidR="00616565" w:rsidRPr="0040362C" w:rsidRDefault="00616565" w:rsidP="00616565">
      <w:pPr>
        <w:spacing w:after="0" w:line="240" w:lineRule="auto"/>
        <w:rPr>
          <w:rFonts w:ascii="Arial" w:hAnsi="Arial" w:cs="Arial"/>
          <w:b/>
          <w:sz w:val="20"/>
          <w:szCs w:val="20"/>
        </w:rPr>
      </w:pPr>
    </w:p>
    <w:p w14:paraId="58EBA4FB"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 ser humano e</w:t>
      </w:r>
      <w:r w:rsidR="000263ED" w:rsidRPr="0040362C">
        <w:rPr>
          <w:rFonts w:ascii="Arial" w:eastAsia="Times New Roman" w:hAnsi="Arial" w:cs="Arial"/>
          <w:sz w:val="20"/>
          <w:szCs w:val="20"/>
          <w:lang w:eastAsia="es-CO"/>
        </w:rPr>
        <w:t xml:space="preserve">s por naturaleza un ser social, por ello en </w:t>
      </w:r>
      <w:r w:rsidRPr="0040362C">
        <w:rPr>
          <w:rFonts w:ascii="Arial" w:eastAsia="Times New Roman" w:hAnsi="Arial" w:cs="Arial"/>
          <w:sz w:val="20"/>
          <w:szCs w:val="20"/>
          <w:lang w:eastAsia="es-CO"/>
        </w:rPr>
        <w:t xml:space="preserve">las instituciones </w:t>
      </w:r>
      <w:r w:rsidR="000263ED" w:rsidRPr="0040362C">
        <w:rPr>
          <w:rFonts w:ascii="Arial" w:eastAsia="Times New Roman" w:hAnsi="Arial" w:cs="Arial"/>
          <w:sz w:val="20"/>
          <w:szCs w:val="20"/>
          <w:lang w:eastAsia="es-CO"/>
        </w:rPr>
        <w:t xml:space="preserve">Educativas </w:t>
      </w:r>
      <w:r w:rsidRPr="0040362C">
        <w:rPr>
          <w:rFonts w:ascii="Arial" w:eastAsia="Times New Roman" w:hAnsi="Arial" w:cs="Arial"/>
          <w:sz w:val="20"/>
          <w:szCs w:val="20"/>
          <w:lang w:eastAsia="es-CO"/>
        </w:rPr>
        <w:t xml:space="preserve">surgieron reglas de comportamiento, se establecieron unos parámetros para que cada miembro de la comunidad educativa interactúe en un ambiente de sana convivencia, bajo los principios de los derechos humanos, constitucionales y respeto por el medio ambiente, dentro del marco jurídico vigente y en especial las reglas que por naturaleza surgen de la misma conciencia del hombre como ser racional: “los derechos de cada uno llegan hasta donde comienzan los derechos de los demás”, “prima el bien general sobre el particular”, siendo Colombia un país de derecho con bases sólidas de igualdad, fraternidad y democracia. </w:t>
      </w:r>
    </w:p>
    <w:p w14:paraId="63251D74" w14:textId="77777777" w:rsidR="00616565" w:rsidRPr="0040362C" w:rsidRDefault="00616565" w:rsidP="00616565">
      <w:pPr>
        <w:spacing w:after="0" w:line="240" w:lineRule="auto"/>
        <w:rPr>
          <w:rFonts w:ascii="Arial" w:eastAsia="Times New Roman" w:hAnsi="Arial" w:cs="Arial"/>
          <w:sz w:val="20"/>
          <w:szCs w:val="20"/>
          <w:lang w:eastAsia="es-CO"/>
        </w:rPr>
      </w:pPr>
    </w:p>
    <w:p w14:paraId="21E7D70A"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Así pues, el Manual de Convivencia se convierte en un instrumento orientador dentro de la vida académica y de la disciplina que permite una relación armónica entre todos los miembros de la comunidad.  Por </w:t>
      </w:r>
      <w:proofErr w:type="gramStart"/>
      <w:r w:rsidRPr="0040362C">
        <w:rPr>
          <w:rFonts w:ascii="Arial" w:eastAsia="Times New Roman" w:hAnsi="Arial" w:cs="Arial"/>
          <w:sz w:val="20"/>
          <w:szCs w:val="20"/>
          <w:lang w:eastAsia="es-CO"/>
        </w:rPr>
        <w:t>tanto</w:t>
      </w:r>
      <w:proofErr w:type="gramEnd"/>
      <w:r w:rsidRPr="0040362C">
        <w:rPr>
          <w:rFonts w:ascii="Arial" w:eastAsia="Times New Roman" w:hAnsi="Arial" w:cs="Arial"/>
          <w:sz w:val="20"/>
          <w:szCs w:val="20"/>
          <w:lang w:eastAsia="es-CO"/>
        </w:rPr>
        <w:t xml:space="preserve"> es inaplazable la participación de todos los miembros de la comunidad educativa en la construcción de reglas que garanticen el compartir instituc</w:t>
      </w:r>
      <w:r w:rsidR="00415790" w:rsidRPr="0040362C">
        <w:rPr>
          <w:rFonts w:ascii="Arial" w:eastAsia="Times New Roman" w:hAnsi="Arial" w:cs="Arial"/>
          <w:sz w:val="20"/>
          <w:szCs w:val="20"/>
          <w:lang w:eastAsia="es-CO"/>
        </w:rPr>
        <w:t>ional, al dar así</w:t>
      </w:r>
      <w:r w:rsidRPr="0040362C">
        <w:rPr>
          <w:rFonts w:ascii="Arial" w:eastAsia="Times New Roman" w:hAnsi="Arial" w:cs="Arial"/>
          <w:sz w:val="20"/>
          <w:szCs w:val="20"/>
          <w:lang w:eastAsia="es-CO"/>
        </w:rPr>
        <w:t xml:space="preserve"> estricto cumplimiento a las sentencias de la Corte Constitucional:</w:t>
      </w:r>
    </w:p>
    <w:p w14:paraId="563163B0"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3FCA3499"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w:t>
      </w:r>
      <w:r w:rsidRPr="0040362C">
        <w:rPr>
          <w:rFonts w:ascii="Arial" w:hAnsi="Arial" w:cs="Arial"/>
          <w:i/>
          <w:sz w:val="20"/>
          <w:szCs w:val="20"/>
        </w:rPr>
        <w:t>L</w:t>
      </w:r>
      <w:r w:rsidR="00415790" w:rsidRPr="0040362C">
        <w:rPr>
          <w:rFonts w:ascii="Arial" w:hAnsi="Arial" w:cs="Arial"/>
          <w:i/>
          <w:sz w:val="20"/>
          <w:szCs w:val="20"/>
        </w:rPr>
        <w:t>a función social que cumple la e</w:t>
      </w:r>
      <w:r w:rsidRPr="0040362C">
        <w:rPr>
          <w:rFonts w:ascii="Arial" w:hAnsi="Arial" w:cs="Arial"/>
          <w:i/>
          <w:sz w:val="20"/>
          <w:szCs w:val="20"/>
        </w:rPr>
        <w:t>ducación hace que dicha garantía se entienda como un dere</w:t>
      </w:r>
      <w:r w:rsidR="00415790" w:rsidRPr="0040362C">
        <w:rPr>
          <w:rFonts w:ascii="Arial" w:hAnsi="Arial" w:cs="Arial"/>
          <w:i/>
          <w:sz w:val="20"/>
          <w:szCs w:val="20"/>
        </w:rPr>
        <w:t>cho – deber que genera para el e</w:t>
      </w:r>
      <w:r w:rsidRPr="0040362C">
        <w:rPr>
          <w:rFonts w:ascii="Arial" w:hAnsi="Arial" w:cs="Arial"/>
          <w:i/>
          <w:sz w:val="20"/>
          <w:szCs w:val="20"/>
        </w:rPr>
        <w:t>ducador como para los educandos y para sus progenitores un conjunto de obligaciones recíprocas que no pueden su</w:t>
      </w:r>
      <w:r w:rsidR="00415790" w:rsidRPr="0040362C">
        <w:rPr>
          <w:rFonts w:ascii="Arial" w:hAnsi="Arial" w:cs="Arial"/>
          <w:i/>
          <w:sz w:val="20"/>
          <w:szCs w:val="20"/>
        </w:rPr>
        <w:t>straerse; ello implica que los planteles e</w:t>
      </w:r>
      <w:r w:rsidRPr="0040362C">
        <w:rPr>
          <w:rFonts w:ascii="Arial" w:hAnsi="Arial" w:cs="Arial"/>
          <w:i/>
          <w:sz w:val="20"/>
          <w:szCs w:val="20"/>
        </w:rPr>
        <w:t>ducativos puedan y deban establecer una serie de normas o reglamentos en donde se viertan las pautas de comportamiento que deben seguir las partes del proc</w:t>
      </w:r>
      <w:r w:rsidR="00415790" w:rsidRPr="0040362C">
        <w:rPr>
          <w:rFonts w:ascii="Arial" w:hAnsi="Arial" w:cs="Arial"/>
          <w:i/>
          <w:sz w:val="20"/>
          <w:szCs w:val="20"/>
        </w:rPr>
        <w:t>eso e</w:t>
      </w:r>
      <w:r w:rsidRPr="0040362C">
        <w:rPr>
          <w:rFonts w:ascii="Arial" w:hAnsi="Arial" w:cs="Arial"/>
          <w:i/>
          <w:sz w:val="20"/>
          <w:szCs w:val="20"/>
        </w:rPr>
        <w:t>ducativo”</w:t>
      </w:r>
      <w:r w:rsidRPr="0040362C">
        <w:rPr>
          <w:rFonts w:ascii="Arial" w:hAnsi="Arial" w:cs="Arial"/>
          <w:sz w:val="20"/>
          <w:szCs w:val="20"/>
        </w:rPr>
        <w:t xml:space="preserve"> (ST- 527/95).</w:t>
      </w:r>
    </w:p>
    <w:p w14:paraId="4B50AD5E"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7117DC8B"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 xml:space="preserve"> </w:t>
      </w:r>
      <w:r w:rsidRPr="0040362C">
        <w:rPr>
          <w:rFonts w:ascii="Arial" w:hAnsi="Arial" w:cs="Arial"/>
          <w:i/>
          <w:sz w:val="20"/>
          <w:szCs w:val="20"/>
        </w:rPr>
        <w:t xml:space="preserve">“La exigibilidad de esas reglas mínimas al </w:t>
      </w:r>
      <w:r w:rsidR="00415790" w:rsidRPr="0040362C">
        <w:rPr>
          <w:rFonts w:ascii="Arial" w:hAnsi="Arial" w:cs="Arial"/>
          <w:i/>
          <w:sz w:val="20"/>
          <w:szCs w:val="20"/>
        </w:rPr>
        <w:t>e</w:t>
      </w:r>
      <w:r w:rsidR="009518FC" w:rsidRPr="0040362C">
        <w:rPr>
          <w:rFonts w:ascii="Arial" w:hAnsi="Arial" w:cs="Arial"/>
          <w:i/>
          <w:sz w:val="20"/>
          <w:szCs w:val="20"/>
        </w:rPr>
        <w:t>studiante</w:t>
      </w:r>
      <w:r w:rsidRPr="0040362C">
        <w:rPr>
          <w:rFonts w:ascii="Arial" w:hAnsi="Arial" w:cs="Arial"/>
          <w:i/>
          <w:sz w:val="20"/>
          <w:szCs w:val="20"/>
        </w:rPr>
        <w:t xml:space="preserve"> resulta acorde con sus propios derechos y perfectamente legítima cuando se encuentran consignadas en el manual de convivencia que él y sus acudientes, firman al momento de establecer la vinculación educativa. Nadie obliga al aspirante a suscribir ese documento, así como a integrar el plantel, pero lo que sí se le puede exigir, inclusive mediante razonables razones es que cumpla sus cláusulas una vez han entrado en vigor, en este orden de ideas, concedida la oportunidad de estudio, el comportamiento del estudiante si reiteradamente incumple pautas mínimas y denota desinterés o grave indisciplina puede ser tomado en cuenta como motivo de exclusión”</w:t>
      </w:r>
      <w:r w:rsidRPr="0040362C">
        <w:rPr>
          <w:rFonts w:ascii="Arial" w:hAnsi="Arial" w:cs="Arial"/>
          <w:sz w:val="20"/>
          <w:szCs w:val="20"/>
        </w:rPr>
        <w:t xml:space="preserve"> (SC- 555/94). </w:t>
      </w:r>
    </w:p>
    <w:p w14:paraId="3B74A1D4" w14:textId="77777777" w:rsidR="00616565" w:rsidRPr="0040362C" w:rsidRDefault="00616565" w:rsidP="00616565">
      <w:pPr>
        <w:spacing w:after="0" w:line="240" w:lineRule="auto"/>
        <w:rPr>
          <w:rFonts w:ascii="Arial" w:hAnsi="Arial" w:cs="Arial"/>
          <w:sz w:val="20"/>
          <w:szCs w:val="20"/>
        </w:rPr>
      </w:pPr>
    </w:p>
    <w:p w14:paraId="04711A0F"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0.4. OBJETIVO FUNDAMENTAL</w:t>
      </w:r>
    </w:p>
    <w:p w14:paraId="02017557" w14:textId="77777777" w:rsidR="00616565" w:rsidRPr="0040362C" w:rsidRDefault="00616565" w:rsidP="00616565">
      <w:pPr>
        <w:spacing w:after="0" w:line="240" w:lineRule="auto"/>
        <w:rPr>
          <w:rFonts w:ascii="Arial" w:hAnsi="Arial" w:cs="Arial"/>
          <w:b/>
          <w:sz w:val="20"/>
          <w:szCs w:val="20"/>
        </w:rPr>
      </w:pPr>
    </w:p>
    <w:p w14:paraId="0CFF2D73" w14:textId="77777777" w:rsidR="00616565" w:rsidRPr="0040362C" w:rsidRDefault="00616565" w:rsidP="00616565">
      <w:pPr>
        <w:spacing w:after="0" w:line="240" w:lineRule="auto"/>
        <w:jc w:val="both"/>
        <w:rPr>
          <w:rFonts w:ascii="Arial" w:hAnsi="Arial" w:cs="Arial"/>
          <w:sz w:val="20"/>
          <w:szCs w:val="20"/>
          <w:lang w:val="es-ES_tradnl"/>
        </w:rPr>
      </w:pPr>
      <w:r w:rsidRPr="0040362C">
        <w:rPr>
          <w:rFonts w:ascii="Arial" w:hAnsi="Arial" w:cs="Arial"/>
          <w:sz w:val="20"/>
          <w:szCs w:val="20"/>
          <w:lang w:val="es-MX"/>
        </w:rPr>
        <w:t xml:space="preserve">Armonizar la convivencia, entre los actores del quehacer educativo, </w:t>
      </w:r>
      <w:r w:rsidR="00ED0E53" w:rsidRPr="0040362C">
        <w:rPr>
          <w:rFonts w:ascii="Arial" w:hAnsi="Arial" w:cs="Arial"/>
          <w:sz w:val="20"/>
          <w:szCs w:val="20"/>
          <w:lang w:val="es-MX"/>
        </w:rPr>
        <w:t>para facilitar</w:t>
      </w:r>
      <w:r w:rsidRPr="0040362C">
        <w:rPr>
          <w:rFonts w:ascii="Arial" w:hAnsi="Arial" w:cs="Arial"/>
          <w:sz w:val="20"/>
          <w:szCs w:val="20"/>
          <w:lang w:val="es-MX"/>
        </w:rPr>
        <w:t xml:space="preserve"> las pautas de vida, </w:t>
      </w:r>
      <w:r w:rsidR="00ED0E53" w:rsidRPr="0040362C">
        <w:rPr>
          <w:rFonts w:ascii="Arial" w:hAnsi="Arial" w:cs="Arial"/>
          <w:sz w:val="20"/>
          <w:szCs w:val="20"/>
          <w:lang w:val="es-MX"/>
        </w:rPr>
        <w:t xml:space="preserve">para que de forma </w:t>
      </w:r>
      <w:r w:rsidRPr="0040362C">
        <w:rPr>
          <w:rFonts w:ascii="Arial" w:hAnsi="Arial" w:cs="Arial"/>
          <w:sz w:val="20"/>
          <w:szCs w:val="20"/>
          <w:lang w:val="es-ES_tradnl"/>
        </w:rPr>
        <w:t>colectiva y dinámicamente los elementos que lo constituyen, centr</w:t>
      </w:r>
      <w:r w:rsidR="00ED0E53" w:rsidRPr="0040362C">
        <w:rPr>
          <w:rFonts w:ascii="Arial" w:hAnsi="Arial" w:cs="Arial"/>
          <w:sz w:val="20"/>
          <w:szCs w:val="20"/>
          <w:lang w:val="es-ES_tradnl"/>
        </w:rPr>
        <w:t>en</w:t>
      </w:r>
      <w:r w:rsidRPr="0040362C">
        <w:rPr>
          <w:rFonts w:ascii="Arial" w:hAnsi="Arial" w:cs="Arial"/>
          <w:sz w:val="20"/>
          <w:szCs w:val="20"/>
          <w:lang w:val="es-ES_tradnl"/>
        </w:rPr>
        <w:t xml:space="preserve"> su desarrollo en el ser humano.</w:t>
      </w:r>
    </w:p>
    <w:p w14:paraId="347F5A04" w14:textId="77777777" w:rsidR="00616565" w:rsidRPr="0040362C" w:rsidRDefault="00616565" w:rsidP="00616565">
      <w:pPr>
        <w:spacing w:after="0" w:line="240" w:lineRule="auto"/>
        <w:rPr>
          <w:rFonts w:ascii="Arial" w:hAnsi="Arial" w:cs="Arial"/>
          <w:sz w:val="20"/>
          <w:szCs w:val="20"/>
        </w:rPr>
      </w:pPr>
    </w:p>
    <w:p w14:paraId="14AD0FA2"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 xml:space="preserve">0.5. PRINCIPIOS INHERENTES A LAS NORMAS DE CONVIVENCIA ESCOLAR. </w:t>
      </w:r>
    </w:p>
    <w:p w14:paraId="4E3D6951" w14:textId="77777777" w:rsidR="00616565" w:rsidRPr="0040362C" w:rsidRDefault="00616565" w:rsidP="00616565">
      <w:pPr>
        <w:spacing w:after="0" w:line="240" w:lineRule="auto"/>
        <w:rPr>
          <w:rFonts w:ascii="Arial" w:hAnsi="Arial" w:cs="Arial"/>
          <w:b/>
          <w:sz w:val="20"/>
          <w:szCs w:val="20"/>
        </w:rPr>
      </w:pPr>
    </w:p>
    <w:p w14:paraId="24FE381C" w14:textId="77777777" w:rsidR="00616565" w:rsidRPr="0040362C" w:rsidRDefault="00C844F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1.</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De subordinación</w:t>
      </w:r>
      <w:r w:rsidR="00616565" w:rsidRPr="0040362C">
        <w:rPr>
          <w:rFonts w:ascii="Arial" w:eastAsia="Times New Roman" w:hAnsi="Arial" w:cs="Arial"/>
          <w:sz w:val="20"/>
          <w:szCs w:val="20"/>
          <w:lang w:eastAsia="es-ES"/>
        </w:rPr>
        <w:t xml:space="preserve">: Esto significa que toda norma en un establecimiento escolar debe estar sujeta a derecho. Por ende, debe estar acorde a la ley </w:t>
      </w:r>
      <w:proofErr w:type="gramStart"/>
      <w:r w:rsidR="00616565" w:rsidRPr="0040362C">
        <w:rPr>
          <w:rFonts w:ascii="Arial" w:eastAsia="Times New Roman" w:hAnsi="Arial" w:cs="Arial"/>
          <w:sz w:val="20"/>
          <w:szCs w:val="20"/>
          <w:lang w:eastAsia="es-ES"/>
        </w:rPr>
        <w:t>Colombiana</w:t>
      </w:r>
      <w:proofErr w:type="gramEnd"/>
      <w:r w:rsidR="00616565" w:rsidRPr="0040362C">
        <w:rPr>
          <w:rFonts w:ascii="Arial" w:eastAsia="Times New Roman" w:hAnsi="Arial" w:cs="Arial"/>
          <w:sz w:val="20"/>
          <w:szCs w:val="20"/>
          <w:lang w:eastAsia="es-ES"/>
        </w:rPr>
        <w:t xml:space="preserve"> y a los documentos internacionales de derechos humanos ratificados por el Estado Colombiano. </w:t>
      </w:r>
    </w:p>
    <w:p w14:paraId="47BB46B7" w14:textId="77777777" w:rsidR="00616565" w:rsidRPr="0040362C" w:rsidRDefault="00616565" w:rsidP="00616565">
      <w:pPr>
        <w:spacing w:after="0" w:line="240" w:lineRule="auto"/>
        <w:rPr>
          <w:rFonts w:ascii="Arial" w:eastAsia="Times New Roman" w:hAnsi="Arial" w:cs="Arial"/>
          <w:sz w:val="20"/>
          <w:szCs w:val="20"/>
          <w:lang w:eastAsia="es-ES"/>
        </w:rPr>
      </w:pPr>
    </w:p>
    <w:p w14:paraId="7694AB53" w14:textId="77777777" w:rsidR="00616565" w:rsidRPr="0040362C" w:rsidRDefault="00C844F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lastRenderedPageBreak/>
        <w:t>2.</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De igualdad</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 xml:space="preserve">y no discriminación, </w:t>
      </w:r>
      <w:r w:rsidR="00616565" w:rsidRPr="0040362C">
        <w:rPr>
          <w:rFonts w:ascii="Arial" w:eastAsia="Times New Roman" w:hAnsi="Arial" w:cs="Arial"/>
          <w:sz w:val="20"/>
          <w:szCs w:val="20"/>
          <w:lang w:eastAsia="es-ES"/>
        </w:rPr>
        <w:t xml:space="preserve">establecido en nuestra Constitución Política en el artículo </w:t>
      </w:r>
      <w:proofErr w:type="gramStart"/>
      <w:r w:rsidR="00616565" w:rsidRPr="0040362C">
        <w:rPr>
          <w:rFonts w:ascii="Arial" w:eastAsia="Times New Roman" w:hAnsi="Arial" w:cs="Arial"/>
          <w:sz w:val="20"/>
          <w:szCs w:val="20"/>
          <w:lang w:eastAsia="es-ES"/>
        </w:rPr>
        <w:t>13,  y</w:t>
      </w:r>
      <w:proofErr w:type="gramEnd"/>
      <w:r w:rsidR="00616565" w:rsidRPr="0040362C">
        <w:rPr>
          <w:rFonts w:ascii="Arial" w:eastAsia="Times New Roman" w:hAnsi="Arial" w:cs="Arial"/>
          <w:sz w:val="20"/>
          <w:szCs w:val="20"/>
          <w:lang w:eastAsia="es-ES"/>
        </w:rPr>
        <w:t xml:space="preserve"> en la Convención sobre los Derechos del Niño en el artículo 2. En el ámbito escolar, dicho principio significa que todos los niños, las niñas y los jóvenes son iguales, sin distinción alguna de sexo, </w:t>
      </w:r>
      <w:r w:rsidR="004E33AF" w:rsidRPr="0040362C">
        <w:rPr>
          <w:rFonts w:ascii="Arial" w:eastAsia="Times New Roman" w:hAnsi="Arial" w:cs="Arial"/>
          <w:sz w:val="20"/>
          <w:szCs w:val="20"/>
          <w:lang w:eastAsia="es-ES"/>
        </w:rPr>
        <w:t xml:space="preserve">preferencia sexual, </w:t>
      </w:r>
      <w:r w:rsidR="00616565" w:rsidRPr="0040362C">
        <w:rPr>
          <w:rFonts w:ascii="Arial" w:eastAsia="Times New Roman" w:hAnsi="Arial" w:cs="Arial"/>
          <w:sz w:val="20"/>
          <w:szCs w:val="20"/>
          <w:lang w:eastAsia="es-ES"/>
        </w:rPr>
        <w:t>raza, origen nacional o familiar, lengua, religión, opinión política o filosófica o cualquiera otra condición del niño, de sus padres o apoderados. Se entiende que la norma es para todos y con igualdad de condiciones.</w:t>
      </w:r>
    </w:p>
    <w:p w14:paraId="407D8EFB" w14:textId="77777777" w:rsidR="00616565" w:rsidRPr="0040362C" w:rsidRDefault="00616565" w:rsidP="00616565">
      <w:pPr>
        <w:spacing w:after="0" w:line="240" w:lineRule="auto"/>
        <w:jc w:val="both"/>
        <w:rPr>
          <w:rFonts w:ascii="Arial" w:eastAsia="Times New Roman" w:hAnsi="Arial" w:cs="Arial"/>
          <w:b/>
          <w:bCs/>
          <w:sz w:val="20"/>
          <w:szCs w:val="20"/>
          <w:lang w:eastAsia="es-ES"/>
        </w:rPr>
      </w:pPr>
    </w:p>
    <w:p w14:paraId="2BE30887" w14:textId="77777777" w:rsidR="00616565" w:rsidRPr="0040362C" w:rsidRDefault="00C844F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3.</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De legalidad</w:t>
      </w:r>
      <w:r w:rsidR="00616565" w:rsidRPr="0040362C">
        <w:rPr>
          <w:rFonts w:ascii="Arial" w:eastAsia="Times New Roman" w:hAnsi="Arial" w:cs="Arial"/>
          <w:sz w:val="20"/>
          <w:szCs w:val="20"/>
          <w:lang w:eastAsia="es-ES"/>
        </w:rPr>
        <w:t xml:space="preserve">: Este principio consagrado en el artículo 29 de la Constitución Política, determinado como el </w:t>
      </w:r>
      <w:r w:rsidR="00616565" w:rsidRPr="0040362C">
        <w:rPr>
          <w:rFonts w:ascii="Arial" w:eastAsia="Times New Roman" w:hAnsi="Arial" w:cs="Arial"/>
          <w:bCs/>
          <w:sz w:val="20"/>
          <w:szCs w:val="20"/>
          <w:lang w:eastAsia="es-ES"/>
        </w:rPr>
        <w:t>d</w:t>
      </w:r>
      <w:r w:rsidR="00616565" w:rsidRPr="0040362C">
        <w:rPr>
          <w:rFonts w:ascii="Arial" w:eastAsia="Times New Roman" w:hAnsi="Arial" w:cs="Arial"/>
          <w:bCs/>
          <w:iCs/>
          <w:sz w:val="20"/>
          <w:szCs w:val="20"/>
          <w:lang w:eastAsia="es-ES"/>
        </w:rPr>
        <w:t>ebido proceso</w:t>
      </w:r>
      <w:r w:rsidR="00616565" w:rsidRPr="0040362C">
        <w:rPr>
          <w:rFonts w:ascii="Arial" w:eastAsia="Times New Roman" w:hAnsi="Arial" w:cs="Arial"/>
          <w:b/>
          <w:bCs/>
          <w:i/>
          <w:iCs/>
          <w:sz w:val="20"/>
          <w:szCs w:val="20"/>
          <w:lang w:eastAsia="es-ES"/>
        </w:rPr>
        <w:t>,</w:t>
      </w:r>
      <w:r w:rsidR="00616565" w:rsidRPr="0040362C">
        <w:rPr>
          <w:rFonts w:ascii="Arial" w:eastAsia="Times New Roman" w:hAnsi="Arial" w:cs="Arial"/>
          <w:sz w:val="20"/>
          <w:szCs w:val="20"/>
          <w:lang w:eastAsia="es-ES"/>
        </w:rPr>
        <w:t xml:space="preserve"> mediante el cual este manual de convivencia describe con claridad los procesos a adelantar, teniendo en cuenta que las sanciones sean proporcionales a la falta y a la responsabilidad de la persona, así como el respeto del  derecho a la defensa con la presentación de pruebas a favor y a controvertir las que se alleguen en su contra, a la no dilación injustifi</w:t>
      </w:r>
      <w:r w:rsidR="004E33AF" w:rsidRPr="0040362C">
        <w:rPr>
          <w:rFonts w:ascii="Arial" w:eastAsia="Times New Roman" w:hAnsi="Arial" w:cs="Arial"/>
          <w:sz w:val="20"/>
          <w:szCs w:val="20"/>
          <w:lang w:eastAsia="es-ES"/>
        </w:rPr>
        <w:t>cada de los procedimientos.</w:t>
      </w:r>
    </w:p>
    <w:p w14:paraId="3FCAF89D"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68B06325" w14:textId="77777777" w:rsidR="00616565" w:rsidRPr="0040362C" w:rsidRDefault="00C844F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4.</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De información</w:t>
      </w:r>
      <w:r w:rsidR="00616565" w:rsidRPr="0040362C">
        <w:rPr>
          <w:rFonts w:ascii="Arial" w:eastAsia="Times New Roman" w:hAnsi="Arial" w:cs="Arial"/>
          <w:sz w:val="20"/>
          <w:szCs w:val="20"/>
          <w:lang w:eastAsia="es-ES"/>
        </w:rPr>
        <w:t xml:space="preserve">: El manual de convivencia deben ser conocido por todos los actores de la comunidad educativa. Este es un principio básico en cualquier sociedad democrática y es una condición que obliga, a las autoridades educativas a difundirlas y a los demás estamentos escolares a buscar acceso a la información. </w:t>
      </w:r>
    </w:p>
    <w:p w14:paraId="51D8608D"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74FCE074" w14:textId="77777777" w:rsidR="00616565" w:rsidRPr="0040362C" w:rsidRDefault="00C844F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5.</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b/>
          <w:bCs/>
          <w:sz w:val="20"/>
          <w:szCs w:val="20"/>
          <w:lang w:eastAsia="es-ES"/>
        </w:rPr>
        <w:t xml:space="preserve">De formación: </w:t>
      </w:r>
      <w:r w:rsidR="00616565" w:rsidRPr="0040362C">
        <w:rPr>
          <w:rFonts w:ascii="Arial" w:eastAsia="Times New Roman" w:hAnsi="Arial" w:cs="Arial"/>
          <w:sz w:val="20"/>
          <w:szCs w:val="20"/>
          <w:lang w:eastAsia="es-ES"/>
        </w:rPr>
        <w:t xml:space="preserve">En el ámbito escolar, el manual, debe tener un carácter formativo, preventivo y de promoción para los involucrados, es decir, que el sentido del </w:t>
      </w:r>
      <w:r w:rsidR="004E33AF" w:rsidRPr="0040362C">
        <w:rPr>
          <w:rFonts w:ascii="Arial" w:eastAsia="Times New Roman" w:hAnsi="Arial" w:cs="Arial"/>
          <w:sz w:val="20"/>
          <w:szCs w:val="20"/>
          <w:lang w:eastAsia="es-ES"/>
        </w:rPr>
        <w:t>m</w:t>
      </w:r>
      <w:r w:rsidR="00616565" w:rsidRPr="0040362C">
        <w:rPr>
          <w:rFonts w:ascii="Arial" w:eastAsia="Times New Roman" w:hAnsi="Arial" w:cs="Arial"/>
          <w:sz w:val="20"/>
          <w:szCs w:val="20"/>
          <w:lang w:eastAsia="es-ES"/>
        </w:rPr>
        <w:t xml:space="preserve">anual sea consecuente con el </w:t>
      </w:r>
      <w:r w:rsidR="004E33AF" w:rsidRPr="0040362C">
        <w:rPr>
          <w:rFonts w:ascii="Arial" w:eastAsia="Times New Roman" w:hAnsi="Arial" w:cs="Arial"/>
          <w:sz w:val="20"/>
          <w:szCs w:val="20"/>
          <w:lang w:eastAsia="es-ES"/>
        </w:rPr>
        <w:t>h</w:t>
      </w:r>
      <w:r w:rsidR="00616565" w:rsidRPr="0040362C">
        <w:rPr>
          <w:rFonts w:ascii="Arial" w:eastAsia="Times New Roman" w:hAnsi="Arial" w:cs="Arial"/>
          <w:sz w:val="20"/>
          <w:szCs w:val="20"/>
          <w:lang w:eastAsia="es-ES"/>
        </w:rPr>
        <w:t xml:space="preserve">orizonte </w:t>
      </w:r>
      <w:r w:rsidR="004E33AF" w:rsidRPr="0040362C">
        <w:rPr>
          <w:rFonts w:ascii="Arial" w:eastAsia="Times New Roman" w:hAnsi="Arial" w:cs="Arial"/>
          <w:sz w:val="20"/>
          <w:szCs w:val="20"/>
          <w:lang w:eastAsia="es-ES"/>
        </w:rPr>
        <w:t>i</w:t>
      </w:r>
      <w:r w:rsidR="00616565" w:rsidRPr="0040362C">
        <w:rPr>
          <w:rFonts w:ascii="Arial" w:eastAsia="Times New Roman" w:hAnsi="Arial" w:cs="Arial"/>
          <w:sz w:val="20"/>
          <w:szCs w:val="20"/>
          <w:lang w:eastAsia="es-ES"/>
        </w:rPr>
        <w:t>nstitucional y el componente pedagógico previstos en el PEI.</w:t>
      </w:r>
    </w:p>
    <w:p w14:paraId="243BBD2D" w14:textId="77777777" w:rsidR="00313C13" w:rsidRPr="0040362C" w:rsidRDefault="00313C13" w:rsidP="00616565">
      <w:pPr>
        <w:spacing w:after="0" w:line="240" w:lineRule="auto"/>
        <w:jc w:val="both"/>
        <w:rPr>
          <w:rFonts w:ascii="Arial" w:eastAsia="Times New Roman" w:hAnsi="Arial" w:cs="Arial"/>
          <w:sz w:val="20"/>
          <w:szCs w:val="20"/>
          <w:lang w:eastAsia="es-ES"/>
        </w:rPr>
      </w:pPr>
    </w:p>
    <w:p w14:paraId="22D524B7" w14:textId="77777777" w:rsidR="00313C13" w:rsidRPr="0040362C" w:rsidRDefault="00313C13" w:rsidP="00313C13">
      <w:pPr>
        <w:spacing w:after="0" w:line="240" w:lineRule="auto"/>
        <w:jc w:val="both"/>
        <w:rPr>
          <w:rFonts w:ascii="Arial" w:hAnsi="Arial" w:cs="Arial"/>
          <w:sz w:val="20"/>
          <w:szCs w:val="20"/>
        </w:rPr>
      </w:pPr>
    </w:p>
    <w:p w14:paraId="65EE5140" w14:textId="77777777" w:rsidR="008C2A72" w:rsidRPr="0040362C" w:rsidRDefault="00313C13" w:rsidP="008C2A72">
      <w:pPr>
        <w:shd w:val="clear" w:color="auto" w:fill="FFFFFF"/>
        <w:tabs>
          <w:tab w:val="left" w:pos="426"/>
        </w:tabs>
        <w:spacing w:before="120"/>
        <w:jc w:val="both"/>
        <w:rPr>
          <w:rFonts w:ascii="Arial" w:eastAsia="Times New Roman" w:hAnsi="Arial" w:cs="Arial"/>
          <w:sz w:val="20"/>
          <w:szCs w:val="20"/>
          <w:lang w:val="es-CO" w:eastAsia="ar-SA"/>
        </w:rPr>
      </w:pPr>
      <w:r w:rsidRPr="0040362C">
        <w:rPr>
          <w:rFonts w:ascii="Arial" w:hAnsi="Arial" w:cs="Arial"/>
          <w:b/>
          <w:sz w:val="20"/>
          <w:szCs w:val="20"/>
        </w:rPr>
        <w:t>PARÁGRAFO 1:</w:t>
      </w:r>
      <w:r w:rsidR="008C2A72" w:rsidRPr="0040362C">
        <w:rPr>
          <w:rFonts w:ascii="Arial" w:eastAsia="Times New Roman" w:hAnsi="Arial" w:cs="Arial"/>
          <w:sz w:val="20"/>
          <w:szCs w:val="20"/>
          <w:lang w:val="es-CO" w:eastAsia="ar-SA"/>
        </w:rPr>
        <w:t xml:space="preserve"> PACTO DE INCLUSION FRENTE A TODO TIPO DE DINAMICAS SOCIALES</w:t>
      </w:r>
    </w:p>
    <w:p w14:paraId="02AFFD1D" w14:textId="77777777" w:rsidR="008C2A72" w:rsidRPr="0040362C" w:rsidRDefault="008C2A72" w:rsidP="008C2A72">
      <w:pPr>
        <w:shd w:val="clear" w:color="auto" w:fill="FFFFFF"/>
        <w:tabs>
          <w:tab w:val="left" w:pos="426"/>
        </w:tabs>
        <w:suppressAutoHyphens/>
        <w:spacing w:before="120" w:after="0" w:line="240" w:lineRule="auto"/>
        <w:jc w:val="both"/>
        <w:rPr>
          <w:rFonts w:ascii="Arial" w:eastAsia="Times New Roman" w:hAnsi="Arial" w:cs="Arial"/>
          <w:sz w:val="20"/>
          <w:szCs w:val="20"/>
          <w:lang w:val="es-CO" w:eastAsia="ar-SA"/>
        </w:rPr>
      </w:pPr>
    </w:p>
    <w:p w14:paraId="348DF47D" w14:textId="77777777" w:rsidR="008C2A72" w:rsidRPr="0040362C" w:rsidRDefault="008C2A72" w:rsidP="008C2A72">
      <w:pPr>
        <w:shd w:val="clear" w:color="auto" w:fill="FFFFFF"/>
        <w:tabs>
          <w:tab w:val="left" w:pos="426"/>
        </w:tabs>
        <w:suppressAutoHyphens/>
        <w:spacing w:before="120" w:after="0" w:line="240" w:lineRule="auto"/>
        <w:jc w:val="both"/>
        <w:rPr>
          <w:rFonts w:ascii="Arial" w:eastAsia="Times New Roman" w:hAnsi="Arial" w:cs="Arial"/>
          <w:sz w:val="20"/>
          <w:szCs w:val="20"/>
          <w:lang w:val="es-CO" w:eastAsia="ar-SA"/>
        </w:rPr>
      </w:pPr>
      <w:r w:rsidRPr="0040362C">
        <w:rPr>
          <w:rFonts w:ascii="Arial" w:eastAsia="Times New Roman" w:hAnsi="Arial" w:cs="Arial"/>
          <w:sz w:val="20"/>
          <w:szCs w:val="20"/>
          <w:lang w:val="es-CO" w:eastAsia="ar-SA"/>
        </w:rPr>
        <w:t xml:space="preserve">La institución educativa Luis Carlos Galán Yacopí, en el reconocimiento de su función como constructora y promotora de ciudadanía en el ámbito de la convivencia escolar , suscribe el pacto de inclusión frente a todo tipo de dinámicas sociales,  como requisito  para cualquier proceso de relacionamiento entre los diferentes miembros de la comunidad educativa, por lo cual, se acoge como principio ineludible de convivencia la no discriminación a ningún miembro de la comunidad educativa, por ninguna razón y por el contrario, instaurar dentro de sus dinámicas sociales, la inclusión real y efectiva  como eje imprescindible de construcción colectiva.  En este sentido la Institución </w:t>
      </w:r>
      <w:proofErr w:type="gramStart"/>
      <w:r w:rsidRPr="0040362C">
        <w:rPr>
          <w:rFonts w:ascii="Arial" w:eastAsia="Times New Roman" w:hAnsi="Arial" w:cs="Arial"/>
          <w:sz w:val="20"/>
          <w:szCs w:val="20"/>
          <w:lang w:val="es-CO" w:eastAsia="ar-SA"/>
        </w:rPr>
        <w:t>Educativa,  plantea</w:t>
      </w:r>
      <w:proofErr w:type="gramEnd"/>
      <w:r w:rsidRPr="0040362C">
        <w:rPr>
          <w:rFonts w:ascii="Arial" w:eastAsia="Times New Roman" w:hAnsi="Arial" w:cs="Arial"/>
          <w:sz w:val="20"/>
          <w:szCs w:val="20"/>
          <w:lang w:val="es-CO" w:eastAsia="ar-SA"/>
        </w:rPr>
        <w:t xml:space="preserve"> la necesidad de incorporar en sus diferentes escenarios y formas de relacionamiento las siguientes perspectivas:</w:t>
      </w:r>
    </w:p>
    <w:p w14:paraId="44E926AB" w14:textId="77777777" w:rsidR="008C2A72" w:rsidRPr="0040362C" w:rsidRDefault="008C2A72" w:rsidP="0057721D">
      <w:pPr>
        <w:numPr>
          <w:ilvl w:val="0"/>
          <w:numId w:val="131"/>
        </w:numPr>
        <w:shd w:val="clear" w:color="auto" w:fill="FFFFFF"/>
        <w:tabs>
          <w:tab w:val="left" w:pos="426"/>
        </w:tabs>
        <w:suppressAutoHyphens/>
        <w:spacing w:before="120" w:after="0" w:line="240" w:lineRule="auto"/>
        <w:jc w:val="both"/>
        <w:rPr>
          <w:rFonts w:ascii="Arial" w:eastAsia="Times New Roman" w:hAnsi="Arial" w:cs="Arial"/>
          <w:sz w:val="20"/>
          <w:szCs w:val="20"/>
          <w:lang w:val="es-CO" w:eastAsia="ar-SA"/>
        </w:rPr>
      </w:pPr>
      <w:r w:rsidRPr="0040362C">
        <w:rPr>
          <w:rFonts w:ascii="Arial" w:eastAsia="Times New Roman" w:hAnsi="Arial" w:cs="Arial"/>
          <w:sz w:val="20"/>
          <w:szCs w:val="20"/>
          <w:lang w:val="es-CO" w:eastAsia="ar-SA"/>
        </w:rPr>
        <w:t xml:space="preserve">Partir del principio de incorporar en las prácticas pedagógicas y dinámicas relacionales el reconocimiento de los Derechos </w:t>
      </w:r>
      <w:proofErr w:type="gramStart"/>
      <w:r w:rsidRPr="0040362C">
        <w:rPr>
          <w:rFonts w:ascii="Arial" w:eastAsia="Times New Roman" w:hAnsi="Arial" w:cs="Arial"/>
          <w:sz w:val="20"/>
          <w:szCs w:val="20"/>
          <w:lang w:val="es-CO" w:eastAsia="ar-SA"/>
        </w:rPr>
        <w:t>Humanos  y</w:t>
      </w:r>
      <w:proofErr w:type="gramEnd"/>
      <w:r w:rsidRPr="0040362C">
        <w:rPr>
          <w:rFonts w:ascii="Arial" w:eastAsia="Times New Roman" w:hAnsi="Arial" w:cs="Arial"/>
          <w:sz w:val="20"/>
          <w:szCs w:val="20"/>
          <w:lang w:val="es-CO" w:eastAsia="ar-SA"/>
        </w:rPr>
        <w:t xml:space="preserve"> a dignidad humana como eje rector de las relaciones sociales que se dan entre la comunidad educativa. </w:t>
      </w:r>
    </w:p>
    <w:p w14:paraId="3F7D54FF" w14:textId="77777777" w:rsidR="008C2A72" w:rsidRPr="0040362C" w:rsidRDefault="008C2A72" w:rsidP="0057721D">
      <w:pPr>
        <w:numPr>
          <w:ilvl w:val="0"/>
          <w:numId w:val="131"/>
        </w:numPr>
        <w:shd w:val="clear" w:color="auto" w:fill="FFFFFF"/>
        <w:tabs>
          <w:tab w:val="left" w:pos="426"/>
        </w:tabs>
        <w:suppressAutoHyphens/>
        <w:spacing w:before="120" w:after="0" w:line="240" w:lineRule="auto"/>
        <w:jc w:val="both"/>
        <w:rPr>
          <w:rFonts w:ascii="Arial" w:eastAsia="Times New Roman" w:hAnsi="Arial" w:cs="Arial"/>
          <w:sz w:val="20"/>
          <w:szCs w:val="20"/>
          <w:lang w:val="es-CO" w:eastAsia="ar-SA"/>
        </w:rPr>
      </w:pPr>
      <w:r w:rsidRPr="0040362C">
        <w:rPr>
          <w:rFonts w:ascii="Arial" w:eastAsia="Times New Roman" w:hAnsi="Arial" w:cs="Arial"/>
          <w:sz w:val="20"/>
          <w:szCs w:val="20"/>
          <w:lang w:val="es-CO" w:eastAsia="ar-SA"/>
        </w:rPr>
        <w:t xml:space="preserve">Identificación y reconocimiento y respeto por los diferentes grupo que hacen </w:t>
      </w:r>
      <w:proofErr w:type="gramStart"/>
      <w:r w:rsidRPr="0040362C">
        <w:rPr>
          <w:rFonts w:ascii="Arial" w:eastAsia="Times New Roman" w:hAnsi="Arial" w:cs="Arial"/>
          <w:sz w:val="20"/>
          <w:szCs w:val="20"/>
          <w:lang w:val="es-CO" w:eastAsia="ar-SA"/>
        </w:rPr>
        <w:t>parte  de</w:t>
      </w:r>
      <w:proofErr w:type="gramEnd"/>
      <w:r w:rsidRPr="0040362C">
        <w:rPr>
          <w:rFonts w:ascii="Arial" w:eastAsia="Times New Roman" w:hAnsi="Arial" w:cs="Arial"/>
          <w:sz w:val="20"/>
          <w:szCs w:val="20"/>
          <w:lang w:val="es-CO" w:eastAsia="ar-SA"/>
        </w:rPr>
        <w:t xml:space="preserve"> la comunidad educativa,  o que son identificados como tal por alguna mayoría.  De tal forma que será prioridad del Establecimiento Educativo generar dinámicas de inclusión efectiva y real a grupos que pudieran </w:t>
      </w:r>
      <w:proofErr w:type="gramStart"/>
      <w:r w:rsidRPr="0040362C">
        <w:rPr>
          <w:rFonts w:ascii="Arial" w:eastAsia="Times New Roman" w:hAnsi="Arial" w:cs="Arial"/>
          <w:sz w:val="20"/>
          <w:szCs w:val="20"/>
          <w:lang w:val="es-CO" w:eastAsia="ar-SA"/>
        </w:rPr>
        <w:t>considerarse  minorías</w:t>
      </w:r>
      <w:proofErr w:type="gramEnd"/>
      <w:r w:rsidRPr="0040362C">
        <w:rPr>
          <w:rFonts w:ascii="Arial" w:eastAsia="Times New Roman" w:hAnsi="Arial" w:cs="Arial"/>
          <w:sz w:val="20"/>
          <w:szCs w:val="20"/>
          <w:lang w:val="es-CO" w:eastAsia="ar-SA"/>
        </w:rPr>
        <w:t xml:space="preserve"> en virtud de sus características particulares, tales como: alguna condición de discapacidad o necesidad educativa especial, su sitio de origen o de residencia, su quehacer, su edad, su género, su orientación sexual, su identidad política o religiosa, su grupo étnico  o su postura ideológica o filosófica particular. </w:t>
      </w:r>
    </w:p>
    <w:p w14:paraId="4632A389" w14:textId="77777777" w:rsidR="008C2A72" w:rsidRPr="0040362C" w:rsidRDefault="008C2A72" w:rsidP="0057721D">
      <w:pPr>
        <w:numPr>
          <w:ilvl w:val="0"/>
          <w:numId w:val="131"/>
        </w:numPr>
        <w:shd w:val="clear" w:color="auto" w:fill="FFFFFF"/>
        <w:tabs>
          <w:tab w:val="left" w:pos="426"/>
        </w:tabs>
        <w:suppressAutoHyphens/>
        <w:spacing w:before="120" w:after="0" w:line="240" w:lineRule="auto"/>
        <w:jc w:val="both"/>
        <w:rPr>
          <w:rFonts w:ascii="Arial" w:eastAsia="Times New Roman" w:hAnsi="Arial" w:cs="Arial"/>
          <w:sz w:val="20"/>
          <w:szCs w:val="20"/>
          <w:lang w:val="es-CO" w:eastAsia="ar-SA"/>
        </w:rPr>
      </w:pPr>
      <w:r w:rsidRPr="0040362C">
        <w:rPr>
          <w:rFonts w:ascii="Arial" w:eastAsia="Times New Roman" w:hAnsi="Arial" w:cs="Arial"/>
          <w:sz w:val="20"/>
          <w:szCs w:val="20"/>
          <w:lang w:val="es-CO" w:eastAsia="ar-SA"/>
        </w:rPr>
        <w:t xml:space="preserve">Partiendo del reconocimiento de que las relaciones de genero han sido generadoras de desigualdades, jerarquizaciones injustas y relaciones de poder asimétricas y excluyentes como la discriminación, marginación y la poca participación de miembros de muchas comunidades en razón de su género; la Institución Educativa   reconoce la necesidad  de identificar las relaciones entre géneros, así como la construcción cultural de los mismos, en el marco de las creencias sociales y a la vez relacionándose con estas, para generar espacios de reflexión y dinámicas de  construcción frente a una igualdad efectiva y no discriminación, entre los diferentes géneros y su manera particular de manifestarse y construir sus propias identidades. </w:t>
      </w:r>
    </w:p>
    <w:p w14:paraId="1FB8A400" w14:textId="77777777" w:rsidR="008C2A72" w:rsidRPr="0040362C" w:rsidRDefault="008C2A72" w:rsidP="008C2A72">
      <w:pPr>
        <w:suppressAutoHyphens/>
        <w:spacing w:after="0" w:line="240" w:lineRule="auto"/>
        <w:rPr>
          <w:rFonts w:ascii="Arial" w:eastAsia="Times New Roman" w:hAnsi="Arial" w:cs="Arial"/>
          <w:sz w:val="20"/>
          <w:szCs w:val="20"/>
          <w:lang w:val="es-CO" w:eastAsia="ar-SA"/>
        </w:rPr>
      </w:pPr>
    </w:p>
    <w:p w14:paraId="097856B1" w14:textId="77777777" w:rsidR="00313C13" w:rsidRPr="0040362C" w:rsidRDefault="00313C13" w:rsidP="00313C13">
      <w:pPr>
        <w:spacing w:after="0" w:line="240" w:lineRule="auto"/>
        <w:jc w:val="both"/>
        <w:rPr>
          <w:rFonts w:ascii="Arial" w:eastAsia="Times New Roman" w:hAnsi="Arial" w:cs="Arial"/>
          <w:b/>
          <w:sz w:val="20"/>
          <w:szCs w:val="20"/>
          <w:lang w:val="es-CO" w:eastAsia="es-ES"/>
        </w:rPr>
      </w:pPr>
    </w:p>
    <w:p w14:paraId="68A26ABD" w14:textId="77777777" w:rsidR="00616565" w:rsidRPr="0040362C" w:rsidRDefault="00616565" w:rsidP="00616565">
      <w:pPr>
        <w:spacing w:after="0" w:line="240" w:lineRule="auto"/>
        <w:rPr>
          <w:rFonts w:ascii="Arial" w:hAnsi="Arial" w:cs="Arial"/>
          <w:sz w:val="20"/>
          <w:szCs w:val="20"/>
        </w:rPr>
      </w:pPr>
    </w:p>
    <w:p w14:paraId="39E5B578"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0.6. MARCO LEGAL</w:t>
      </w:r>
    </w:p>
    <w:p w14:paraId="3C6F8A25" w14:textId="77777777" w:rsidR="00616565" w:rsidRPr="0040362C" w:rsidRDefault="00616565" w:rsidP="00616565">
      <w:pPr>
        <w:spacing w:after="0" w:line="240" w:lineRule="auto"/>
        <w:rPr>
          <w:rFonts w:ascii="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941"/>
      </w:tblGrid>
      <w:tr w:rsidR="00146F97" w:rsidRPr="0040362C" w14:paraId="467B8284" w14:textId="77777777" w:rsidTr="00140417">
        <w:trPr>
          <w:trHeight w:val="415"/>
        </w:trPr>
        <w:tc>
          <w:tcPr>
            <w:tcW w:w="4664" w:type="dxa"/>
            <w:shd w:val="clear" w:color="auto" w:fill="auto"/>
            <w:vAlign w:val="center"/>
          </w:tcPr>
          <w:p w14:paraId="1E138735"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lastRenderedPageBreak/>
              <w:t>La Constitución Política de Colombia. (CPC/91)</w:t>
            </w:r>
          </w:p>
        </w:tc>
        <w:tc>
          <w:tcPr>
            <w:tcW w:w="4976" w:type="dxa"/>
            <w:shd w:val="clear" w:color="auto" w:fill="auto"/>
            <w:vAlign w:val="center"/>
            <w:hideMark/>
          </w:tcPr>
          <w:p w14:paraId="6E36C6F4" w14:textId="77777777" w:rsidR="00616565" w:rsidRPr="0040362C" w:rsidRDefault="00C844F7"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 xml:space="preserve">Ley 30 de 1986 y su </w:t>
            </w:r>
            <w:proofErr w:type="spellStart"/>
            <w:r w:rsidRPr="0040362C">
              <w:rPr>
                <w:rFonts w:ascii="Arial" w:eastAsia="Times New Roman" w:hAnsi="Arial" w:cs="Arial"/>
                <w:sz w:val="20"/>
                <w:szCs w:val="20"/>
                <w:lang w:eastAsia="es-ES"/>
              </w:rPr>
              <w:t>Dcto</w:t>
            </w:r>
            <w:proofErr w:type="spellEnd"/>
            <w:r w:rsidRPr="0040362C">
              <w:rPr>
                <w:rFonts w:ascii="Arial" w:eastAsia="Times New Roman" w:hAnsi="Arial" w:cs="Arial"/>
                <w:sz w:val="20"/>
                <w:szCs w:val="20"/>
                <w:lang w:eastAsia="es-ES"/>
              </w:rPr>
              <w:t xml:space="preserve"> 3788 de 1986. Estatuto Nacional de Estupefacientes.</w:t>
            </w:r>
          </w:p>
        </w:tc>
      </w:tr>
      <w:tr w:rsidR="00146F97" w:rsidRPr="0040362C" w14:paraId="7F52CFC0" w14:textId="77777777" w:rsidTr="00140417">
        <w:trPr>
          <w:trHeight w:val="415"/>
        </w:trPr>
        <w:tc>
          <w:tcPr>
            <w:tcW w:w="4664" w:type="dxa"/>
            <w:shd w:val="clear" w:color="auto" w:fill="auto"/>
            <w:vAlign w:val="center"/>
          </w:tcPr>
          <w:p w14:paraId="0B4ACFCF"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Declaración Uni</w:t>
            </w:r>
            <w:r w:rsidR="00140417" w:rsidRPr="0040362C">
              <w:rPr>
                <w:rFonts w:ascii="Arial" w:eastAsia="Times New Roman" w:hAnsi="Arial" w:cs="Arial"/>
                <w:sz w:val="20"/>
                <w:szCs w:val="20"/>
                <w:lang w:eastAsia="es-ES"/>
              </w:rPr>
              <w:t>versal de los Derechos Humanos</w:t>
            </w:r>
          </w:p>
        </w:tc>
        <w:tc>
          <w:tcPr>
            <w:tcW w:w="4976" w:type="dxa"/>
            <w:shd w:val="clear" w:color="auto" w:fill="auto"/>
            <w:vAlign w:val="center"/>
            <w:hideMark/>
          </w:tcPr>
          <w:p w14:paraId="5012E11C" w14:textId="77777777" w:rsidR="00616565" w:rsidRPr="0040362C" w:rsidRDefault="00C844F7" w:rsidP="00536DAB">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 xml:space="preserve">El Decreto 1108/94 art. 1-15, 44-45, </w:t>
            </w:r>
            <w:r w:rsidRPr="0040362C">
              <w:rPr>
                <w:rFonts w:ascii="Arial" w:eastAsia="Times New Roman" w:hAnsi="Arial" w:cs="Arial"/>
                <w:bCs/>
                <w:sz w:val="20"/>
                <w:szCs w:val="20"/>
                <w:lang w:eastAsia="es-ES"/>
              </w:rPr>
              <w:t>disposiciones en relación con el porte y consumo de estupefacientes y sustancias psicotrópicas.</w:t>
            </w:r>
          </w:p>
        </w:tc>
      </w:tr>
      <w:tr w:rsidR="00146F97" w:rsidRPr="0040362C" w14:paraId="7A22B2E8" w14:textId="77777777" w:rsidTr="00E401C0">
        <w:trPr>
          <w:trHeight w:val="509"/>
        </w:trPr>
        <w:tc>
          <w:tcPr>
            <w:tcW w:w="4664" w:type="dxa"/>
            <w:shd w:val="clear" w:color="auto" w:fill="auto"/>
            <w:vAlign w:val="center"/>
          </w:tcPr>
          <w:p w14:paraId="26F8FE20"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Convención sobre los Derechos del Niño, Ley 12</w:t>
            </w:r>
            <w:r w:rsidR="00140417" w:rsidRPr="0040362C">
              <w:rPr>
                <w:rFonts w:ascii="Arial" w:eastAsia="Times New Roman" w:hAnsi="Arial" w:cs="Arial"/>
                <w:sz w:val="20"/>
                <w:szCs w:val="20"/>
                <w:lang w:eastAsia="es-ES"/>
              </w:rPr>
              <w:t xml:space="preserve"> de 1991</w:t>
            </w:r>
          </w:p>
        </w:tc>
        <w:tc>
          <w:tcPr>
            <w:tcW w:w="4976" w:type="dxa"/>
            <w:shd w:val="clear" w:color="auto" w:fill="auto"/>
            <w:vAlign w:val="center"/>
            <w:hideMark/>
          </w:tcPr>
          <w:p w14:paraId="3939D164" w14:textId="77777777" w:rsidR="00616565" w:rsidRPr="0040362C" w:rsidRDefault="00C844F7"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Ley 124 de 1994 y Decreto 120 de 2010 medidas en relación con el consumo de alcohol.</w:t>
            </w:r>
          </w:p>
        </w:tc>
      </w:tr>
      <w:tr w:rsidR="00146F97" w:rsidRPr="0040362C" w14:paraId="7618874F" w14:textId="77777777" w:rsidTr="00140417">
        <w:trPr>
          <w:trHeight w:val="415"/>
        </w:trPr>
        <w:tc>
          <w:tcPr>
            <w:tcW w:w="4664" w:type="dxa"/>
            <w:shd w:val="clear" w:color="auto" w:fill="auto"/>
            <w:vAlign w:val="center"/>
          </w:tcPr>
          <w:p w14:paraId="2036565C"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Ley General de Educación, Ley 115/94.</w:t>
            </w:r>
          </w:p>
        </w:tc>
        <w:tc>
          <w:tcPr>
            <w:tcW w:w="4976" w:type="dxa"/>
            <w:shd w:val="clear" w:color="auto" w:fill="auto"/>
            <w:vAlign w:val="center"/>
            <w:hideMark/>
          </w:tcPr>
          <w:p w14:paraId="5F9BC66F" w14:textId="77777777" w:rsidR="00616565" w:rsidRPr="0040362C" w:rsidRDefault="00C844F7"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iCs/>
                <w:sz w:val="20"/>
                <w:szCs w:val="20"/>
                <w:lang w:eastAsia="es-CO"/>
              </w:rPr>
              <w:t>Decreto 1231 de 1995 “estímulos académicos, económicos y de seguridad social para deportistas nacionales”</w:t>
            </w:r>
          </w:p>
        </w:tc>
      </w:tr>
      <w:tr w:rsidR="00146F97" w:rsidRPr="0040362C" w14:paraId="332EDD2B" w14:textId="77777777" w:rsidTr="00140417">
        <w:trPr>
          <w:trHeight w:val="415"/>
        </w:trPr>
        <w:tc>
          <w:tcPr>
            <w:tcW w:w="4664" w:type="dxa"/>
            <w:shd w:val="clear" w:color="auto" w:fill="auto"/>
            <w:vAlign w:val="center"/>
            <w:hideMark/>
          </w:tcPr>
          <w:p w14:paraId="260BCCA0"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El Decreto 1860/94. Reglamenta la Ley 115 en lo pedagógico y organizacional.</w:t>
            </w:r>
          </w:p>
        </w:tc>
        <w:tc>
          <w:tcPr>
            <w:tcW w:w="4976" w:type="dxa"/>
            <w:shd w:val="clear" w:color="auto" w:fill="auto"/>
            <w:vAlign w:val="center"/>
          </w:tcPr>
          <w:p w14:paraId="2DB5D165" w14:textId="77777777" w:rsidR="00616565" w:rsidRPr="0040362C" w:rsidRDefault="000477F3" w:rsidP="00547FB6">
            <w:pPr>
              <w:numPr>
                <w:ilvl w:val="0"/>
                <w:numId w:val="1"/>
              </w:numPr>
              <w:spacing w:after="0" w:line="240" w:lineRule="auto"/>
              <w:ind w:left="226" w:hanging="113"/>
              <w:jc w:val="both"/>
              <w:rPr>
                <w:rFonts w:ascii="Arial" w:hAnsi="Arial" w:cs="Arial"/>
                <w:sz w:val="20"/>
                <w:szCs w:val="20"/>
                <w:lang w:val="es-CO" w:eastAsia="es-CO"/>
              </w:rPr>
            </w:pPr>
            <w:r w:rsidRPr="0040362C">
              <w:rPr>
                <w:rFonts w:ascii="Arial" w:eastAsia="Times New Roman" w:hAnsi="Arial" w:cs="Arial"/>
                <w:sz w:val="20"/>
                <w:szCs w:val="20"/>
                <w:lang w:eastAsia="es-ES"/>
              </w:rPr>
              <w:t>Decreto 1278/02 y Decreto 2277/79, sobre profesionalización y carrera docente.</w:t>
            </w:r>
          </w:p>
        </w:tc>
      </w:tr>
      <w:tr w:rsidR="00146F97" w:rsidRPr="0040362C" w14:paraId="377259CD" w14:textId="77777777" w:rsidTr="00140417">
        <w:trPr>
          <w:trHeight w:val="207"/>
        </w:trPr>
        <w:tc>
          <w:tcPr>
            <w:tcW w:w="4664" w:type="dxa"/>
            <w:shd w:val="clear" w:color="auto" w:fill="auto"/>
            <w:vAlign w:val="center"/>
            <w:hideMark/>
          </w:tcPr>
          <w:p w14:paraId="27E78D6B"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Ley 1029 de 2006 sobre los proyectos obligatorios.</w:t>
            </w:r>
          </w:p>
        </w:tc>
        <w:tc>
          <w:tcPr>
            <w:tcW w:w="4976" w:type="dxa"/>
            <w:shd w:val="clear" w:color="auto" w:fill="auto"/>
            <w:vAlign w:val="center"/>
            <w:hideMark/>
          </w:tcPr>
          <w:p w14:paraId="792910B1" w14:textId="77777777" w:rsidR="00616565" w:rsidRPr="0040362C" w:rsidRDefault="00C844F7" w:rsidP="00BA03E6">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eastAsia="Times New Roman" w:hAnsi="Arial" w:cs="Arial"/>
                <w:sz w:val="20"/>
                <w:szCs w:val="20"/>
                <w:lang w:eastAsia="es-ES"/>
              </w:rPr>
              <w:t>.</w:t>
            </w:r>
            <w:r w:rsidR="000477F3" w:rsidRPr="0040362C">
              <w:rPr>
                <w:rFonts w:ascii="Arial" w:hAnsi="Arial" w:cs="Arial"/>
                <w:sz w:val="20"/>
                <w:szCs w:val="20"/>
                <w:lang w:eastAsia="es-CO"/>
              </w:rPr>
              <w:t xml:space="preserve"> Decreto 1286 de 2005, Participación de los padres de familia</w:t>
            </w:r>
          </w:p>
        </w:tc>
      </w:tr>
      <w:tr w:rsidR="00146F97" w:rsidRPr="0040362C" w14:paraId="16B4E6EF" w14:textId="77777777" w:rsidTr="00C844F7">
        <w:trPr>
          <w:trHeight w:val="70"/>
        </w:trPr>
        <w:tc>
          <w:tcPr>
            <w:tcW w:w="4664" w:type="dxa"/>
            <w:shd w:val="clear" w:color="auto" w:fill="auto"/>
            <w:vAlign w:val="center"/>
            <w:hideMark/>
          </w:tcPr>
          <w:p w14:paraId="38EBDEEC"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Ley 115/94 art. 97, Decreto 1860/ 94 art. 39, Decreto 1743/94 art. 7, Decreto 891 de 1986 y Resolución 4210 de 1996 sobre el Servicio Social Obligatorio</w:t>
            </w:r>
          </w:p>
        </w:tc>
        <w:tc>
          <w:tcPr>
            <w:tcW w:w="4976" w:type="dxa"/>
            <w:shd w:val="clear" w:color="auto" w:fill="auto"/>
            <w:vAlign w:val="center"/>
          </w:tcPr>
          <w:p w14:paraId="4BD3C838" w14:textId="77777777" w:rsidR="00616565" w:rsidRPr="0040362C" w:rsidRDefault="00C844F7" w:rsidP="000477F3">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hAnsi="Arial" w:cs="Arial"/>
                <w:sz w:val="20"/>
                <w:szCs w:val="20"/>
                <w:lang w:eastAsia="es-CO"/>
              </w:rPr>
              <w:t xml:space="preserve">. </w:t>
            </w:r>
            <w:r w:rsidR="000477F3" w:rsidRPr="0040362C">
              <w:rPr>
                <w:rFonts w:ascii="Arial" w:hAnsi="Arial" w:cs="Arial"/>
                <w:sz w:val="20"/>
                <w:szCs w:val="20"/>
                <w:lang w:eastAsia="es-CO"/>
              </w:rPr>
              <w:t>Ley 1098 de 2006, Código de la Infancia y la Adolescencia</w:t>
            </w:r>
          </w:p>
        </w:tc>
      </w:tr>
      <w:tr w:rsidR="00146F97" w:rsidRPr="0040362C" w14:paraId="2942948C" w14:textId="77777777" w:rsidTr="00140417">
        <w:trPr>
          <w:trHeight w:val="207"/>
        </w:trPr>
        <w:tc>
          <w:tcPr>
            <w:tcW w:w="4664" w:type="dxa"/>
            <w:shd w:val="clear" w:color="auto" w:fill="auto"/>
            <w:vAlign w:val="center"/>
            <w:hideMark/>
          </w:tcPr>
          <w:p w14:paraId="350C2974"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Decreto 1290/09 sobre el sistema de evaluación institucional</w:t>
            </w:r>
          </w:p>
        </w:tc>
        <w:tc>
          <w:tcPr>
            <w:tcW w:w="4976" w:type="dxa"/>
            <w:shd w:val="clear" w:color="auto" w:fill="auto"/>
            <w:vAlign w:val="center"/>
            <w:hideMark/>
          </w:tcPr>
          <w:p w14:paraId="2E9F1DAF" w14:textId="77777777" w:rsidR="00616565" w:rsidRPr="0040362C" w:rsidRDefault="000477F3" w:rsidP="00BA03E6">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hAnsi="Arial" w:cs="Arial"/>
                <w:sz w:val="20"/>
                <w:szCs w:val="20"/>
                <w:lang w:eastAsia="es-CO"/>
              </w:rPr>
              <w:t>Ley 1404/10 Escuela de padres y madres</w:t>
            </w:r>
          </w:p>
        </w:tc>
      </w:tr>
      <w:tr w:rsidR="00146F97" w:rsidRPr="0040362C" w14:paraId="37BE3461" w14:textId="77777777" w:rsidTr="00140417">
        <w:trPr>
          <w:trHeight w:val="207"/>
        </w:trPr>
        <w:tc>
          <w:tcPr>
            <w:tcW w:w="4664" w:type="dxa"/>
            <w:shd w:val="clear" w:color="auto" w:fill="auto"/>
            <w:vAlign w:val="center"/>
            <w:hideMark/>
          </w:tcPr>
          <w:p w14:paraId="7A498DC1"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Decreto 1850/02 sobre jornada laboral y escolar</w:t>
            </w:r>
          </w:p>
        </w:tc>
        <w:tc>
          <w:tcPr>
            <w:tcW w:w="4976" w:type="dxa"/>
            <w:shd w:val="clear" w:color="auto" w:fill="auto"/>
            <w:vAlign w:val="center"/>
            <w:hideMark/>
          </w:tcPr>
          <w:p w14:paraId="72D02F94" w14:textId="77777777" w:rsidR="00616565" w:rsidRPr="0040362C" w:rsidRDefault="000477F3" w:rsidP="00547FB6">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hAnsi="Arial" w:cs="Arial"/>
                <w:sz w:val="20"/>
                <w:szCs w:val="20"/>
                <w:lang w:eastAsia="es-CO"/>
              </w:rPr>
              <w:t>Ley 1453/11 Modificación a la Ley de Infancia y Adolescencia y código penal</w:t>
            </w:r>
          </w:p>
        </w:tc>
      </w:tr>
      <w:tr w:rsidR="00146F97" w:rsidRPr="0040362C" w14:paraId="00400846" w14:textId="77777777" w:rsidTr="00140417">
        <w:trPr>
          <w:trHeight w:val="222"/>
        </w:trPr>
        <w:tc>
          <w:tcPr>
            <w:tcW w:w="4664" w:type="dxa"/>
            <w:shd w:val="clear" w:color="auto" w:fill="auto"/>
            <w:vAlign w:val="center"/>
            <w:hideMark/>
          </w:tcPr>
          <w:p w14:paraId="16EC5192"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Directiva Ministerial 07/10, sobre uniforme escolar.</w:t>
            </w:r>
          </w:p>
        </w:tc>
        <w:tc>
          <w:tcPr>
            <w:tcW w:w="4976" w:type="dxa"/>
            <w:shd w:val="clear" w:color="auto" w:fill="auto"/>
            <w:vAlign w:val="center"/>
            <w:hideMark/>
          </w:tcPr>
          <w:p w14:paraId="030209D6" w14:textId="77777777" w:rsidR="00616565" w:rsidRPr="0040362C" w:rsidRDefault="000477F3" w:rsidP="00BA03E6">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hAnsi="Arial" w:cs="Arial"/>
                <w:sz w:val="20"/>
                <w:szCs w:val="20"/>
                <w:lang w:eastAsia="es-CO"/>
              </w:rPr>
              <w:t xml:space="preserve">Ley 1620 de 2013 </w:t>
            </w:r>
            <w:r w:rsidRPr="0040362C">
              <w:rPr>
                <w:rFonts w:ascii="Arial" w:hAnsi="Arial" w:cs="Arial"/>
                <w:b/>
                <w:sz w:val="20"/>
                <w:szCs w:val="20"/>
                <w:lang w:eastAsia="es-CO"/>
              </w:rPr>
              <w:t xml:space="preserve">- </w:t>
            </w:r>
            <w:r w:rsidRPr="0040362C">
              <w:rPr>
                <w:rFonts w:ascii="Arial" w:hAnsi="Arial" w:cs="Arial"/>
                <w:sz w:val="20"/>
                <w:szCs w:val="20"/>
                <w:lang w:eastAsia="es-CO"/>
              </w:rPr>
              <w:t>Decreto reglamentario 1965 de 2013</w:t>
            </w:r>
          </w:p>
        </w:tc>
      </w:tr>
      <w:tr w:rsidR="00146F97" w:rsidRPr="0040362C" w14:paraId="19434B19" w14:textId="77777777" w:rsidTr="00140417">
        <w:trPr>
          <w:trHeight w:val="207"/>
        </w:trPr>
        <w:tc>
          <w:tcPr>
            <w:tcW w:w="4664" w:type="dxa"/>
            <w:shd w:val="clear" w:color="auto" w:fill="auto"/>
            <w:vAlign w:val="center"/>
            <w:hideMark/>
          </w:tcPr>
          <w:p w14:paraId="338A1B62" w14:textId="77777777" w:rsidR="00616565" w:rsidRPr="0040362C" w:rsidRDefault="00616565" w:rsidP="00BA03E6">
            <w:pPr>
              <w:numPr>
                <w:ilvl w:val="0"/>
                <w:numId w:val="1"/>
              </w:numPr>
              <w:spacing w:after="0" w:line="240" w:lineRule="auto"/>
              <w:ind w:left="226" w:hanging="113"/>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Ley 1269/</w:t>
            </w:r>
            <w:r w:rsidR="00435952" w:rsidRPr="0040362C">
              <w:rPr>
                <w:rFonts w:ascii="Arial" w:eastAsia="Times New Roman" w:hAnsi="Arial" w:cs="Arial"/>
                <w:sz w:val="20"/>
                <w:szCs w:val="20"/>
                <w:lang w:eastAsia="es-ES"/>
              </w:rPr>
              <w:t>20</w:t>
            </w:r>
            <w:r w:rsidRPr="0040362C">
              <w:rPr>
                <w:rFonts w:ascii="Arial" w:eastAsia="Times New Roman" w:hAnsi="Arial" w:cs="Arial"/>
                <w:sz w:val="20"/>
                <w:szCs w:val="20"/>
                <w:lang w:eastAsia="es-ES"/>
              </w:rPr>
              <w:t>08 sobre útiles escolares</w:t>
            </w:r>
          </w:p>
        </w:tc>
        <w:tc>
          <w:tcPr>
            <w:tcW w:w="4976" w:type="dxa"/>
            <w:shd w:val="clear" w:color="auto" w:fill="auto"/>
            <w:vAlign w:val="center"/>
            <w:hideMark/>
          </w:tcPr>
          <w:p w14:paraId="544940AF" w14:textId="77777777" w:rsidR="00616565" w:rsidRPr="0040362C" w:rsidRDefault="00C844F7" w:rsidP="00C844F7">
            <w:pPr>
              <w:numPr>
                <w:ilvl w:val="0"/>
                <w:numId w:val="1"/>
              </w:numPr>
              <w:spacing w:after="0" w:line="240" w:lineRule="auto"/>
              <w:ind w:left="226" w:hanging="113"/>
              <w:contextualSpacing/>
              <w:jc w:val="both"/>
              <w:rPr>
                <w:rFonts w:ascii="Arial" w:hAnsi="Arial" w:cs="Arial"/>
                <w:b/>
                <w:sz w:val="20"/>
                <w:szCs w:val="20"/>
                <w:lang w:eastAsia="es-CO"/>
              </w:rPr>
            </w:pPr>
            <w:r w:rsidRPr="0040362C">
              <w:rPr>
                <w:rFonts w:ascii="Arial" w:hAnsi="Arial" w:cs="Arial"/>
                <w:sz w:val="20"/>
                <w:szCs w:val="20"/>
                <w:lang w:eastAsia="es-CO"/>
              </w:rPr>
              <w:t xml:space="preserve">Ley 1620 de 2013 </w:t>
            </w:r>
            <w:r w:rsidRPr="0040362C">
              <w:rPr>
                <w:rFonts w:ascii="Arial" w:hAnsi="Arial" w:cs="Arial"/>
                <w:b/>
                <w:sz w:val="20"/>
                <w:szCs w:val="20"/>
                <w:lang w:eastAsia="es-CO"/>
              </w:rPr>
              <w:t xml:space="preserve">- </w:t>
            </w:r>
            <w:r w:rsidRPr="0040362C">
              <w:rPr>
                <w:rFonts w:ascii="Arial" w:hAnsi="Arial" w:cs="Arial"/>
                <w:sz w:val="20"/>
                <w:szCs w:val="20"/>
                <w:lang w:eastAsia="es-CO"/>
              </w:rPr>
              <w:t>Decreto reglamentario 1965 de 2013</w:t>
            </w:r>
          </w:p>
        </w:tc>
      </w:tr>
      <w:tr w:rsidR="00146F97" w:rsidRPr="0040362C" w14:paraId="37EFE62A" w14:textId="77777777" w:rsidTr="000477F3">
        <w:trPr>
          <w:trHeight w:val="389"/>
        </w:trPr>
        <w:tc>
          <w:tcPr>
            <w:tcW w:w="4664" w:type="dxa"/>
            <w:shd w:val="clear" w:color="auto" w:fill="auto"/>
            <w:vAlign w:val="center"/>
            <w:hideMark/>
          </w:tcPr>
          <w:p w14:paraId="45A4C989" w14:textId="77777777" w:rsidR="000477F3" w:rsidRPr="0040362C" w:rsidRDefault="00EF7EA2" w:rsidP="00EF7EA2">
            <w:pPr>
              <w:pStyle w:val="Prrafodelista"/>
              <w:numPr>
                <w:ilvl w:val="0"/>
                <w:numId w:val="21"/>
              </w:numPr>
              <w:rPr>
                <w:rFonts w:ascii="Arial" w:hAnsi="Arial" w:cs="Arial"/>
                <w:sz w:val="20"/>
                <w:szCs w:val="20"/>
              </w:rPr>
            </w:pPr>
            <w:r w:rsidRPr="0040362C">
              <w:rPr>
                <w:rFonts w:ascii="Arial" w:hAnsi="Arial" w:cs="Arial"/>
                <w:bCs/>
                <w:sz w:val="20"/>
                <w:szCs w:val="20"/>
                <w:lang w:eastAsia="es-CO"/>
              </w:rPr>
              <w:t>Lineamiento técnico administrativo para la atención de niños, niñas y adolescentes menores de 14 años que se presuma o hayan incurrido en la comisión de un delito; Res. 4594/ 2009</w:t>
            </w:r>
          </w:p>
        </w:tc>
        <w:tc>
          <w:tcPr>
            <w:tcW w:w="4976" w:type="dxa"/>
            <w:shd w:val="clear" w:color="auto" w:fill="auto"/>
            <w:vAlign w:val="center"/>
            <w:hideMark/>
          </w:tcPr>
          <w:p w14:paraId="5DD4633C" w14:textId="77777777" w:rsidR="00BB617E" w:rsidRPr="0040362C" w:rsidRDefault="000477F3" w:rsidP="00EF7EA2">
            <w:pPr>
              <w:pStyle w:val="Prrafodelista"/>
              <w:numPr>
                <w:ilvl w:val="0"/>
                <w:numId w:val="21"/>
              </w:numPr>
              <w:jc w:val="both"/>
              <w:rPr>
                <w:rFonts w:ascii="Arial" w:hAnsi="Arial" w:cs="Arial"/>
                <w:sz w:val="20"/>
                <w:szCs w:val="20"/>
                <w:lang w:eastAsia="es-CO"/>
              </w:rPr>
            </w:pPr>
            <w:r w:rsidRPr="0040362C">
              <w:rPr>
                <w:rFonts w:ascii="Arial" w:hAnsi="Arial" w:cs="Arial"/>
                <w:sz w:val="20"/>
                <w:szCs w:val="20"/>
                <w:lang w:eastAsia="es-CO"/>
              </w:rPr>
              <w:t>Ley 1618</w:t>
            </w:r>
            <w:r w:rsidR="00EF7EA2" w:rsidRPr="0040362C">
              <w:rPr>
                <w:rFonts w:ascii="Arial" w:hAnsi="Arial" w:cs="Arial"/>
                <w:sz w:val="20"/>
                <w:szCs w:val="20"/>
                <w:lang w:eastAsia="es-CO"/>
              </w:rPr>
              <w:t xml:space="preserve"> del </w:t>
            </w:r>
            <w:r w:rsidR="00BB617E" w:rsidRPr="0040362C">
              <w:rPr>
                <w:rFonts w:ascii="Arial" w:hAnsi="Arial" w:cs="Arial"/>
                <w:sz w:val="20"/>
                <w:szCs w:val="20"/>
                <w:lang w:eastAsia="es-CO"/>
              </w:rPr>
              <w:t xml:space="preserve"> 27</w:t>
            </w:r>
            <w:r w:rsidR="00EF7EA2" w:rsidRPr="0040362C">
              <w:rPr>
                <w:rFonts w:ascii="Arial" w:hAnsi="Arial" w:cs="Arial"/>
                <w:sz w:val="20"/>
                <w:szCs w:val="20"/>
                <w:lang w:eastAsia="es-CO"/>
              </w:rPr>
              <w:t xml:space="preserve">/02/2013  </w:t>
            </w:r>
            <w:r w:rsidR="00EF7EA2" w:rsidRPr="0040362C">
              <w:rPr>
                <w:rFonts w:ascii="Arial" w:hAnsi="Arial" w:cs="Arial"/>
                <w:sz w:val="20"/>
                <w:szCs w:val="20"/>
              </w:rPr>
              <w:t>Por medio de la cual se establecen las disposiciones para garantizar el pleno ejercicio de los derechos de las personas con discapacidad</w:t>
            </w:r>
          </w:p>
        </w:tc>
      </w:tr>
      <w:tr w:rsidR="00146F97" w:rsidRPr="0040362C" w14:paraId="473EFC74" w14:textId="77777777" w:rsidTr="000477F3">
        <w:trPr>
          <w:trHeight w:val="333"/>
        </w:trPr>
        <w:tc>
          <w:tcPr>
            <w:tcW w:w="4664" w:type="dxa"/>
            <w:vMerge w:val="restart"/>
            <w:shd w:val="clear" w:color="auto" w:fill="auto"/>
            <w:vAlign w:val="center"/>
          </w:tcPr>
          <w:p w14:paraId="095DAC48" w14:textId="77777777" w:rsidR="00FF48FF" w:rsidRPr="0040362C" w:rsidRDefault="00FF48FF" w:rsidP="00FF48FF">
            <w:pPr>
              <w:pStyle w:val="Prrafodelista"/>
              <w:numPr>
                <w:ilvl w:val="0"/>
                <w:numId w:val="21"/>
              </w:numPr>
              <w:jc w:val="both"/>
              <w:rPr>
                <w:rFonts w:ascii="Arial" w:hAnsi="Arial" w:cs="Arial"/>
                <w:sz w:val="20"/>
                <w:szCs w:val="20"/>
              </w:rPr>
            </w:pPr>
            <w:r w:rsidRPr="0040362C">
              <w:rPr>
                <w:rFonts w:ascii="Arial" w:hAnsi="Arial" w:cs="Arial"/>
                <w:sz w:val="20"/>
                <w:szCs w:val="20"/>
              </w:rPr>
              <w:t>Decreto 1038 de 2015 Por el cual se reglamenta a nivel formal la CÁTEDRA DE LA PAZ en Colombia de obligado cumplimiento a partir de la Ley 1732 de 2014, implicando a todas las instituciones educativas de preescolar, básica y media del país</w:t>
            </w:r>
          </w:p>
        </w:tc>
        <w:tc>
          <w:tcPr>
            <w:tcW w:w="4976" w:type="dxa"/>
            <w:shd w:val="clear" w:color="auto" w:fill="auto"/>
            <w:vAlign w:val="center"/>
          </w:tcPr>
          <w:p w14:paraId="69A70385" w14:textId="77777777" w:rsidR="000477F3" w:rsidRPr="0040362C" w:rsidRDefault="00EF7EA2" w:rsidP="00EF7EA2">
            <w:pPr>
              <w:pStyle w:val="Prrafodelista"/>
              <w:numPr>
                <w:ilvl w:val="0"/>
                <w:numId w:val="21"/>
              </w:numPr>
              <w:spacing w:after="0" w:line="240" w:lineRule="auto"/>
              <w:jc w:val="both"/>
              <w:rPr>
                <w:rFonts w:ascii="Arial" w:hAnsi="Arial" w:cs="Arial"/>
                <w:sz w:val="20"/>
                <w:szCs w:val="20"/>
                <w:lang w:eastAsia="es-CO"/>
              </w:rPr>
            </w:pPr>
            <w:r w:rsidRPr="0040362C">
              <w:rPr>
                <w:rFonts w:ascii="Arial" w:hAnsi="Arial" w:cs="Arial"/>
                <w:sz w:val="20"/>
                <w:szCs w:val="20"/>
                <w:lang w:eastAsia="es-CO"/>
              </w:rPr>
              <w:t>Decreto 1075 de 2015 Por medio de la cual se expide el Decreto Único reglamentario del sector educación</w:t>
            </w:r>
          </w:p>
        </w:tc>
      </w:tr>
      <w:tr w:rsidR="00146F97" w:rsidRPr="0040362C" w14:paraId="304556AA" w14:textId="77777777" w:rsidTr="00140417">
        <w:trPr>
          <w:trHeight w:val="430"/>
        </w:trPr>
        <w:tc>
          <w:tcPr>
            <w:tcW w:w="4664" w:type="dxa"/>
            <w:vMerge/>
            <w:shd w:val="clear" w:color="auto" w:fill="auto"/>
            <w:vAlign w:val="center"/>
          </w:tcPr>
          <w:p w14:paraId="5667C0A3" w14:textId="77777777" w:rsidR="000477F3" w:rsidRPr="0040362C" w:rsidRDefault="000477F3" w:rsidP="00A51FDE">
            <w:pPr>
              <w:numPr>
                <w:ilvl w:val="0"/>
                <w:numId w:val="21"/>
              </w:numPr>
              <w:autoSpaceDE w:val="0"/>
              <w:autoSpaceDN w:val="0"/>
              <w:adjustRightInd w:val="0"/>
              <w:spacing w:after="0" w:line="240" w:lineRule="auto"/>
              <w:ind w:left="226" w:hanging="113"/>
              <w:jc w:val="both"/>
              <w:rPr>
                <w:rFonts w:ascii="Arial" w:hAnsi="Arial" w:cs="Arial"/>
                <w:bCs/>
                <w:sz w:val="20"/>
                <w:szCs w:val="20"/>
                <w:lang w:eastAsia="es-CO"/>
              </w:rPr>
            </w:pPr>
          </w:p>
        </w:tc>
        <w:tc>
          <w:tcPr>
            <w:tcW w:w="4976" w:type="dxa"/>
            <w:shd w:val="clear" w:color="auto" w:fill="auto"/>
            <w:vAlign w:val="center"/>
          </w:tcPr>
          <w:p w14:paraId="65560687" w14:textId="77777777" w:rsidR="000477F3" w:rsidRPr="0040362C" w:rsidRDefault="00FF48FF" w:rsidP="00FF48FF">
            <w:pPr>
              <w:pStyle w:val="Prrafodelista"/>
              <w:numPr>
                <w:ilvl w:val="0"/>
                <w:numId w:val="21"/>
              </w:numPr>
              <w:jc w:val="both"/>
              <w:rPr>
                <w:rFonts w:ascii="Arial" w:hAnsi="Arial" w:cs="Arial"/>
                <w:sz w:val="20"/>
                <w:szCs w:val="20"/>
                <w:lang w:eastAsia="es-CO"/>
              </w:rPr>
            </w:pPr>
            <w:r w:rsidRPr="0040362C">
              <w:rPr>
                <w:rFonts w:ascii="Arial" w:hAnsi="Arial" w:cs="Arial"/>
                <w:sz w:val="20"/>
                <w:szCs w:val="20"/>
              </w:rPr>
              <w:t>Decreto 1421 de 2017 Por el cual se reglamenta en el marco de la educación inclusiva la atención educativa a la población con discapacidad</w:t>
            </w:r>
          </w:p>
        </w:tc>
      </w:tr>
      <w:tr w:rsidR="00EF7EA2" w:rsidRPr="0040362C" w14:paraId="39E9D07E" w14:textId="77777777" w:rsidTr="00140417">
        <w:trPr>
          <w:trHeight w:val="430"/>
        </w:trPr>
        <w:tc>
          <w:tcPr>
            <w:tcW w:w="4664" w:type="dxa"/>
            <w:shd w:val="clear" w:color="auto" w:fill="auto"/>
            <w:vAlign w:val="center"/>
          </w:tcPr>
          <w:p w14:paraId="6F1A87A1" w14:textId="77777777" w:rsidR="00EF7EA2" w:rsidRPr="0040362C" w:rsidRDefault="00FF48FF" w:rsidP="00A51FDE">
            <w:pPr>
              <w:numPr>
                <w:ilvl w:val="0"/>
                <w:numId w:val="21"/>
              </w:numPr>
              <w:autoSpaceDE w:val="0"/>
              <w:autoSpaceDN w:val="0"/>
              <w:adjustRightInd w:val="0"/>
              <w:spacing w:after="0" w:line="240" w:lineRule="auto"/>
              <w:ind w:left="226" w:hanging="113"/>
              <w:jc w:val="both"/>
              <w:rPr>
                <w:rFonts w:ascii="Arial" w:hAnsi="Arial" w:cs="Arial"/>
                <w:bCs/>
                <w:sz w:val="20"/>
                <w:szCs w:val="20"/>
                <w:lang w:eastAsia="es-CO"/>
              </w:rPr>
            </w:pPr>
            <w:r w:rsidRPr="0040362C">
              <w:rPr>
                <w:rFonts w:ascii="Arial" w:hAnsi="Arial" w:cs="Arial"/>
                <w:bCs/>
                <w:sz w:val="20"/>
                <w:szCs w:val="20"/>
                <w:lang w:eastAsia="es-CO"/>
              </w:rPr>
              <w:t xml:space="preserve"> Ley 2025 del 2020: </w:t>
            </w:r>
            <w:r w:rsidRPr="0040362C">
              <w:rPr>
                <w:rFonts w:ascii="Arial" w:hAnsi="Arial" w:cs="Arial"/>
                <w:sz w:val="20"/>
                <w:szCs w:val="20"/>
              </w:rPr>
              <w:t>Implementación de las escuelas de madres, padres y cuidadores</w:t>
            </w:r>
          </w:p>
        </w:tc>
        <w:tc>
          <w:tcPr>
            <w:tcW w:w="4976" w:type="dxa"/>
            <w:shd w:val="clear" w:color="auto" w:fill="auto"/>
            <w:vAlign w:val="center"/>
          </w:tcPr>
          <w:p w14:paraId="67D21D74" w14:textId="77777777" w:rsidR="00EF7EA2" w:rsidRPr="0040362C" w:rsidRDefault="00FF48FF" w:rsidP="00FF48FF">
            <w:pPr>
              <w:pStyle w:val="Prrafodelista"/>
              <w:numPr>
                <w:ilvl w:val="0"/>
                <w:numId w:val="21"/>
              </w:numPr>
              <w:spacing w:after="0" w:line="240" w:lineRule="auto"/>
              <w:jc w:val="both"/>
              <w:rPr>
                <w:rFonts w:ascii="Arial" w:hAnsi="Arial" w:cs="Arial"/>
                <w:sz w:val="20"/>
                <w:szCs w:val="20"/>
                <w:lang w:eastAsia="es-CO"/>
              </w:rPr>
            </w:pPr>
            <w:r w:rsidRPr="0040362C">
              <w:rPr>
                <w:rFonts w:ascii="Arial" w:hAnsi="Arial" w:cs="Arial"/>
                <w:sz w:val="20"/>
                <w:szCs w:val="20"/>
                <w:lang w:eastAsia="es-CO"/>
              </w:rPr>
              <w:t>Sentencias de La Corte Constitucional</w:t>
            </w:r>
          </w:p>
          <w:p w14:paraId="02C0CFA0" w14:textId="77777777" w:rsidR="00FF48FF" w:rsidRPr="0040362C" w:rsidRDefault="00FF48FF" w:rsidP="00FF48FF">
            <w:pPr>
              <w:pStyle w:val="Prrafodelista"/>
              <w:spacing w:after="0" w:line="240" w:lineRule="auto"/>
              <w:ind w:left="360"/>
              <w:jc w:val="both"/>
              <w:rPr>
                <w:rFonts w:ascii="Arial" w:hAnsi="Arial" w:cs="Arial"/>
                <w:sz w:val="20"/>
                <w:szCs w:val="20"/>
                <w:lang w:eastAsia="es-CO"/>
              </w:rPr>
            </w:pPr>
          </w:p>
        </w:tc>
      </w:tr>
    </w:tbl>
    <w:p w14:paraId="59F0416C" w14:textId="77777777" w:rsidR="00616565" w:rsidRPr="0040362C" w:rsidRDefault="00616565" w:rsidP="00616565">
      <w:pPr>
        <w:spacing w:after="0" w:line="240" w:lineRule="auto"/>
        <w:rPr>
          <w:rFonts w:ascii="Arial" w:hAnsi="Arial" w:cs="Arial"/>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104"/>
      </w:tblGrid>
      <w:tr w:rsidR="00146F97" w:rsidRPr="0040362C" w14:paraId="44800B4F" w14:textId="77777777" w:rsidTr="0002505F">
        <w:trPr>
          <w:jc w:val="center"/>
        </w:trPr>
        <w:tc>
          <w:tcPr>
            <w:tcW w:w="5104" w:type="dxa"/>
            <w:tcBorders>
              <w:top w:val="double" w:sz="4" w:space="0" w:color="auto"/>
              <w:left w:val="double" w:sz="4" w:space="0" w:color="auto"/>
              <w:bottom w:val="double" w:sz="4" w:space="0" w:color="auto"/>
              <w:right w:val="double" w:sz="4" w:space="0" w:color="auto"/>
            </w:tcBorders>
            <w:shd w:val="clear" w:color="auto" w:fill="F2F2F2"/>
            <w:hideMark/>
          </w:tcPr>
          <w:p w14:paraId="710AC04C" w14:textId="77777777" w:rsidR="00616565" w:rsidRPr="0040362C" w:rsidRDefault="00616565" w:rsidP="0002505F">
            <w:pPr>
              <w:spacing w:after="0" w:line="240" w:lineRule="auto"/>
              <w:jc w:val="center"/>
              <w:rPr>
                <w:rFonts w:ascii="Arial" w:hAnsi="Arial" w:cs="Arial"/>
                <w:b/>
                <w:sz w:val="20"/>
                <w:szCs w:val="20"/>
              </w:rPr>
            </w:pPr>
            <w:r w:rsidRPr="0040362C">
              <w:rPr>
                <w:rFonts w:ascii="Arial" w:hAnsi="Arial" w:cs="Arial"/>
                <w:b/>
                <w:sz w:val="20"/>
                <w:szCs w:val="20"/>
              </w:rPr>
              <w:t>CAPÍTULO 0. HORIZONTE INSTITUCIONAL</w:t>
            </w:r>
          </w:p>
        </w:tc>
      </w:tr>
    </w:tbl>
    <w:p w14:paraId="7F3EBE85" w14:textId="77777777" w:rsidR="00616565" w:rsidRPr="0040362C" w:rsidRDefault="00616565" w:rsidP="00616565">
      <w:pPr>
        <w:spacing w:after="0" w:line="240" w:lineRule="auto"/>
        <w:jc w:val="both"/>
        <w:rPr>
          <w:rFonts w:ascii="Arial" w:hAnsi="Arial" w:cs="Arial"/>
          <w:sz w:val="20"/>
          <w:szCs w:val="20"/>
        </w:rPr>
      </w:pPr>
    </w:p>
    <w:p w14:paraId="251FF8F1"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1.1. MISIÓN</w:t>
      </w:r>
    </w:p>
    <w:p w14:paraId="569DFC82" w14:textId="77777777" w:rsidR="00616565" w:rsidRPr="0040362C" w:rsidRDefault="00616565" w:rsidP="00616565">
      <w:pPr>
        <w:spacing w:after="0" w:line="240" w:lineRule="auto"/>
        <w:rPr>
          <w:rFonts w:ascii="Arial" w:hAnsi="Arial" w:cs="Arial"/>
          <w:b/>
          <w:sz w:val="20"/>
          <w:szCs w:val="20"/>
        </w:rPr>
      </w:pPr>
    </w:p>
    <w:p w14:paraId="05ECE198" w14:textId="77777777" w:rsidR="00642F48" w:rsidRPr="0040362C" w:rsidRDefault="00642F48" w:rsidP="00642F48">
      <w:pPr>
        <w:pStyle w:val="Ttulo2"/>
        <w:spacing w:before="0" w:after="0" w:line="240" w:lineRule="auto"/>
        <w:jc w:val="both"/>
        <w:rPr>
          <w:rFonts w:ascii="Arial" w:hAnsi="Arial" w:cs="Arial"/>
          <w:b w:val="0"/>
          <w:i w:val="0"/>
          <w:sz w:val="20"/>
          <w:szCs w:val="20"/>
        </w:rPr>
      </w:pPr>
      <w:r w:rsidRPr="0040362C">
        <w:rPr>
          <w:rFonts w:ascii="Arial" w:hAnsi="Arial" w:cs="Arial"/>
          <w:b w:val="0"/>
          <w:i w:val="0"/>
          <w:spacing w:val="-2"/>
          <w:sz w:val="20"/>
          <w:szCs w:val="20"/>
        </w:rPr>
        <w:t>La I.E.</w:t>
      </w:r>
      <w:r w:rsidR="00185B4D" w:rsidRPr="0040362C">
        <w:rPr>
          <w:rFonts w:ascii="Arial" w:hAnsi="Arial" w:cs="Arial"/>
          <w:b w:val="0"/>
          <w:i w:val="0"/>
          <w:spacing w:val="-2"/>
          <w:sz w:val="20"/>
          <w:szCs w:val="20"/>
          <w:lang w:val="es-CO"/>
        </w:rPr>
        <w:t>R.</w:t>
      </w:r>
      <w:r w:rsidRPr="0040362C">
        <w:rPr>
          <w:rFonts w:ascii="Arial" w:hAnsi="Arial" w:cs="Arial"/>
          <w:b w:val="0"/>
          <w:i w:val="0"/>
          <w:spacing w:val="-2"/>
          <w:sz w:val="20"/>
          <w:szCs w:val="20"/>
        </w:rPr>
        <w:t xml:space="preserve">D Luis Carlos Galán del municipio de Yacopí, </w:t>
      </w:r>
      <w:r w:rsidR="00185B4D" w:rsidRPr="0040362C">
        <w:rPr>
          <w:rFonts w:ascii="Arial" w:hAnsi="Arial" w:cs="Arial"/>
          <w:b w:val="0"/>
          <w:i w:val="0"/>
          <w:spacing w:val="-2"/>
          <w:sz w:val="20"/>
          <w:szCs w:val="20"/>
          <w:lang w:val="es-CO"/>
        </w:rPr>
        <w:t xml:space="preserve">es un plantel de carácter oficial que </w:t>
      </w:r>
      <w:r w:rsidRPr="0040362C">
        <w:rPr>
          <w:rFonts w:ascii="Arial" w:hAnsi="Arial" w:cs="Arial"/>
          <w:b w:val="0"/>
          <w:i w:val="0"/>
          <w:spacing w:val="-2"/>
          <w:sz w:val="20"/>
          <w:szCs w:val="20"/>
        </w:rPr>
        <w:t>tiene como misión, garantizar la prestación del servicio educativo en los niveles de pre</w:t>
      </w:r>
      <w:r w:rsidR="00185B4D" w:rsidRPr="0040362C">
        <w:rPr>
          <w:rFonts w:ascii="Arial" w:hAnsi="Arial" w:cs="Arial"/>
          <w:b w:val="0"/>
          <w:i w:val="0"/>
          <w:spacing w:val="-2"/>
          <w:sz w:val="20"/>
          <w:szCs w:val="20"/>
        </w:rPr>
        <w:t>escolar, primaria, secundaria</w:t>
      </w:r>
      <w:r w:rsidR="00185B4D" w:rsidRPr="0040362C">
        <w:rPr>
          <w:rFonts w:ascii="Arial" w:hAnsi="Arial" w:cs="Arial"/>
          <w:b w:val="0"/>
          <w:i w:val="0"/>
          <w:spacing w:val="-2"/>
          <w:sz w:val="20"/>
          <w:szCs w:val="20"/>
          <w:lang w:val="es-CO"/>
        </w:rPr>
        <w:t xml:space="preserve"> y </w:t>
      </w:r>
      <w:r w:rsidRPr="0040362C">
        <w:rPr>
          <w:rFonts w:ascii="Arial" w:hAnsi="Arial" w:cs="Arial"/>
          <w:b w:val="0"/>
          <w:i w:val="0"/>
          <w:spacing w:val="-2"/>
          <w:sz w:val="20"/>
          <w:szCs w:val="20"/>
        </w:rPr>
        <w:t xml:space="preserve">media académica </w:t>
      </w:r>
      <w:r w:rsidR="00185B4D" w:rsidRPr="0040362C">
        <w:rPr>
          <w:rFonts w:ascii="Arial" w:hAnsi="Arial" w:cs="Arial"/>
          <w:b w:val="0"/>
          <w:i w:val="0"/>
          <w:spacing w:val="-2"/>
          <w:sz w:val="20"/>
          <w:szCs w:val="20"/>
          <w:lang w:val="es-CO"/>
        </w:rPr>
        <w:t xml:space="preserve"> con énfasis en sistemas articulado con el SENA y ciclos lectivos de educación integral para adultos</w:t>
      </w:r>
      <w:r w:rsidRPr="0040362C">
        <w:rPr>
          <w:rFonts w:ascii="Arial" w:hAnsi="Arial" w:cs="Arial"/>
          <w:b w:val="0"/>
          <w:i w:val="0"/>
          <w:spacing w:val="-2"/>
          <w:sz w:val="20"/>
          <w:szCs w:val="20"/>
        </w:rPr>
        <w:t>, ofreciendo  calidad, cobertura y eficacia,  a través de un currículo pertinente, para la formación integral del hombre y la mujer en la jurisdicción  de las inspecciones d</w:t>
      </w:r>
      <w:r w:rsidR="004E33AF" w:rsidRPr="0040362C">
        <w:rPr>
          <w:rFonts w:ascii="Arial" w:hAnsi="Arial" w:cs="Arial"/>
          <w:b w:val="0"/>
          <w:i w:val="0"/>
          <w:spacing w:val="-2"/>
          <w:sz w:val="20"/>
          <w:szCs w:val="20"/>
        </w:rPr>
        <w:t xml:space="preserve">e: Guayabales, </w:t>
      </w:r>
      <w:proofErr w:type="spellStart"/>
      <w:r w:rsidR="004E33AF" w:rsidRPr="0040362C">
        <w:rPr>
          <w:rFonts w:ascii="Arial" w:hAnsi="Arial" w:cs="Arial"/>
          <w:b w:val="0"/>
          <w:i w:val="0"/>
          <w:spacing w:val="-2"/>
          <w:sz w:val="20"/>
          <w:szCs w:val="20"/>
        </w:rPr>
        <w:t>Patevaca</w:t>
      </w:r>
      <w:proofErr w:type="spellEnd"/>
      <w:r w:rsidR="004E33AF" w:rsidRPr="0040362C">
        <w:rPr>
          <w:rFonts w:ascii="Arial" w:hAnsi="Arial" w:cs="Arial"/>
          <w:b w:val="0"/>
          <w:i w:val="0"/>
          <w:spacing w:val="-2"/>
          <w:sz w:val="20"/>
          <w:szCs w:val="20"/>
        </w:rPr>
        <w:t xml:space="preserve"> y Terán</w:t>
      </w:r>
      <w:r w:rsidR="004E33AF" w:rsidRPr="0040362C">
        <w:rPr>
          <w:rFonts w:ascii="Arial" w:hAnsi="Arial" w:cs="Arial"/>
          <w:b w:val="0"/>
          <w:i w:val="0"/>
          <w:spacing w:val="-2"/>
          <w:sz w:val="20"/>
          <w:szCs w:val="20"/>
          <w:lang w:val="es-CO"/>
        </w:rPr>
        <w:t>; y</w:t>
      </w:r>
      <w:r w:rsidR="004E33AF" w:rsidRPr="0040362C">
        <w:rPr>
          <w:rFonts w:ascii="Arial" w:hAnsi="Arial" w:cs="Arial"/>
          <w:b w:val="0"/>
          <w:i w:val="0"/>
          <w:spacing w:val="-2"/>
          <w:sz w:val="20"/>
          <w:szCs w:val="20"/>
        </w:rPr>
        <w:t xml:space="preserve"> promoción</w:t>
      </w:r>
      <w:r w:rsidR="004E33AF" w:rsidRPr="0040362C">
        <w:rPr>
          <w:rFonts w:ascii="Arial" w:hAnsi="Arial" w:cs="Arial"/>
          <w:b w:val="0"/>
          <w:i w:val="0"/>
          <w:spacing w:val="-2"/>
          <w:sz w:val="20"/>
          <w:szCs w:val="20"/>
          <w:lang w:val="es-CO"/>
        </w:rPr>
        <w:t xml:space="preserve"> de</w:t>
      </w:r>
      <w:r w:rsidRPr="0040362C">
        <w:rPr>
          <w:rFonts w:ascii="Arial" w:hAnsi="Arial" w:cs="Arial"/>
          <w:b w:val="0"/>
          <w:i w:val="0"/>
          <w:spacing w:val="-2"/>
          <w:sz w:val="20"/>
          <w:szCs w:val="20"/>
        </w:rPr>
        <w:t xml:space="preserve"> los valores como principios de formación y estimulación del desarrollo tecnológico </w:t>
      </w:r>
      <w:r w:rsidR="004E33AF" w:rsidRPr="0040362C">
        <w:rPr>
          <w:rFonts w:ascii="Arial" w:hAnsi="Arial" w:cs="Arial"/>
          <w:b w:val="0"/>
          <w:i w:val="0"/>
          <w:spacing w:val="-2"/>
          <w:sz w:val="20"/>
          <w:szCs w:val="20"/>
          <w:lang w:val="es-CO"/>
        </w:rPr>
        <w:t xml:space="preserve"> </w:t>
      </w:r>
      <w:r w:rsidRPr="0040362C">
        <w:rPr>
          <w:rFonts w:ascii="Arial" w:hAnsi="Arial" w:cs="Arial"/>
          <w:b w:val="0"/>
          <w:i w:val="0"/>
          <w:spacing w:val="-2"/>
          <w:sz w:val="20"/>
          <w:szCs w:val="20"/>
        </w:rPr>
        <w:t>de la comunidad escolar, la cual está llamada a transformar para su bienestar y el de los demás.</w:t>
      </w:r>
    </w:p>
    <w:p w14:paraId="6B9739F1" w14:textId="77777777" w:rsidR="00616565" w:rsidRPr="0040362C" w:rsidRDefault="00616565" w:rsidP="00616565">
      <w:pPr>
        <w:spacing w:after="0" w:line="240" w:lineRule="auto"/>
        <w:rPr>
          <w:rFonts w:ascii="Arial" w:eastAsia="Times New Roman" w:hAnsi="Arial" w:cs="Arial"/>
          <w:sz w:val="20"/>
          <w:szCs w:val="20"/>
          <w:lang w:eastAsia="x-none"/>
        </w:rPr>
      </w:pPr>
    </w:p>
    <w:p w14:paraId="2396B575"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lastRenderedPageBreak/>
        <w:t>1.2. VISIÓN</w:t>
      </w:r>
    </w:p>
    <w:p w14:paraId="67BC1A59" w14:textId="77777777" w:rsidR="00616565" w:rsidRPr="0040362C" w:rsidRDefault="00616565" w:rsidP="00616565">
      <w:pPr>
        <w:spacing w:after="0" w:line="240" w:lineRule="auto"/>
        <w:rPr>
          <w:rFonts w:ascii="Arial" w:hAnsi="Arial" w:cs="Arial"/>
          <w:b/>
          <w:sz w:val="20"/>
          <w:szCs w:val="20"/>
        </w:rPr>
      </w:pPr>
    </w:p>
    <w:p w14:paraId="364BC829" w14:textId="77777777" w:rsidR="00185B4D" w:rsidRPr="0040362C" w:rsidRDefault="00185B4D" w:rsidP="00185B4D">
      <w:pPr>
        <w:spacing w:after="0" w:line="240" w:lineRule="auto"/>
        <w:jc w:val="both"/>
        <w:rPr>
          <w:rFonts w:ascii="Arial" w:eastAsia="Tahoma" w:hAnsi="Arial" w:cs="Arial"/>
          <w:sz w:val="20"/>
          <w:szCs w:val="20"/>
        </w:rPr>
      </w:pPr>
      <w:r w:rsidRPr="0040362C">
        <w:rPr>
          <w:rFonts w:ascii="Arial" w:hAnsi="Arial" w:cs="Arial"/>
          <w:sz w:val="20"/>
          <w:szCs w:val="20"/>
        </w:rPr>
        <w:t xml:space="preserve">En el año 2025 la I.E.R.D Luis Carlos Galán del municipio de Yacopí, </w:t>
      </w:r>
      <w:proofErr w:type="gramStart"/>
      <w:r w:rsidRPr="0040362C">
        <w:rPr>
          <w:rFonts w:ascii="Arial" w:hAnsi="Arial" w:cs="Arial"/>
          <w:sz w:val="20"/>
          <w:szCs w:val="20"/>
        </w:rPr>
        <w:t>será  reconocida</w:t>
      </w:r>
      <w:proofErr w:type="gramEnd"/>
      <w:r w:rsidRPr="0040362C">
        <w:rPr>
          <w:rFonts w:ascii="Arial" w:hAnsi="Arial" w:cs="Arial"/>
          <w:sz w:val="20"/>
          <w:szCs w:val="20"/>
        </w:rPr>
        <w:t xml:space="preserve"> a nivel local, regional, departamental y nacional  por brindar educación inclusiva, pertinente  y de calidad a jóvenes y adultos bachilleres en modalidad académica y técnicos en sistemas con articulación SENA, potenciando competencias básicas y laborales fundamentales en el liderazgo, la responsabilidad, el respeto y el amor, encaminados al bienestar de la comunidad</w:t>
      </w:r>
      <w:r w:rsidRPr="0040362C">
        <w:rPr>
          <w:rFonts w:ascii="Arial" w:eastAsia="Tahoma" w:hAnsi="Arial" w:cs="Arial"/>
          <w:sz w:val="20"/>
          <w:szCs w:val="20"/>
        </w:rPr>
        <w:t>.</w:t>
      </w:r>
    </w:p>
    <w:p w14:paraId="144AA217" w14:textId="77777777" w:rsidR="000B6A6D" w:rsidRPr="0040362C" w:rsidRDefault="000B6A6D" w:rsidP="0022166A">
      <w:pPr>
        <w:spacing w:after="0" w:line="240" w:lineRule="auto"/>
        <w:jc w:val="both"/>
        <w:rPr>
          <w:rFonts w:ascii="Arial" w:hAnsi="Arial" w:cs="Arial"/>
          <w:sz w:val="20"/>
          <w:szCs w:val="20"/>
          <w:lang w:val="es-ES_tradnl"/>
        </w:rPr>
      </w:pPr>
    </w:p>
    <w:p w14:paraId="0E3913FE"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1.3. FILOSOFÍA</w:t>
      </w:r>
    </w:p>
    <w:p w14:paraId="3EC09D43" w14:textId="77777777" w:rsidR="00616565" w:rsidRPr="0040362C" w:rsidRDefault="00616565" w:rsidP="00616565">
      <w:pPr>
        <w:spacing w:after="0" w:line="240" w:lineRule="auto"/>
        <w:rPr>
          <w:rFonts w:ascii="Arial" w:hAnsi="Arial" w:cs="Arial"/>
          <w:b/>
          <w:sz w:val="20"/>
          <w:szCs w:val="20"/>
        </w:rPr>
      </w:pPr>
    </w:p>
    <w:p w14:paraId="7E5DF0B2" w14:textId="77777777" w:rsidR="001142CA" w:rsidRPr="0040362C" w:rsidRDefault="001142CA" w:rsidP="001142CA">
      <w:pPr>
        <w:spacing w:before="280" w:after="0" w:line="360" w:lineRule="auto"/>
        <w:jc w:val="both"/>
        <w:rPr>
          <w:rFonts w:ascii="Arial" w:eastAsia="Tahoma" w:hAnsi="Arial" w:cs="Arial"/>
          <w:sz w:val="20"/>
          <w:szCs w:val="20"/>
        </w:rPr>
      </w:pPr>
      <w:r w:rsidRPr="0040362C">
        <w:rPr>
          <w:rFonts w:ascii="Arial" w:eastAsia="Tahoma" w:hAnsi="Arial" w:cs="Arial"/>
          <w:sz w:val="20"/>
          <w:szCs w:val="20"/>
        </w:rPr>
        <w:t>La comunidad educativa de La Institución Educativa Departamental Luis Carlos Galán del Municipio de Yacopí se propone educar al estudiante en la madurez de sus procesos para que construya un conocimiento significativo y transforme su realidad sociocultural, desde la práctica de los valores ético-morales, solidarios, físicos, estéticos e intelectuales, proyectándolos en la vida, en la familia, en la comunidad y en la sociedad y así crear consciencia de su ser o del medio.</w:t>
      </w:r>
    </w:p>
    <w:p w14:paraId="74E7E94D" w14:textId="77777777" w:rsidR="001142CA" w:rsidRPr="0040362C" w:rsidRDefault="001142CA" w:rsidP="001142CA">
      <w:pPr>
        <w:spacing w:before="280" w:after="0" w:line="360" w:lineRule="auto"/>
        <w:jc w:val="both"/>
        <w:rPr>
          <w:rFonts w:ascii="Arial" w:eastAsia="Tahoma" w:hAnsi="Arial" w:cs="Arial"/>
          <w:sz w:val="20"/>
          <w:szCs w:val="20"/>
        </w:rPr>
      </w:pPr>
      <w:r w:rsidRPr="0040362C">
        <w:rPr>
          <w:rFonts w:ascii="Arial" w:eastAsia="Tahoma" w:hAnsi="Arial" w:cs="Arial"/>
          <w:sz w:val="20"/>
          <w:szCs w:val="20"/>
        </w:rPr>
        <w:t>Pretendemos como institución, contribuir al desarrollo integral de nuestros estudiantes, en relación consigo mismo, con los demás y con el medio que los rodea, considerándolo como un ser holístico que implica aprender a pensar, a ser, a hacer y a estar, basados en el respeto por la vida, los derechos humanos, la protección del medio ambiente y la naturaleza, en un ámbito participativo y acogedor, estimulando en ellos la formación de aptitudes y actitudes para la investigación y emprendimiento, propiciando así un libre desarrollo y crecimiento de la personalidad para mejores formas de convivencia y superación de conflictos, teniendo en cuenta las diferencias individuales y colectivas. Además, fortalecer en nuestros estudiantes la disciplina y el orden de sus ideas para que las puedan proyectar con amor, sabiduría, trabajo y entrega.</w:t>
      </w:r>
    </w:p>
    <w:p w14:paraId="7FEE2CEC" w14:textId="77777777" w:rsidR="00327B22" w:rsidRPr="0040362C" w:rsidRDefault="00327B22" w:rsidP="002C47EC">
      <w:pPr>
        <w:tabs>
          <w:tab w:val="left" w:pos="708"/>
        </w:tabs>
        <w:spacing w:after="0" w:line="240" w:lineRule="auto"/>
        <w:jc w:val="both"/>
        <w:rPr>
          <w:rFonts w:ascii="Arial" w:hAnsi="Arial" w:cs="Arial"/>
          <w:spacing w:val="-2"/>
          <w:sz w:val="20"/>
          <w:szCs w:val="20"/>
        </w:rPr>
      </w:pPr>
      <w:r w:rsidRPr="0040362C">
        <w:rPr>
          <w:rFonts w:ascii="Arial" w:hAnsi="Arial" w:cs="Arial"/>
          <w:spacing w:val="-2"/>
          <w:sz w:val="20"/>
          <w:szCs w:val="20"/>
        </w:rPr>
        <w:t xml:space="preserve">.  </w:t>
      </w:r>
    </w:p>
    <w:p w14:paraId="6F3E66F9" w14:textId="77777777" w:rsidR="00FF671C" w:rsidRPr="0040362C" w:rsidRDefault="00FF671C" w:rsidP="00A43407">
      <w:pPr>
        <w:spacing w:after="0" w:line="240" w:lineRule="auto"/>
        <w:jc w:val="both"/>
        <w:rPr>
          <w:rFonts w:ascii="Arial" w:eastAsia="Times New Roman" w:hAnsi="Arial" w:cs="Arial"/>
          <w:sz w:val="20"/>
          <w:szCs w:val="20"/>
          <w:lang w:eastAsia="es-ES"/>
        </w:rPr>
      </w:pPr>
    </w:p>
    <w:p w14:paraId="4801476E" w14:textId="77777777" w:rsidR="00FF671C" w:rsidRPr="0040362C" w:rsidRDefault="00FF671C" w:rsidP="003F2CDE">
      <w:pPr>
        <w:spacing w:after="0" w:line="240" w:lineRule="auto"/>
        <w:rPr>
          <w:rFonts w:ascii="Arial" w:hAnsi="Arial" w:cs="Arial"/>
          <w:b/>
          <w:sz w:val="20"/>
          <w:szCs w:val="20"/>
        </w:rPr>
      </w:pPr>
      <w:r w:rsidRPr="0040362C">
        <w:rPr>
          <w:rFonts w:ascii="Arial" w:hAnsi="Arial" w:cs="Arial"/>
          <w:b/>
          <w:sz w:val="20"/>
          <w:szCs w:val="20"/>
        </w:rPr>
        <w:t>1.4 FUNDAMENTOS QUE ORIENTAN LA INSTITUCIÓN EDUCATIVA</w:t>
      </w:r>
    </w:p>
    <w:p w14:paraId="741E333B" w14:textId="77777777" w:rsidR="00FF671C" w:rsidRPr="0040362C" w:rsidRDefault="00FF671C" w:rsidP="00AC7F5F">
      <w:pPr>
        <w:spacing w:after="0" w:line="240" w:lineRule="auto"/>
        <w:jc w:val="both"/>
        <w:rPr>
          <w:rFonts w:ascii="Arial" w:hAnsi="Arial" w:cs="Arial"/>
          <w:b/>
          <w:sz w:val="20"/>
          <w:szCs w:val="20"/>
        </w:rPr>
      </w:pPr>
    </w:p>
    <w:p w14:paraId="45A04A55" w14:textId="77777777" w:rsidR="003E2C5D" w:rsidRPr="0040362C" w:rsidRDefault="00FF671C" w:rsidP="00A51FDE">
      <w:pPr>
        <w:numPr>
          <w:ilvl w:val="2"/>
          <w:numId w:val="102"/>
        </w:numPr>
        <w:spacing w:after="0" w:line="240" w:lineRule="auto"/>
        <w:jc w:val="both"/>
        <w:rPr>
          <w:rFonts w:ascii="Arial" w:hAnsi="Arial" w:cs="Arial"/>
          <w:sz w:val="20"/>
          <w:szCs w:val="20"/>
        </w:rPr>
      </w:pPr>
      <w:r w:rsidRPr="0040362C">
        <w:rPr>
          <w:rFonts w:ascii="Arial" w:hAnsi="Arial" w:cs="Arial"/>
          <w:b/>
          <w:sz w:val="20"/>
          <w:szCs w:val="20"/>
        </w:rPr>
        <w:t>FUNDAMENTOS FILOSÓFICOS:</w:t>
      </w:r>
      <w:r w:rsidR="003F2CDE" w:rsidRPr="0040362C">
        <w:rPr>
          <w:rFonts w:ascii="Arial" w:hAnsi="Arial" w:cs="Arial"/>
          <w:b/>
          <w:sz w:val="20"/>
          <w:szCs w:val="20"/>
        </w:rPr>
        <w:t xml:space="preserve"> </w:t>
      </w:r>
      <w:r w:rsidR="003F2CDE" w:rsidRPr="0040362C">
        <w:rPr>
          <w:rFonts w:ascii="Arial" w:hAnsi="Arial" w:cs="Arial"/>
          <w:sz w:val="20"/>
          <w:szCs w:val="20"/>
        </w:rPr>
        <w:t>Formar individuos para la convivencia democrática sustentada en la responsabilidad, honestidad y tolerancia.</w:t>
      </w:r>
    </w:p>
    <w:p w14:paraId="315067EF" w14:textId="77777777" w:rsidR="003E2C5D" w:rsidRPr="0040362C" w:rsidRDefault="003E2C5D" w:rsidP="003E2C5D">
      <w:pPr>
        <w:spacing w:after="0" w:line="240" w:lineRule="auto"/>
        <w:jc w:val="both"/>
        <w:rPr>
          <w:rFonts w:ascii="Arial" w:hAnsi="Arial" w:cs="Arial"/>
          <w:b/>
          <w:sz w:val="20"/>
          <w:szCs w:val="20"/>
        </w:rPr>
      </w:pPr>
    </w:p>
    <w:p w14:paraId="74B0197B" w14:textId="77777777" w:rsidR="003F2CDE" w:rsidRPr="0040362C" w:rsidRDefault="00C81F52" w:rsidP="00A51FDE">
      <w:pPr>
        <w:numPr>
          <w:ilvl w:val="2"/>
          <w:numId w:val="102"/>
        </w:numPr>
        <w:spacing w:after="0" w:line="240" w:lineRule="auto"/>
        <w:jc w:val="both"/>
        <w:rPr>
          <w:rFonts w:ascii="Arial" w:hAnsi="Arial" w:cs="Arial"/>
          <w:sz w:val="20"/>
          <w:szCs w:val="20"/>
        </w:rPr>
      </w:pPr>
      <w:r w:rsidRPr="0040362C">
        <w:rPr>
          <w:rFonts w:ascii="Arial" w:hAnsi="Arial" w:cs="Arial"/>
          <w:b/>
          <w:sz w:val="20"/>
          <w:szCs w:val="20"/>
        </w:rPr>
        <w:t>FUNDAMENTOS PEDAGÓGICOS:</w:t>
      </w:r>
      <w:r w:rsidRPr="0040362C">
        <w:rPr>
          <w:rFonts w:ascii="Arial" w:hAnsi="Arial" w:cs="Arial"/>
          <w:sz w:val="20"/>
          <w:szCs w:val="20"/>
        </w:rPr>
        <w:t xml:space="preserve"> Toda actividad que se desarrolle en la Institución Educativa debe estar precedida de un cuidadoso planeamiento pedagógico, participativo y organizado, fundamentado en unidad de criterios institucionales y directrices que orienten el desarrollo humano.</w:t>
      </w:r>
    </w:p>
    <w:p w14:paraId="22CE85D6" w14:textId="77777777" w:rsidR="003F2CDE" w:rsidRPr="0040362C" w:rsidRDefault="003F2CDE" w:rsidP="00FF671C">
      <w:pPr>
        <w:spacing w:after="0" w:line="240" w:lineRule="auto"/>
        <w:jc w:val="both"/>
        <w:rPr>
          <w:rFonts w:ascii="Arial" w:hAnsi="Arial" w:cs="Arial"/>
          <w:sz w:val="20"/>
          <w:szCs w:val="20"/>
        </w:rPr>
      </w:pPr>
    </w:p>
    <w:p w14:paraId="67F129D9" w14:textId="77777777" w:rsidR="003F2CDE" w:rsidRPr="0040362C" w:rsidRDefault="00FF671C" w:rsidP="00A51FDE">
      <w:pPr>
        <w:numPr>
          <w:ilvl w:val="2"/>
          <w:numId w:val="102"/>
        </w:numPr>
        <w:spacing w:after="0" w:line="240" w:lineRule="auto"/>
        <w:jc w:val="both"/>
        <w:rPr>
          <w:rFonts w:ascii="Arial" w:hAnsi="Arial" w:cs="Arial"/>
          <w:sz w:val="20"/>
          <w:szCs w:val="20"/>
        </w:rPr>
      </w:pPr>
      <w:r w:rsidRPr="0040362C">
        <w:rPr>
          <w:rFonts w:ascii="Arial" w:hAnsi="Arial" w:cs="Arial"/>
          <w:b/>
          <w:sz w:val="20"/>
          <w:szCs w:val="20"/>
        </w:rPr>
        <w:t>FUNDAMENTOS SOCIOLÓGICOS:</w:t>
      </w:r>
      <w:r w:rsidRPr="0040362C">
        <w:rPr>
          <w:rFonts w:ascii="Arial" w:hAnsi="Arial" w:cs="Arial"/>
          <w:sz w:val="20"/>
          <w:szCs w:val="20"/>
        </w:rPr>
        <w:t xml:space="preserve"> La educación debe ayudar al desarrollo y conservación de la vida a través de la razón, </w:t>
      </w:r>
      <w:r w:rsidR="00446060" w:rsidRPr="0040362C">
        <w:rPr>
          <w:rFonts w:ascii="Arial" w:hAnsi="Arial" w:cs="Arial"/>
          <w:sz w:val="20"/>
          <w:szCs w:val="20"/>
        </w:rPr>
        <w:t xml:space="preserve">que </w:t>
      </w:r>
      <w:r w:rsidRPr="0040362C">
        <w:rPr>
          <w:rFonts w:ascii="Arial" w:hAnsi="Arial" w:cs="Arial"/>
          <w:sz w:val="20"/>
          <w:szCs w:val="20"/>
        </w:rPr>
        <w:t>con</w:t>
      </w:r>
      <w:r w:rsidR="00446060" w:rsidRPr="0040362C">
        <w:rPr>
          <w:rFonts w:ascii="Arial" w:hAnsi="Arial" w:cs="Arial"/>
          <w:sz w:val="20"/>
          <w:szCs w:val="20"/>
        </w:rPr>
        <w:t>verge</w:t>
      </w:r>
      <w:r w:rsidRPr="0040362C">
        <w:rPr>
          <w:rFonts w:ascii="Arial" w:hAnsi="Arial" w:cs="Arial"/>
          <w:sz w:val="20"/>
          <w:szCs w:val="20"/>
        </w:rPr>
        <w:t xml:space="preserve"> a la productividad, </w:t>
      </w:r>
      <w:r w:rsidR="003F2CDE" w:rsidRPr="0040362C">
        <w:rPr>
          <w:rFonts w:ascii="Arial" w:hAnsi="Arial" w:cs="Arial"/>
          <w:sz w:val="20"/>
          <w:szCs w:val="20"/>
        </w:rPr>
        <w:t>en el reconocimiento del campo como un generador de riquezas y un baluarte del presente y del futuro de nuestra nación.</w:t>
      </w:r>
    </w:p>
    <w:p w14:paraId="29DF5222" w14:textId="77777777" w:rsidR="003F2CDE" w:rsidRPr="0040362C" w:rsidRDefault="003F2CDE" w:rsidP="00FF671C">
      <w:pPr>
        <w:spacing w:after="0" w:line="240" w:lineRule="auto"/>
        <w:jc w:val="both"/>
        <w:rPr>
          <w:rFonts w:ascii="Arial" w:hAnsi="Arial" w:cs="Arial"/>
          <w:sz w:val="20"/>
          <w:szCs w:val="20"/>
        </w:rPr>
      </w:pPr>
    </w:p>
    <w:p w14:paraId="775EB631" w14:textId="77777777" w:rsidR="00FF671C" w:rsidRPr="0040362C" w:rsidRDefault="00FF671C" w:rsidP="00A51FDE">
      <w:pPr>
        <w:numPr>
          <w:ilvl w:val="2"/>
          <w:numId w:val="102"/>
        </w:numPr>
        <w:spacing w:after="0" w:line="240" w:lineRule="auto"/>
        <w:jc w:val="both"/>
        <w:rPr>
          <w:rFonts w:ascii="Arial" w:hAnsi="Arial" w:cs="Arial"/>
          <w:sz w:val="20"/>
          <w:szCs w:val="20"/>
        </w:rPr>
      </w:pPr>
      <w:r w:rsidRPr="0040362C">
        <w:rPr>
          <w:rFonts w:ascii="Arial" w:hAnsi="Arial" w:cs="Arial"/>
          <w:b/>
          <w:sz w:val="20"/>
          <w:szCs w:val="20"/>
        </w:rPr>
        <w:t>FUNDAMENTOS EPISTEMOLÓGICOS</w:t>
      </w:r>
      <w:r w:rsidR="003F2CDE" w:rsidRPr="0040362C">
        <w:rPr>
          <w:rFonts w:ascii="Arial" w:hAnsi="Arial" w:cs="Arial"/>
          <w:b/>
          <w:sz w:val="20"/>
          <w:szCs w:val="20"/>
        </w:rPr>
        <w:t xml:space="preserve">: </w:t>
      </w:r>
      <w:r w:rsidR="009171B0" w:rsidRPr="0040362C">
        <w:rPr>
          <w:rFonts w:ascii="Arial" w:hAnsi="Arial" w:cs="Arial"/>
          <w:sz w:val="20"/>
          <w:szCs w:val="20"/>
        </w:rPr>
        <w:t xml:space="preserve">La formación de personas </w:t>
      </w:r>
      <w:r w:rsidRPr="0040362C">
        <w:rPr>
          <w:rFonts w:ascii="Arial" w:hAnsi="Arial" w:cs="Arial"/>
          <w:sz w:val="20"/>
          <w:szCs w:val="20"/>
        </w:rPr>
        <w:t xml:space="preserve">en el campo </w:t>
      </w:r>
      <w:r w:rsidR="002C47EC" w:rsidRPr="0040362C">
        <w:rPr>
          <w:rFonts w:ascii="Arial" w:hAnsi="Arial" w:cs="Arial"/>
          <w:sz w:val="20"/>
          <w:szCs w:val="20"/>
        </w:rPr>
        <w:t xml:space="preserve">tecnológico y </w:t>
      </w:r>
      <w:r w:rsidRPr="0040362C">
        <w:rPr>
          <w:rFonts w:ascii="Arial" w:hAnsi="Arial" w:cs="Arial"/>
          <w:sz w:val="20"/>
          <w:szCs w:val="20"/>
        </w:rPr>
        <w:t>agropecuario</w:t>
      </w:r>
      <w:r w:rsidR="009171B0" w:rsidRPr="0040362C">
        <w:rPr>
          <w:rFonts w:ascii="Arial" w:hAnsi="Arial" w:cs="Arial"/>
          <w:sz w:val="20"/>
          <w:szCs w:val="20"/>
        </w:rPr>
        <w:t>,</w:t>
      </w:r>
      <w:r w:rsidRPr="0040362C">
        <w:rPr>
          <w:rFonts w:ascii="Arial" w:hAnsi="Arial" w:cs="Arial"/>
          <w:sz w:val="20"/>
          <w:szCs w:val="20"/>
        </w:rPr>
        <w:t xml:space="preserve"> capaces de aplicar los conocimientos en su futura vida laboral y universitaria, orientada de manera curricular en el nivel de </w:t>
      </w:r>
      <w:r w:rsidR="00446060" w:rsidRPr="0040362C">
        <w:rPr>
          <w:rFonts w:ascii="Arial" w:hAnsi="Arial" w:cs="Arial"/>
          <w:sz w:val="20"/>
          <w:szCs w:val="20"/>
        </w:rPr>
        <w:t>p</w:t>
      </w:r>
      <w:r w:rsidRPr="0040362C">
        <w:rPr>
          <w:rFonts w:ascii="Arial" w:hAnsi="Arial" w:cs="Arial"/>
          <w:sz w:val="20"/>
          <w:szCs w:val="20"/>
        </w:rPr>
        <w:t xml:space="preserve">reescolar, </w:t>
      </w:r>
      <w:r w:rsidR="00446060" w:rsidRPr="0040362C">
        <w:rPr>
          <w:rFonts w:ascii="Arial" w:hAnsi="Arial" w:cs="Arial"/>
          <w:sz w:val="20"/>
          <w:szCs w:val="20"/>
        </w:rPr>
        <w:t>b</w:t>
      </w:r>
      <w:r w:rsidRPr="0040362C">
        <w:rPr>
          <w:rFonts w:ascii="Arial" w:hAnsi="Arial" w:cs="Arial"/>
          <w:sz w:val="20"/>
          <w:szCs w:val="20"/>
        </w:rPr>
        <w:t xml:space="preserve">ásica y </w:t>
      </w:r>
      <w:r w:rsidR="00446060" w:rsidRPr="0040362C">
        <w:rPr>
          <w:rFonts w:ascii="Arial" w:hAnsi="Arial" w:cs="Arial"/>
          <w:sz w:val="20"/>
          <w:szCs w:val="20"/>
        </w:rPr>
        <w:t>m</w:t>
      </w:r>
      <w:r w:rsidRPr="0040362C">
        <w:rPr>
          <w:rFonts w:ascii="Arial" w:hAnsi="Arial" w:cs="Arial"/>
          <w:sz w:val="20"/>
          <w:szCs w:val="20"/>
        </w:rPr>
        <w:t>edia</w:t>
      </w:r>
      <w:r w:rsidR="002C47EC" w:rsidRPr="0040362C">
        <w:rPr>
          <w:rFonts w:ascii="Arial" w:hAnsi="Arial" w:cs="Arial"/>
          <w:sz w:val="20"/>
          <w:szCs w:val="20"/>
        </w:rPr>
        <w:t xml:space="preserve"> </w:t>
      </w:r>
      <w:r w:rsidR="00446060" w:rsidRPr="0040362C">
        <w:rPr>
          <w:rFonts w:ascii="Arial" w:hAnsi="Arial" w:cs="Arial"/>
          <w:sz w:val="20"/>
          <w:szCs w:val="20"/>
        </w:rPr>
        <w:t>a</w:t>
      </w:r>
      <w:r w:rsidR="002C47EC" w:rsidRPr="0040362C">
        <w:rPr>
          <w:rFonts w:ascii="Arial" w:hAnsi="Arial" w:cs="Arial"/>
          <w:sz w:val="20"/>
          <w:szCs w:val="20"/>
        </w:rPr>
        <w:t>cadémica</w:t>
      </w:r>
      <w:r w:rsidRPr="0040362C">
        <w:rPr>
          <w:rFonts w:ascii="Arial" w:hAnsi="Arial" w:cs="Arial"/>
          <w:sz w:val="20"/>
          <w:szCs w:val="20"/>
        </w:rPr>
        <w:t xml:space="preserve">, con ejes </w:t>
      </w:r>
      <w:r w:rsidR="009171B0" w:rsidRPr="0040362C">
        <w:rPr>
          <w:rFonts w:ascii="Arial" w:hAnsi="Arial" w:cs="Arial"/>
          <w:sz w:val="20"/>
          <w:szCs w:val="20"/>
        </w:rPr>
        <w:t>temáticos en</w:t>
      </w:r>
      <w:r w:rsidRPr="0040362C">
        <w:rPr>
          <w:rFonts w:ascii="Arial" w:hAnsi="Arial" w:cs="Arial"/>
          <w:sz w:val="20"/>
          <w:szCs w:val="20"/>
        </w:rPr>
        <w:t xml:space="preserve"> forma interdisciplinaria con </w:t>
      </w:r>
      <w:r w:rsidR="00446060" w:rsidRPr="0040362C">
        <w:rPr>
          <w:rFonts w:ascii="Arial" w:hAnsi="Arial" w:cs="Arial"/>
          <w:sz w:val="20"/>
          <w:szCs w:val="20"/>
        </w:rPr>
        <w:t>p</w:t>
      </w:r>
      <w:r w:rsidRPr="0040362C">
        <w:rPr>
          <w:rFonts w:ascii="Arial" w:hAnsi="Arial" w:cs="Arial"/>
          <w:sz w:val="20"/>
          <w:szCs w:val="20"/>
        </w:rPr>
        <w:t xml:space="preserve">royectos </w:t>
      </w:r>
      <w:r w:rsidR="00446060" w:rsidRPr="0040362C">
        <w:rPr>
          <w:rFonts w:ascii="Arial" w:hAnsi="Arial" w:cs="Arial"/>
          <w:sz w:val="20"/>
          <w:szCs w:val="20"/>
        </w:rPr>
        <w:t>p</w:t>
      </w:r>
      <w:r w:rsidR="009171B0" w:rsidRPr="0040362C">
        <w:rPr>
          <w:rFonts w:ascii="Arial" w:hAnsi="Arial" w:cs="Arial"/>
          <w:sz w:val="20"/>
          <w:szCs w:val="20"/>
        </w:rPr>
        <w:t>edagógicos encaminados</w:t>
      </w:r>
      <w:r w:rsidRPr="0040362C">
        <w:rPr>
          <w:rFonts w:ascii="Arial" w:hAnsi="Arial" w:cs="Arial"/>
          <w:sz w:val="20"/>
          <w:szCs w:val="20"/>
        </w:rPr>
        <w:t xml:space="preserve"> a la </w:t>
      </w:r>
      <w:r w:rsidR="009171B0" w:rsidRPr="0040362C">
        <w:rPr>
          <w:rFonts w:ascii="Arial" w:hAnsi="Arial" w:cs="Arial"/>
          <w:sz w:val="20"/>
          <w:szCs w:val="20"/>
        </w:rPr>
        <w:t>formación de</w:t>
      </w:r>
      <w:r w:rsidRPr="0040362C">
        <w:rPr>
          <w:rFonts w:ascii="Arial" w:hAnsi="Arial" w:cs="Arial"/>
          <w:sz w:val="20"/>
          <w:szCs w:val="20"/>
        </w:rPr>
        <w:t xml:space="preserve"> competencias laborales.</w:t>
      </w:r>
    </w:p>
    <w:p w14:paraId="07807FD3" w14:textId="77777777" w:rsidR="003F2CDE" w:rsidRPr="0040362C" w:rsidRDefault="003F2CDE" w:rsidP="00FF671C">
      <w:pPr>
        <w:spacing w:after="0" w:line="240" w:lineRule="auto"/>
        <w:jc w:val="both"/>
        <w:rPr>
          <w:rFonts w:ascii="Arial" w:hAnsi="Arial" w:cs="Arial"/>
          <w:sz w:val="20"/>
          <w:szCs w:val="20"/>
        </w:rPr>
      </w:pPr>
    </w:p>
    <w:p w14:paraId="67B4653E" w14:textId="77777777" w:rsidR="00FF671C" w:rsidRPr="0040362C" w:rsidRDefault="00446060" w:rsidP="00A51FDE">
      <w:pPr>
        <w:numPr>
          <w:ilvl w:val="2"/>
          <w:numId w:val="102"/>
        </w:numPr>
        <w:spacing w:after="0" w:line="240" w:lineRule="auto"/>
        <w:jc w:val="both"/>
        <w:rPr>
          <w:rFonts w:ascii="Arial" w:hAnsi="Arial" w:cs="Arial"/>
          <w:sz w:val="20"/>
          <w:szCs w:val="20"/>
        </w:rPr>
      </w:pPr>
      <w:r w:rsidRPr="0040362C">
        <w:rPr>
          <w:rFonts w:ascii="Arial" w:hAnsi="Arial" w:cs="Arial"/>
          <w:b/>
          <w:sz w:val="20"/>
          <w:szCs w:val="20"/>
        </w:rPr>
        <w:t>FUNDAMENTOS PSICOLÓ</w:t>
      </w:r>
      <w:r w:rsidR="009171B0" w:rsidRPr="0040362C">
        <w:rPr>
          <w:rFonts w:ascii="Arial" w:hAnsi="Arial" w:cs="Arial"/>
          <w:b/>
          <w:sz w:val="20"/>
          <w:szCs w:val="20"/>
        </w:rPr>
        <w:t>GICOS</w:t>
      </w:r>
      <w:r w:rsidR="003F2CDE" w:rsidRPr="0040362C">
        <w:rPr>
          <w:rFonts w:ascii="Arial" w:hAnsi="Arial" w:cs="Arial"/>
          <w:sz w:val="20"/>
          <w:szCs w:val="20"/>
        </w:rPr>
        <w:t>:</w:t>
      </w:r>
      <w:r w:rsidR="00FF671C" w:rsidRPr="0040362C">
        <w:rPr>
          <w:rFonts w:ascii="Arial" w:hAnsi="Arial" w:cs="Arial"/>
          <w:sz w:val="20"/>
          <w:szCs w:val="20"/>
        </w:rPr>
        <w:t xml:space="preserve"> El ser como eje del </w:t>
      </w:r>
      <w:r w:rsidR="009171B0" w:rsidRPr="0040362C">
        <w:rPr>
          <w:rFonts w:ascii="Arial" w:hAnsi="Arial" w:cs="Arial"/>
          <w:sz w:val="20"/>
          <w:szCs w:val="20"/>
        </w:rPr>
        <w:t>proceso educativo de</w:t>
      </w:r>
      <w:r w:rsidR="00FF671C" w:rsidRPr="0040362C">
        <w:rPr>
          <w:rFonts w:ascii="Arial" w:hAnsi="Arial" w:cs="Arial"/>
          <w:sz w:val="20"/>
          <w:szCs w:val="20"/>
        </w:rPr>
        <w:t xml:space="preserve"> la </w:t>
      </w:r>
      <w:r w:rsidR="002C47EC" w:rsidRPr="0040362C">
        <w:rPr>
          <w:rFonts w:ascii="Arial" w:hAnsi="Arial" w:cs="Arial"/>
          <w:sz w:val="20"/>
          <w:szCs w:val="20"/>
        </w:rPr>
        <w:t xml:space="preserve">Institución Educativa </w:t>
      </w:r>
      <w:r w:rsidR="00FF671C" w:rsidRPr="0040362C">
        <w:rPr>
          <w:rFonts w:ascii="Arial" w:hAnsi="Arial" w:cs="Arial"/>
          <w:sz w:val="20"/>
          <w:szCs w:val="20"/>
        </w:rPr>
        <w:t xml:space="preserve">busca formar una persona </w:t>
      </w:r>
      <w:r w:rsidR="009171B0" w:rsidRPr="0040362C">
        <w:rPr>
          <w:rFonts w:ascii="Arial" w:hAnsi="Arial" w:cs="Arial"/>
          <w:sz w:val="20"/>
          <w:szCs w:val="20"/>
        </w:rPr>
        <w:t>íntegra</w:t>
      </w:r>
      <w:r w:rsidR="002C47EC" w:rsidRPr="0040362C">
        <w:rPr>
          <w:rFonts w:ascii="Arial" w:hAnsi="Arial" w:cs="Arial"/>
          <w:sz w:val="20"/>
          <w:szCs w:val="20"/>
        </w:rPr>
        <w:t>, estructurada con un</w:t>
      </w:r>
      <w:r w:rsidR="00FF671C" w:rsidRPr="0040362C">
        <w:rPr>
          <w:rFonts w:ascii="Arial" w:hAnsi="Arial" w:cs="Arial"/>
          <w:sz w:val="20"/>
          <w:szCs w:val="20"/>
        </w:rPr>
        <w:t xml:space="preserve"> aprendizaje cons</w:t>
      </w:r>
      <w:r w:rsidR="002C47EC" w:rsidRPr="0040362C">
        <w:rPr>
          <w:rFonts w:ascii="Arial" w:hAnsi="Arial" w:cs="Arial"/>
          <w:sz w:val="20"/>
          <w:szCs w:val="20"/>
        </w:rPr>
        <w:t>c</w:t>
      </w:r>
      <w:r w:rsidR="00FF671C" w:rsidRPr="0040362C">
        <w:rPr>
          <w:rFonts w:ascii="Arial" w:hAnsi="Arial" w:cs="Arial"/>
          <w:sz w:val="20"/>
          <w:szCs w:val="20"/>
        </w:rPr>
        <w:t xml:space="preserve">iente y voluntario que fortalezca los lazos familiares y el sentido de pertenencia en torno al trabajo </w:t>
      </w:r>
      <w:r w:rsidR="009171B0" w:rsidRPr="0040362C">
        <w:rPr>
          <w:rFonts w:ascii="Arial" w:hAnsi="Arial" w:cs="Arial"/>
          <w:sz w:val="20"/>
          <w:szCs w:val="20"/>
        </w:rPr>
        <w:t>productivo dentro</w:t>
      </w:r>
      <w:r w:rsidR="00FF671C" w:rsidRPr="0040362C">
        <w:rPr>
          <w:rFonts w:ascii="Arial" w:hAnsi="Arial" w:cs="Arial"/>
          <w:sz w:val="20"/>
          <w:szCs w:val="20"/>
        </w:rPr>
        <w:t xml:space="preserve"> de su realidad social.</w:t>
      </w:r>
      <w:r w:rsidR="009171B0" w:rsidRPr="0040362C">
        <w:rPr>
          <w:rFonts w:ascii="Arial" w:hAnsi="Arial" w:cs="Arial"/>
          <w:sz w:val="20"/>
          <w:szCs w:val="20"/>
        </w:rPr>
        <w:t xml:space="preserve"> </w:t>
      </w:r>
    </w:p>
    <w:p w14:paraId="0E9CE015" w14:textId="77777777" w:rsidR="005B258A" w:rsidRPr="0040362C" w:rsidRDefault="005B258A" w:rsidP="00616565">
      <w:pPr>
        <w:spacing w:after="0" w:line="240" w:lineRule="auto"/>
        <w:rPr>
          <w:rFonts w:ascii="Arial" w:eastAsia="Times New Roman" w:hAnsi="Arial" w:cs="Arial"/>
          <w:b/>
          <w:sz w:val="20"/>
          <w:szCs w:val="20"/>
          <w:lang w:val="x-none" w:eastAsia="x-none"/>
        </w:rPr>
      </w:pPr>
    </w:p>
    <w:p w14:paraId="334D2FF7" w14:textId="77777777" w:rsidR="00616565" w:rsidRPr="0040362C" w:rsidRDefault="00616565" w:rsidP="00616565">
      <w:pPr>
        <w:spacing w:after="0" w:line="240" w:lineRule="auto"/>
        <w:rPr>
          <w:rFonts w:ascii="Arial" w:hAnsi="Arial" w:cs="Arial"/>
          <w:b/>
          <w:sz w:val="20"/>
          <w:szCs w:val="20"/>
        </w:rPr>
      </w:pPr>
      <w:r w:rsidRPr="0040362C">
        <w:rPr>
          <w:rFonts w:ascii="Arial" w:hAnsi="Arial" w:cs="Arial"/>
          <w:b/>
          <w:sz w:val="20"/>
          <w:szCs w:val="20"/>
        </w:rPr>
        <w:t>1.</w:t>
      </w:r>
      <w:r w:rsidR="00924A75" w:rsidRPr="0040362C">
        <w:rPr>
          <w:rFonts w:ascii="Arial" w:hAnsi="Arial" w:cs="Arial"/>
          <w:b/>
          <w:sz w:val="20"/>
          <w:szCs w:val="20"/>
        </w:rPr>
        <w:t>5</w:t>
      </w:r>
      <w:r w:rsidRPr="0040362C">
        <w:rPr>
          <w:rFonts w:ascii="Arial" w:hAnsi="Arial" w:cs="Arial"/>
          <w:b/>
          <w:sz w:val="20"/>
          <w:szCs w:val="20"/>
        </w:rPr>
        <w:t>. PRINCIPIOS INSTITUCIONALES</w:t>
      </w:r>
    </w:p>
    <w:p w14:paraId="3335E242" w14:textId="77777777" w:rsidR="00616565" w:rsidRPr="0040362C" w:rsidRDefault="00616565" w:rsidP="00616565">
      <w:pPr>
        <w:spacing w:after="0" w:line="240" w:lineRule="auto"/>
        <w:rPr>
          <w:rFonts w:ascii="Arial" w:hAnsi="Arial" w:cs="Arial"/>
          <w:b/>
          <w:sz w:val="20"/>
          <w:szCs w:val="20"/>
        </w:rPr>
      </w:pPr>
    </w:p>
    <w:p w14:paraId="3535DB6A" w14:textId="77777777" w:rsidR="00616565" w:rsidRPr="0040362C" w:rsidRDefault="00616565" w:rsidP="00616565">
      <w:pPr>
        <w:spacing w:after="0" w:line="240" w:lineRule="auto"/>
        <w:jc w:val="both"/>
        <w:rPr>
          <w:rFonts w:ascii="Arial" w:hAnsi="Arial" w:cs="Arial"/>
          <w:sz w:val="20"/>
          <w:szCs w:val="20"/>
          <w:lang w:val="es-ES_tradnl"/>
        </w:rPr>
      </w:pPr>
      <w:r w:rsidRPr="0040362C">
        <w:rPr>
          <w:rFonts w:ascii="Arial" w:hAnsi="Arial" w:cs="Arial"/>
          <w:sz w:val="20"/>
          <w:szCs w:val="20"/>
          <w:lang w:val="es-ES_tradnl"/>
        </w:rPr>
        <w:t xml:space="preserve">La </w:t>
      </w:r>
      <w:r w:rsidR="00E77028" w:rsidRPr="0040362C">
        <w:rPr>
          <w:rFonts w:ascii="Arial" w:hAnsi="Arial" w:cs="Arial"/>
          <w:sz w:val="20"/>
          <w:szCs w:val="20"/>
          <w:lang w:val="es-ES_tradnl"/>
        </w:rPr>
        <w:t>I.E.D.</w:t>
      </w:r>
      <w:r w:rsidR="007C22DE" w:rsidRPr="0040362C">
        <w:rPr>
          <w:rFonts w:ascii="Arial" w:hAnsi="Arial" w:cs="Arial"/>
          <w:sz w:val="20"/>
          <w:szCs w:val="20"/>
          <w:lang w:val="es-ES_tradnl"/>
        </w:rPr>
        <w:t xml:space="preserve"> Luis Carlos Galán</w:t>
      </w:r>
      <w:r w:rsidRPr="0040362C">
        <w:rPr>
          <w:rFonts w:ascii="Arial" w:hAnsi="Arial" w:cs="Arial"/>
          <w:sz w:val="20"/>
          <w:szCs w:val="20"/>
          <w:lang w:val="es-ES_tradnl"/>
        </w:rPr>
        <w:t xml:space="preserve"> se fundam</w:t>
      </w:r>
      <w:r w:rsidR="00526ED9" w:rsidRPr="0040362C">
        <w:rPr>
          <w:rFonts w:ascii="Arial" w:hAnsi="Arial" w:cs="Arial"/>
          <w:sz w:val="20"/>
          <w:szCs w:val="20"/>
          <w:lang w:val="es-ES_tradnl"/>
        </w:rPr>
        <w:t>entará en los siguientes principios</w:t>
      </w:r>
      <w:r w:rsidRPr="0040362C">
        <w:rPr>
          <w:rFonts w:ascii="Arial" w:hAnsi="Arial" w:cs="Arial"/>
          <w:sz w:val="20"/>
          <w:szCs w:val="20"/>
          <w:lang w:val="es-ES_tradnl"/>
        </w:rPr>
        <w:t>:</w:t>
      </w:r>
    </w:p>
    <w:p w14:paraId="6E2F3863" w14:textId="77777777" w:rsidR="00D9765C" w:rsidRPr="0040362C" w:rsidRDefault="00D9765C" w:rsidP="00D9765C">
      <w:pPr>
        <w:tabs>
          <w:tab w:val="left" w:pos="426"/>
        </w:tabs>
        <w:spacing w:after="0" w:line="240" w:lineRule="auto"/>
        <w:jc w:val="both"/>
        <w:rPr>
          <w:rFonts w:ascii="Arial" w:hAnsi="Arial" w:cs="Arial"/>
          <w:b/>
          <w:sz w:val="20"/>
          <w:szCs w:val="20"/>
        </w:rPr>
      </w:pPr>
    </w:p>
    <w:p w14:paraId="249327BA"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1.5.1 </w:t>
      </w:r>
      <w:r w:rsidR="00446060" w:rsidRPr="0040362C">
        <w:rPr>
          <w:rFonts w:ascii="Arial" w:hAnsi="Arial" w:cs="Arial"/>
          <w:b/>
          <w:sz w:val="20"/>
          <w:szCs w:val="20"/>
        </w:rPr>
        <w:t>AUTONOMÍ</w:t>
      </w:r>
      <w:r w:rsidR="00616565" w:rsidRPr="0040362C">
        <w:rPr>
          <w:rFonts w:ascii="Arial" w:hAnsi="Arial" w:cs="Arial"/>
          <w:b/>
          <w:sz w:val="20"/>
          <w:szCs w:val="20"/>
        </w:rPr>
        <w:t xml:space="preserve">A: </w:t>
      </w:r>
      <w:r w:rsidR="00616565" w:rsidRPr="0040362C">
        <w:rPr>
          <w:rFonts w:ascii="Arial" w:hAnsi="Arial" w:cs="Arial"/>
          <w:sz w:val="20"/>
          <w:szCs w:val="20"/>
        </w:rPr>
        <w:t>Es la posibilidad de todas las personas para actuar según sus propias decisiones, tomadas de su voluntad, conciencia y libertad haciéndose responsable de ellas y de sus consecuencias.</w:t>
      </w:r>
    </w:p>
    <w:p w14:paraId="3C67C47E" w14:textId="77777777" w:rsidR="00616565" w:rsidRPr="0040362C" w:rsidRDefault="00616565" w:rsidP="003E2C5D">
      <w:pPr>
        <w:spacing w:after="0" w:line="240" w:lineRule="auto"/>
        <w:ind w:left="748" w:hanging="391"/>
        <w:jc w:val="both"/>
        <w:rPr>
          <w:rFonts w:ascii="Arial" w:hAnsi="Arial" w:cs="Arial"/>
          <w:sz w:val="20"/>
          <w:szCs w:val="20"/>
        </w:rPr>
      </w:pPr>
    </w:p>
    <w:p w14:paraId="73E9D8E8"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lang w:val="es-ES_tradnl"/>
        </w:rPr>
        <w:t>1</w:t>
      </w:r>
      <w:r w:rsidRPr="0040362C">
        <w:rPr>
          <w:rFonts w:ascii="Arial" w:hAnsi="Arial" w:cs="Arial"/>
          <w:b/>
          <w:sz w:val="20"/>
          <w:szCs w:val="20"/>
        </w:rPr>
        <w:t xml:space="preserve">.5.2 </w:t>
      </w:r>
      <w:r w:rsidR="00616565" w:rsidRPr="0040362C">
        <w:rPr>
          <w:rFonts w:ascii="Arial" w:hAnsi="Arial" w:cs="Arial"/>
          <w:b/>
          <w:sz w:val="20"/>
          <w:szCs w:val="20"/>
        </w:rPr>
        <w:t xml:space="preserve">RESPONSABILIDAD: </w:t>
      </w:r>
      <w:r w:rsidR="00616565" w:rsidRPr="0040362C">
        <w:rPr>
          <w:rFonts w:ascii="Arial" w:hAnsi="Arial" w:cs="Arial"/>
          <w:sz w:val="20"/>
          <w:szCs w:val="20"/>
        </w:rPr>
        <w:t xml:space="preserve">Es la capacidad consciente de sus obligaciones, con plena disponibilidad a obrar con </w:t>
      </w:r>
      <w:r w:rsidR="005B258A" w:rsidRPr="0040362C">
        <w:rPr>
          <w:rFonts w:ascii="Arial" w:hAnsi="Arial" w:cs="Arial"/>
          <w:sz w:val="20"/>
          <w:szCs w:val="20"/>
        </w:rPr>
        <w:t>rectitud en el cumplimiento de</w:t>
      </w:r>
      <w:r w:rsidR="00616565" w:rsidRPr="0040362C">
        <w:rPr>
          <w:rFonts w:ascii="Arial" w:hAnsi="Arial" w:cs="Arial"/>
          <w:sz w:val="20"/>
          <w:szCs w:val="20"/>
        </w:rPr>
        <w:t xml:space="preserve"> sus deberes y obligaciones. Cada uno de los miembros de la comunidad educativa de la</w:t>
      </w:r>
      <w:r w:rsidR="005B258A" w:rsidRPr="0040362C">
        <w:rPr>
          <w:rFonts w:ascii="Arial" w:hAnsi="Arial" w:cs="Arial"/>
          <w:sz w:val="20"/>
          <w:szCs w:val="20"/>
        </w:rPr>
        <w:t xml:space="preserve"> Institución debe reconocerse, </w:t>
      </w:r>
      <w:r w:rsidR="00616565" w:rsidRPr="0040362C">
        <w:rPr>
          <w:rFonts w:ascii="Arial" w:hAnsi="Arial" w:cs="Arial"/>
          <w:sz w:val="20"/>
          <w:szCs w:val="20"/>
        </w:rPr>
        <w:t>interactuar, comprometerse, y aceptar las consecuencias de un hecho libremente realizado.</w:t>
      </w:r>
    </w:p>
    <w:p w14:paraId="6D3332E4" w14:textId="77777777" w:rsidR="00616565" w:rsidRPr="0040362C" w:rsidRDefault="00616565" w:rsidP="00D9765C">
      <w:pPr>
        <w:tabs>
          <w:tab w:val="left" w:pos="426"/>
        </w:tabs>
        <w:spacing w:after="0" w:line="240" w:lineRule="auto"/>
        <w:jc w:val="both"/>
        <w:rPr>
          <w:rFonts w:ascii="Arial" w:hAnsi="Arial" w:cs="Arial"/>
          <w:b/>
          <w:sz w:val="20"/>
          <w:szCs w:val="20"/>
        </w:rPr>
      </w:pPr>
    </w:p>
    <w:p w14:paraId="60344359"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1.5.3 </w:t>
      </w:r>
      <w:r w:rsidR="00616565" w:rsidRPr="0040362C">
        <w:rPr>
          <w:rFonts w:ascii="Arial" w:hAnsi="Arial" w:cs="Arial"/>
          <w:b/>
          <w:sz w:val="20"/>
          <w:szCs w:val="20"/>
        </w:rPr>
        <w:t xml:space="preserve">RESPETO: </w:t>
      </w:r>
      <w:r w:rsidR="00616565" w:rsidRPr="0040362C">
        <w:rPr>
          <w:rFonts w:ascii="Arial" w:hAnsi="Arial" w:cs="Arial"/>
          <w:sz w:val="20"/>
          <w:szCs w:val="20"/>
        </w:rPr>
        <w:t>Mediante el cual el estudiante se valora a sí mismo como ser humano y acepta la individualidad de cada persona.</w:t>
      </w:r>
    </w:p>
    <w:p w14:paraId="5008842C" w14:textId="77777777" w:rsidR="00616565" w:rsidRPr="0040362C" w:rsidRDefault="00616565" w:rsidP="00D9765C">
      <w:pPr>
        <w:tabs>
          <w:tab w:val="left" w:pos="426"/>
        </w:tabs>
        <w:spacing w:after="0" w:line="240" w:lineRule="auto"/>
        <w:jc w:val="both"/>
        <w:rPr>
          <w:rFonts w:ascii="Arial" w:hAnsi="Arial" w:cs="Arial"/>
          <w:b/>
          <w:sz w:val="20"/>
          <w:szCs w:val="20"/>
        </w:rPr>
      </w:pPr>
    </w:p>
    <w:p w14:paraId="71C379D4"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1.5.4 </w:t>
      </w:r>
      <w:r w:rsidR="00616565" w:rsidRPr="0040362C">
        <w:rPr>
          <w:rFonts w:ascii="Arial" w:hAnsi="Arial" w:cs="Arial"/>
          <w:b/>
          <w:sz w:val="20"/>
          <w:szCs w:val="20"/>
        </w:rPr>
        <w:t xml:space="preserve">COMPROMISO: </w:t>
      </w:r>
      <w:r w:rsidR="00616565" w:rsidRPr="0040362C">
        <w:rPr>
          <w:rFonts w:ascii="Arial" w:hAnsi="Arial" w:cs="Arial"/>
          <w:sz w:val="20"/>
          <w:szCs w:val="20"/>
        </w:rPr>
        <w:t>Es el motivo que nos mueve a desarrollar planes y proyectos, alcanzar los objetivos y acuerdos institucionales.</w:t>
      </w:r>
    </w:p>
    <w:p w14:paraId="73259ECB" w14:textId="77777777" w:rsidR="00616565" w:rsidRPr="0040362C" w:rsidRDefault="00616565" w:rsidP="00D9765C">
      <w:pPr>
        <w:tabs>
          <w:tab w:val="left" w:pos="426"/>
        </w:tabs>
        <w:spacing w:after="0" w:line="240" w:lineRule="auto"/>
        <w:jc w:val="both"/>
        <w:rPr>
          <w:rFonts w:ascii="Arial" w:hAnsi="Arial" w:cs="Arial"/>
          <w:b/>
          <w:sz w:val="20"/>
          <w:szCs w:val="20"/>
        </w:rPr>
      </w:pPr>
    </w:p>
    <w:p w14:paraId="0549B76D"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1.5.5 </w:t>
      </w:r>
      <w:r w:rsidR="00616565" w:rsidRPr="0040362C">
        <w:rPr>
          <w:rFonts w:ascii="Arial" w:hAnsi="Arial" w:cs="Arial"/>
          <w:b/>
          <w:sz w:val="20"/>
          <w:szCs w:val="20"/>
        </w:rPr>
        <w:t xml:space="preserve">SOLIDARIDAD: </w:t>
      </w:r>
      <w:r w:rsidR="00616565" w:rsidRPr="0040362C">
        <w:rPr>
          <w:rFonts w:ascii="Arial" w:hAnsi="Arial" w:cs="Arial"/>
          <w:sz w:val="20"/>
          <w:szCs w:val="20"/>
        </w:rPr>
        <w:t xml:space="preserve">Los miembros de la comunidad educativa actuarán con sentimiento de aprecio, colaboración, cooperación, generosidad, disposición de servicio con sus semejantes, </w:t>
      </w:r>
      <w:r w:rsidR="00446060" w:rsidRPr="0040362C">
        <w:rPr>
          <w:rFonts w:ascii="Arial" w:hAnsi="Arial" w:cs="Arial"/>
          <w:sz w:val="20"/>
          <w:szCs w:val="20"/>
        </w:rPr>
        <w:t>para promover así</w:t>
      </w:r>
      <w:r w:rsidR="00616565" w:rsidRPr="0040362C">
        <w:rPr>
          <w:rFonts w:ascii="Arial" w:hAnsi="Arial" w:cs="Arial"/>
          <w:sz w:val="20"/>
          <w:szCs w:val="20"/>
        </w:rPr>
        <w:t xml:space="preserve"> el bien común.</w:t>
      </w:r>
    </w:p>
    <w:p w14:paraId="780E96CD" w14:textId="77777777" w:rsidR="00616565" w:rsidRPr="0040362C" w:rsidRDefault="00616565" w:rsidP="00D9765C">
      <w:pPr>
        <w:tabs>
          <w:tab w:val="left" w:pos="426"/>
        </w:tabs>
        <w:spacing w:after="0" w:line="240" w:lineRule="auto"/>
        <w:jc w:val="both"/>
        <w:rPr>
          <w:rFonts w:ascii="Arial" w:hAnsi="Arial" w:cs="Arial"/>
          <w:b/>
          <w:sz w:val="20"/>
          <w:szCs w:val="20"/>
        </w:rPr>
      </w:pPr>
    </w:p>
    <w:p w14:paraId="62BC3E3E"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1.5.6 </w:t>
      </w:r>
      <w:r w:rsidR="00616565" w:rsidRPr="0040362C">
        <w:rPr>
          <w:rFonts w:ascii="Arial" w:hAnsi="Arial" w:cs="Arial"/>
          <w:b/>
          <w:sz w:val="20"/>
          <w:szCs w:val="20"/>
        </w:rPr>
        <w:t xml:space="preserve">TOLERANCIA: </w:t>
      </w:r>
      <w:r w:rsidR="00616565" w:rsidRPr="0040362C">
        <w:rPr>
          <w:rFonts w:ascii="Arial" w:hAnsi="Arial" w:cs="Arial"/>
          <w:sz w:val="20"/>
          <w:szCs w:val="20"/>
        </w:rPr>
        <w:t>La Comunidad Educativa respetará las opiniones, diferencias, e individualidades de sus integrantes.</w:t>
      </w:r>
    </w:p>
    <w:p w14:paraId="6AACAF75" w14:textId="77777777" w:rsidR="00616565" w:rsidRPr="0040362C" w:rsidRDefault="00616565" w:rsidP="00D9765C">
      <w:pPr>
        <w:tabs>
          <w:tab w:val="left" w:pos="426"/>
        </w:tabs>
        <w:spacing w:after="0" w:line="240" w:lineRule="auto"/>
        <w:jc w:val="both"/>
        <w:rPr>
          <w:rFonts w:ascii="Arial" w:hAnsi="Arial" w:cs="Arial"/>
          <w:b/>
          <w:sz w:val="20"/>
          <w:szCs w:val="20"/>
        </w:rPr>
      </w:pPr>
    </w:p>
    <w:p w14:paraId="7DD3FAA9"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1.5.7 </w:t>
      </w:r>
      <w:r w:rsidR="00616565" w:rsidRPr="0040362C">
        <w:rPr>
          <w:rFonts w:ascii="Arial" w:hAnsi="Arial" w:cs="Arial"/>
          <w:b/>
          <w:sz w:val="20"/>
          <w:szCs w:val="20"/>
        </w:rPr>
        <w:t xml:space="preserve">LEALTAD: </w:t>
      </w:r>
      <w:r w:rsidR="00616565" w:rsidRPr="0040362C">
        <w:rPr>
          <w:rFonts w:ascii="Arial" w:hAnsi="Arial" w:cs="Arial"/>
          <w:sz w:val="20"/>
          <w:szCs w:val="20"/>
        </w:rPr>
        <w:t>Ser fiel y consecuente con los principios institucionales; mantenerse firme en el respaldo a una causa, a un ideal, a la institución, sin importar las circunstancias.</w:t>
      </w:r>
    </w:p>
    <w:p w14:paraId="48441975" w14:textId="77777777" w:rsidR="00616565" w:rsidRPr="0040362C" w:rsidRDefault="00616565" w:rsidP="00D9765C">
      <w:pPr>
        <w:tabs>
          <w:tab w:val="left" w:pos="426"/>
        </w:tabs>
        <w:spacing w:after="0" w:line="240" w:lineRule="auto"/>
        <w:jc w:val="both"/>
        <w:rPr>
          <w:rFonts w:ascii="Arial" w:hAnsi="Arial" w:cs="Arial"/>
          <w:b/>
          <w:sz w:val="20"/>
          <w:szCs w:val="20"/>
        </w:rPr>
      </w:pPr>
    </w:p>
    <w:p w14:paraId="77918547" w14:textId="77777777" w:rsidR="00616565" w:rsidRPr="0040362C" w:rsidRDefault="009F7AC3"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1.5.8 </w:t>
      </w:r>
      <w:r w:rsidR="00616565" w:rsidRPr="0040362C">
        <w:rPr>
          <w:rFonts w:ascii="Arial" w:hAnsi="Arial" w:cs="Arial"/>
          <w:b/>
          <w:sz w:val="20"/>
          <w:szCs w:val="20"/>
        </w:rPr>
        <w:t xml:space="preserve">LIDERAZGO: </w:t>
      </w:r>
      <w:r w:rsidR="00616565" w:rsidRPr="0040362C">
        <w:rPr>
          <w:rFonts w:ascii="Arial" w:hAnsi="Arial" w:cs="Arial"/>
          <w:sz w:val="20"/>
          <w:szCs w:val="20"/>
        </w:rPr>
        <w:t xml:space="preserve">Un liderazgo compartido el cual permita el logro de los objetivos institucionales </w:t>
      </w:r>
      <w:r w:rsidR="00446060" w:rsidRPr="0040362C">
        <w:rPr>
          <w:rFonts w:ascii="Arial" w:hAnsi="Arial" w:cs="Arial"/>
          <w:sz w:val="20"/>
          <w:szCs w:val="20"/>
        </w:rPr>
        <w:t xml:space="preserve">al </w:t>
      </w:r>
      <w:r w:rsidR="00616565" w:rsidRPr="0040362C">
        <w:rPr>
          <w:rFonts w:ascii="Arial" w:hAnsi="Arial" w:cs="Arial"/>
          <w:sz w:val="20"/>
          <w:szCs w:val="20"/>
        </w:rPr>
        <w:t>promove</w:t>
      </w:r>
      <w:r w:rsidR="00446060" w:rsidRPr="0040362C">
        <w:rPr>
          <w:rFonts w:ascii="Arial" w:hAnsi="Arial" w:cs="Arial"/>
          <w:sz w:val="20"/>
          <w:szCs w:val="20"/>
        </w:rPr>
        <w:t>r</w:t>
      </w:r>
      <w:r w:rsidR="00616565" w:rsidRPr="0040362C">
        <w:rPr>
          <w:rFonts w:ascii="Arial" w:hAnsi="Arial" w:cs="Arial"/>
          <w:sz w:val="20"/>
          <w:szCs w:val="20"/>
        </w:rPr>
        <w:t xml:space="preserve"> la participación a través de los diferentes estamentos que conforman la comunidad educativa.</w:t>
      </w:r>
    </w:p>
    <w:p w14:paraId="24B2E497" w14:textId="77777777" w:rsidR="00616565" w:rsidRPr="0040362C" w:rsidRDefault="00616565" w:rsidP="00D9765C">
      <w:pPr>
        <w:tabs>
          <w:tab w:val="left" w:pos="426"/>
        </w:tabs>
        <w:spacing w:after="0" w:line="240" w:lineRule="auto"/>
        <w:jc w:val="both"/>
        <w:rPr>
          <w:rFonts w:ascii="Arial" w:hAnsi="Arial" w:cs="Arial"/>
          <w:b/>
          <w:sz w:val="20"/>
          <w:szCs w:val="20"/>
        </w:rPr>
      </w:pPr>
    </w:p>
    <w:p w14:paraId="7DF828A1" w14:textId="77777777" w:rsidR="00D9765C" w:rsidRPr="0040362C" w:rsidRDefault="00D9765C"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1.5.9 CONOCIMIENTO: </w:t>
      </w:r>
      <w:r w:rsidRPr="0040362C">
        <w:rPr>
          <w:rFonts w:ascii="Arial" w:hAnsi="Arial" w:cs="Arial"/>
          <w:sz w:val="20"/>
          <w:szCs w:val="20"/>
        </w:rPr>
        <w:t>Desarrollo de las diferentes capacidades intelectuales, teniendo en cuenta los contextos, las habilidades de los educandos, los procesos de enseñanza – aprendizaje y la formación integral del ser humano.</w:t>
      </w:r>
    </w:p>
    <w:p w14:paraId="343B9609" w14:textId="77777777" w:rsidR="00D9765C" w:rsidRPr="0040362C" w:rsidRDefault="00D9765C" w:rsidP="00D9765C">
      <w:pPr>
        <w:tabs>
          <w:tab w:val="left" w:pos="426"/>
        </w:tabs>
        <w:spacing w:after="0" w:line="240" w:lineRule="auto"/>
        <w:jc w:val="both"/>
        <w:rPr>
          <w:rFonts w:ascii="Arial" w:hAnsi="Arial" w:cs="Arial"/>
          <w:b/>
          <w:sz w:val="20"/>
          <w:szCs w:val="20"/>
        </w:rPr>
      </w:pPr>
    </w:p>
    <w:p w14:paraId="6CF7A052" w14:textId="77777777" w:rsidR="00D9765C" w:rsidRPr="0040362C" w:rsidRDefault="00D9765C"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1.5.10 CONVIVENCIA: </w:t>
      </w:r>
      <w:r w:rsidR="00446060" w:rsidRPr="0040362C">
        <w:rPr>
          <w:rFonts w:ascii="Arial" w:hAnsi="Arial" w:cs="Arial"/>
          <w:sz w:val="20"/>
          <w:szCs w:val="20"/>
        </w:rPr>
        <w:t>Garantiza un ambiente</w:t>
      </w:r>
      <w:r w:rsidRPr="0040362C">
        <w:rPr>
          <w:rFonts w:ascii="Arial" w:hAnsi="Arial" w:cs="Arial"/>
          <w:sz w:val="20"/>
          <w:szCs w:val="20"/>
        </w:rPr>
        <w:t xml:space="preserve"> </w:t>
      </w:r>
      <w:r w:rsidR="00446060" w:rsidRPr="0040362C">
        <w:rPr>
          <w:rFonts w:ascii="Arial" w:hAnsi="Arial" w:cs="Arial"/>
          <w:sz w:val="20"/>
          <w:szCs w:val="20"/>
        </w:rPr>
        <w:t>de armonía que conlleva</w:t>
      </w:r>
      <w:r w:rsidRPr="0040362C">
        <w:rPr>
          <w:rFonts w:ascii="Arial" w:hAnsi="Arial" w:cs="Arial"/>
          <w:sz w:val="20"/>
          <w:szCs w:val="20"/>
        </w:rPr>
        <w:t xml:space="preserve"> a una sana convivenci</w:t>
      </w:r>
      <w:r w:rsidR="00DC788F" w:rsidRPr="0040362C">
        <w:rPr>
          <w:rFonts w:ascii="Arial" w:hAnsi="Arial" w:cs="Arial"/>
          <w:sz w:val="20"/>
          <w:szCs w:val="20"/>
        </w:rPr>
        <w:t>a, al respeto por sí mismo y</w:t>
      </w:r>
      <w:r w:rsidRPr="0040362C">
        <w:rPr>
          <w:rFonts w:ascii="Arial" w:hAnsi="Arial" w:cs="Arial"/>
          <w:sz w:val="20"/>
          <w:szCs w:val="20"/>
        </w:rPr>
        <w:t xml:space="preserve"> su entorno, la aplicación de procesos relacionados con el aula sin violencia.</w:t>
      </w:r>
    </w:p>
    <w:p w14:paraId="72CE6DCF" w14:textId="77777777" w:rsidR="00D9765C" w:rsidRPr="0040362C" w:rsidRDefault="00D9765C" w:rsidP="00D9765C">
      <w:pPr>
        <w:tabs>
          <w:tab w:val="left" w:pos="426"/>
        </w:tabs>
        <w:spacing w:after="0" w:line="240" w:lineRule="auto"/>
        <w:jc w:val="both"/>
        <w:rPr>
          <w:rFonts w:ascii="Arial" w:hAnsi="Arial" w:cs="Arial"/>
          <w:b/>
          <w:sz w:val="20"/>
          <w:szCs w:val="20"/>
        </w:rPr>
      </w:pPr>
    </w:p>
    <w:p w14:paraId="7457A07F" w14:textId="77777777" w:rsidR="00D9765C" w:rsidRPr="0040362C" w:rsidRDefault="00D9765C"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1.5.11 SABER: </w:t>
      </w:r>
      <w:r w:rsidRPr="0040362C">
        <w:rPr>
          <w:rFonts w:ascii="Arial" w:hAnsi="Arial" w:cs="Arial"/>
          <w:sz w:val="20"/>
          <w:szCs w:val="20"/>
        </w:rPr>
        <w:t>Proceso de descubrimiento de las propias habilidades y capacidades por las cuales se vive una vocación y se cumple una misión en la vida.</w:t>
      </w:r>
    </w:p>
    <w:p w14:paraId="60B5238B" w14:textId="77777777" w:rsidR="00D9765C" w:rsidRPr="0040362C" w:rsidRDefault="00D9765C" w:rsidP="00D9765C">
      <w:pPr>
        <w:tabs>
          <w:tab w:val="left" w:pos="426"/>
        </w:tabs>
        <w:spacing w:after="0" w:line="240" w:lineRule="auto"/>
        <w:jc w:val="both"/>
        <w:rPr>
          <w:rFonts w:ascii="Arial" w:hAnsi="Arial" w:cs="Arial"/>
          <w:b/>
          <w:sz w:val="20"/>
          <w:szCs w:val="20"/>
        </w:rPr>
      </w:pPr>
    </w:p>
    <w:p w14:paraId="20216BA2" w14:textId="77777777" w:rsidR="00D9765C" w:rsidRPr="0040362C" w:rsidRDefault="00D9765C" w:rsidP="00D9765C">
      <w:pPr>
        <w:tabs>
          <w:tab w:val="left" w:pos="426"/>
        </w:tabs>
        <w:spacing w:after="0" w:line="240" w:lineRule="auto"/>
        <w:jc w:val="both"/>
        <w:rPr>
          <w:rFonts w:ascii="Arial" w:hAnsi="Arial" w:cs="Arial"/>
          <w:sz w:val="20"/>
          <w:szCs w:val="20"/>
        </w:rPr>
      </w:pPr>
      <w:r w:rsidRPr="0040362C">
        <w:rPr>
          <w:rFonts w:ascii="Arial" w:hAnsi="Arial" w:cs="Arial"/>
          <w:b/>
          <w:sz w:val="20"/>
          <w:szCs w:val="20"/>
        </w:rPr>
        <w:t xml:space="preserve">1.5.12 SER: </w:t>
      </w:r>
      <w:r w:rsidRPr="0040362C">
        <w:rPr>
          <w:rFonts w:ascii="Arial" w:hAnsi="Arial" w:cs="Arial"/>
          <w:sz w:val="20"/>
          <w:szCs w:val="20"/>
        </w:rPr>
        <w:t>Descubrimiento de un mismo, de su personalidad, de su interior, de sus limitaciones y su dimensión espiritual.</w:t>
      </w:r>
    </w:p>
    <w:p w14:paraId="3D2ADB0D" w14:textId="77777777" w:rsidR="00D9765C" w:rsidRPr="0040362C" w:rsidRDefault="00D9765C" w:rsidP="00D9765C">
      <w:pPr>
        <w:pStyle w:val="Prrafodelista"/>
        <w:autoSpaceDE w:val="0"/>
        <w:autoSpaceDN w:val="0"/>
        <w:adjustRightInd w:val="0"/>
        <w:spacing w:after="0" w:line="240" w:lineRule="auto"/>
        <w:ind w:left="0"/>
        <w:jc w:val="both"/>
        <w:rPr>
          <w:rFonts w:ascii="Arial" w:hAnsi="Arial" w:cs="Arial"/>
          <w:sz w:val="20"/>
          <w:szCs w:val="20"/>
          <w:lang w:eastAsia="es-CO"/>
        </w:rPr>
      </w:pPr>
    </w:p>
    <w:p w14:paraId="30225A37" w14:textId="77777777" w:rsidR="00616565" w:rsidRPr="0040362C" w:rsidRDefault="00924A75" w:rsidP="00616565">
      <w:pPr>
        <w:spacing w:after="0" w:line="240" w:lineRule="auto"/>
        <w:rPr>
          <w:rFonts w:ascii="Arial" w:hAnsi="Arial" w:cs="Arial"/>
          <w:b/>
          <w:sz w:val="20"/>
          <w:szCs w:val="20"/>
        </w:rPr>
      </w:pPr>
      <w:r w:rsidRPr="0040362C">
        <w:rPr>
          <w:rFonts w:ascii="Arial" w:hAnsi="Arial" w:cs="Arial"/>
          <w:b/>
          <w:sz w:val="20"/>
          <w:szCs w:val="20"/>
        </w:rPr>
        <w:t>1.6</w:t>
      </w:r>
      <w:r w:rsidR="005B258A" w:rsidRPr="0040362C">
        <w:rPr>
          <w:rFonts w:ascii="Arial" w:hAnsi="Arial" w:cs="Arial"/>
          <w:b/>
          <w:sz w:val="20"/>
          <w:szCs w:val="20"/>
        </w:rPr>
        <w:t>. POLÍTICA</w:t>
      </w:r>
      <w:r w:rsidR="00616565" w:rsidRPr="0040362C">
        <w:rPr>
          <w:rFonts w:ascii="Arial" w:hAnsi="Arial" w:cs="Arial"/>
          <w:b/>
          <w:sz w:val="20"/>
          <w:szCs w:val="20"/>
        </w:rPr>
        <w:t xml:space="preserve"> INSTITUCIONAL</w:t>
      </w:r>
    </w:p>
    <w:p w14:paraId="30EBB750" w14:textId="77777777" w:rsidR="00616565" w:rsidRPr="0040362C" w:rsidRDefault="00616565" w:rsidP="00616565">
      <w:pPr>
        <w:spacing w:after="0" w:line="240" w:lineRule="auto"/>
        <w:rPr>
          <w:rFonts w:ascii="Arial" w:hAnsi="Arial" w:cs="Arial"/>
          <w:b/>
          <w:sz w:val="20"/>
          <w:szCs w:val="20"/>
        </w:rPr>
      </w:pPr>
    </w:p>
    <w:p w14:paraId="5DE44EE7" w14:textId="77777777" w:rsidR="001D00F9" w:rsidRPr="0040362C" w:rsidRDefault="001D00F9" w:rsidP="00A51FDE">
      <w:pPr>
        <w:numPr>
          <w:ilvl w:val="0"/>
          <w:numId w:val="83"/>
        </w:numPr>
        <w:spacing w:after="0" w:line="240" w:lineRule="auto"/>
        <w:ind w:left="568" w:hanging="284"/>
        <w:jc w:val="both"/>
        <w:rPr>
          <w:rFonts w:ascii="Arial" w:hAnsi="Arial" w:cs="Arial"/>
          <w:b/>
          <w:sz w:val="20"/>
          <w:szCs w:val="20"/>
        </w:rPr>
      </w:pPr>
      <w:r w:rsidRPr="0040362C">
        <w:rPr>
          <w:rFonts w:ascii="Arial" w:hAnsi="Arial" w:cs="Arial"/>
          <w:sz w:val="20"/>
          <w:szCs w:val="20"/>
        </w:rPr>
        <w:t xml:space="preserve">Ofrecer a la sociedad jóvenes competentes laboralmente certificados por el SENA con énfasis en </w:t>
      </w:r>
      <w:r w:rsidR="00DC788F" w:rsidRPr="0040362C">
        <w:rPr>
          <w:rFonts w:ascii="Arial" w:hAnsi="Arial" w:cs="Arial"/>
          <w:sz w:val="20"/>
          <w:szCs w:val="20"/>
        </w:rPr>
        <w:t>t</w:t>
      </w:r>
      <w:r w:rsidRPr="0040362C">
        <w:rPr>
          <w:rFonts w:ascii="Arial" w:hAnsi="Arial" w:cs="Arial"/>
          <w:sz w:val="20"/>
          <w:szCs w:val="20"/>
        </w:rPr>
        <w:t xml:space="preserve">ecnología y </w:t>
      </w:r>
      <w:r w:rsidR="00DC788F" w:rsidRPr="0040362C">
        <w:rPr>
          <w:rFonts w:ascii="Arial" w:hAnsi="Arial" w:cs="Arial"/>
          <w:sz w:val="20"/>
          <w:szCs w:val="20"/>
        </w:rPr>
        <w:t>a</w:t>
      </w:r>
      <w:r w:rsidRPr="0040362C">
        <w:rPr>
          <w:rFonts w:ascii="Arial" w:hAnsi="Arial" w:cs="Arial"/>
          <w:sz w:val="20"/>
          <w:szCs w:val="20"/>
        </w:rPr>
        <w:t>gropecuarias, capacitados para generar proyectos tecnológicos y productivos.</w:t>
      </w:r>
    </w:p>
    <w:p w14:paraId="1AB3E1C4" w14:textId="77777777" w:rsidR="00616565" w:rsidRPr="0040362C" w:rsidRDefault="00616565" w:rsidP="00A51FDE">
      <w:pPr>
        <w:numPr>
          <w:ilvl w:val="0"/>
          <w:numId w:val="83"/>
        </w:numPr>
        <w:spacing w:after="0" w:line="240" w:lineRule="auto"/>
        <w:ind w:left="568" w:hanging="284"/>
        <w:jc w:val="both"/>
        <w:rPr>
          <w:rFonts w:ascii="Arial" w:hAnsi="Arial" w:cs="Arial"/>
          <w:b/>
          <w:sz w:val="20"/>
          <w:szCs w:val="20"/>
        </w:rPr>
      </w:pPr>
      <w:r w:rsidRPr="0040362C">
        <w:rPr>
          <w:rFonts w:ascii="Arial" w:hAnsi="Arial" w:cs="Arial"/>
          <w:sz w:val="20"/>
          <w:szCs w:val="20"/>
        </w:rPr>
        <w:t>Buscar continuamente l</w:t>
      </w:r>
      <w:r w:rsidR="00CB20FB" w:rsidRPr="0040362C">
        <w:rPr>
          <w:rFonts w:ascii="Arial" w:hAnsi="Arial" w:cs="Arial"/>
          <w:sz w:val="20"/>
          <w:szCs w:val="20"/>
        </w:rPr>
        <w:t>a calidad educativa de los estudiantes a través del</w:t>
      </w:r>
      <w:r w:rsidRPr="0040362C">
        <w:rPr>
          <w:rFonts w:ascii="Arial" w:hAnsi="Arial" w:cs="Arial"/>
          <w:sz w:val="20"/>
          <w:szCs w:val="20"/>
        </w:rPr>
        <w:t xml:space="preserve"> desarrollo de proyectos que favorezcan los ambientes de aprendizaje</w:t>
      </w:r>
      <w:r w:rsidRPr="0040362C">
        <w:rPr>
          <w:rFonts w:ascii="Arial" w:hAnsi="Arial" w:cs="Arial"/>
          <w:b/>
          <w:sz w:val="20"/>
          <w:szCs w:val="20"/>
        </w:rPr>
        <w:t>.</w:t>
      </w:r>
    </w:p>
    <w:p w14:paraId="01E8DA9F" w14:textId="77777777" w:rsidR="00616565" w:rsidRPr="0040362C" w:rsidRDefault="00616565" w:rsidP="00A51FDE">
      <w:pPr>
        <w:numPr>
          <w:ilvl w:val="0"/>
          <w:numId w:val="83"/>
        </w:numPr>
        <w:spacing w:after="0" w:line="240" w:lineRule="auto"/>
        <w:ind w:left="568" w:hanging="284"/>
        <w:jc w:val="both"/>
        <w:rPr>
          <w:rFonts w:ascii="Arial" w:hAnsi="Arial" w:cs="Arial"/>
          <w:b/>
          <w:sz w:val="20"/>
          <w:szCs w:val="20"/>
        </w:rPr>
      </w:pPr>
      <w:r w:rsidRPr="0040362C">
        <w:rPr>
          <w:rFonts w:ascii="Arial" w:hAnsi="Arial" w:cs="Arial"/>
          <w:sz w:val="20"/>
          <w:szCs w:val="20"/>
        </w:rPr>
        <w:t>Propiciar el trabajo a conciencia y en condiciones de equidad como las mejores herramientas para el desarrollo y el progreso.</w:t>
      </w:r>
    </w:p>
    <w:p w14:paraId="5D17C500" w14:textId="77777777" w:rsidR="00616565" w:rsidRPr="0040362C" w:rsidRDefault="00616565" w:rsidP="00A51FDE">
      <w:pPr>
        <w:numPr>
          <w:ilvl w:val="0"/>
          <w:numId w:val="83"/>
        </w:numPr>
        <w:spacing w:after="0" w:line="240" w:lineRule="auto"/>
        <w:ind w:left="568" w:hanging="284"/>
        <w:jc w:val="both"/>
        <w:rPr>
          <w:rFonts w:ascii="Arial" w:hAnsi="Arial" w:cs="Arial"/>
          <w:b/>
          <w:sz w:val="20"/>
          <w:szCs w:val="20"/>
        </w:rPr>
      </w:pPr>
      <w:r w:rsidRPr="0040362C">
        <w:rPr>
          <w:rFonts w:ascii="Arial" w:hAnsi="Arial" w:cs="Arial"/>
          <w:sz w:val="20"/>
          <w:szCs w:val="20"/>
        </w:rPr>
        <w:t xml:space="preserve">Cumplir la </w:t>
      </w:r>
      <w:r w:rsidR="00DC788F" w:rsidRPr="0040362C">
        <w:rPr>
          <w:rFonts w:ascii="Arial" w:hAnsi="Arial" w:cs="Arial"/>
          <w:sz w:val="20"/>
          <w:szCs w:val="20"/>
        </w:rPr>
        <w:t>l</w:t>
      </w:r>
      <w:r w:rsidRPr="0040362C">
        <w:rPr>
          <w:rFonts w:ascii="Arial" w:hAnsi="Arial" w:cs="Arial"/>
          <w:sz w:val="20"/>
          <w:szCs w:val="20"/>
        </w:rPr>
        <w:t xml:space="preserve">egislación </w:t>
      </w:r>
      <w:r w:rsidR="00DC788F" w:rsidRPr="0040362C">
        <w:rPr>
          <w:rFonts w:ascii="Arial" w:hAnsi="Arial" w:cs="Arial"/>
          <w:sz w:val="20"/>
          <w:szCs w:val="20"/>
        </w:rPr>
        <w:t>e</w:t>
      </w:r>
      <w:r w:rsidRPr="0040362C">
        <w:rPr>
          <w:rFonts w:ascii="Arial" w:hAnsi="Arial" w:cs="Arial"/>
          <w:sz w:val="20"/>
          <w:szCs w:val="20"/>
        </w:rPr>
        <w:t>ducativa vigente, y otros compromisos que la Institución voluntariamente suscribe</w:t>
      </w:r>
      <w:r w:rsidR="00DC788F" w:rsidRPr="0040362C">
        <w:rPr>
          <w:rFonts w:ascii="Arial" w:hAnsi="Arial" w:cs="Arial"/>
          <w:sz w:val="20"/>
          <w:szCs w:val="20"/>
        </w:rPr>
        <w:t xml:space="preserve"> en el p</w:t>
      </w:r>
      <w:r w:rsidRPr="0040362C">
        <w:rPr>
          <w:rFonts w:ascii="Arial" w:hAnsi="Arial" w:cs="Arial"/>
          <w:sz w:val="20"/>
          <w:szCs w:val="20"/>
        </w:rPr>
        <w:t xml:space="preserve">royecto </w:t>
      </w:r>
      <w:r w:rsidR="00DC788F" w:rsidRPr="0040362C">
        <w:rPr>
          <w:rFonts w:ascii="Arial" w:hAnsi="Arial" w:cs="Arial"/>
          <w:sz w:val="20"/>
          <w:szCs w:val="20"/>
        </w:rPr>
        <w:t>educativo i</w:t>
      </w:r>
      <w:r w:rsidRPr="0040362C">
        <w:rPr>
          <w:rFonts w:ascii="Arial" w:hAnsi="Arial" w:cs="Arial"/>
          <w:sz w:val="20"/>
          <w:szCs w:val="20"/>
        </w:rPr>
        <w:t>nstitucional, como un conjunto de mínimos a cumplir, aspirando a su superación.</w:t>
      </w:r>
    </w:p>
    <w:p w14:paraId="73ED7687" w14:textId="77777777" w:rsidR="00616565" w:rsidRPr="0040362C" w:rsidRDefault="00616565" w:rsidP="00A51FDE">
      <w:pPr>
        <w:numPr>
          <w:ilvl w:val="0"/>
          <w:numId w:val="83"/>
        </w:numPr>
        <w:spacing w:after="0" w:line="240" w:lineRule="auto"/>
        <w:ind w:left="568" w:hanging="284"/>
        <w:jc w:val="both"/>
        <w:rPr>
          <w:rFonts w:ascii="Arial" w:hAnsi="Arial" w:cs="Arial"/>
          <w:b/>
          <w:sz w:val="20"/>
          <w:szCs w:val="20"/>
        </w:rPr>
      </w:pPr>
      <w:r w:rsidRPr="0040362C">
        <w:rPr>
          <w:rFonts w:ascii="Arial" w:hAnsi="Arial" w:cs="Arial"/>
          <w:sz w:val="20"/>
          <w:szCs w:val="20"/>
        </w:rPr>
        <w:t>Conocer y ev</w:t>
      </w:r>
      <w:r w:rsidR="00DC788F" w:rsidRPr="0040362C">
        <w:rPr>
          <w:rFonts w:ascii="Arial" w:hAnsi="Arial" w:cs="Arial"/>
          <w:sz w:val="20"/>
          <w:szCs w:val="20"/>
        </w:rPr>
        <w:t>aluar la situación educativa en</w:t>
      </w:r>
      <w:r w:rsidRPr="0040362C">
        <w:rPr>
          <w:rFonts w:ascii="Arial" w:hAnsi="Arial" w:cs="Arial"/>
          <w:sz w:val="20"/>
          <w:szCs w:val="20"/>
        </w:rPr>
        <w:t xml:space="preserve"> contexto, para incluir consideraciones en las decisiones de gestión, orientadas a la optimización del servicio.</w:t>
      </w:r>
    </w:p>
    <w:p w14:paraId="77E90E9A" w14:textId="77777777" w:rsidR="007B358B" w:rsidRPr="0040362C" w:rsidRDefault="007B358B" w:rsidP="007B358B">
      <w:pPr>
        <w:tabs>
          <w:tab w:val="left" w:pos="426"/>
        </w:tabs>
        <w:spacing w:after="0" w:line="240" w:lineRule="auto"/>
        <w:ind w:left="360"/>
        <w:contextualSpacing/>
        <w:jc w:val="both"/>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797205CF"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42E229FF" w14:textId="77777777"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616565" w:rsidRPr="0040362C">
              <w:rPr>
                <w:rFonts w:ascii="Arial" w:hAnsi="Arial" w:cs="Arial"/>
                <w:b/>
                <w:sz w:val="20"/>
                <w:szCs w:val="20"/>
              </w:rPr>
              <w:t xml:space="preserve">   I</w:t>
            </w:r>
          </w:p>
        </w:tc>
      </w:tr>
      <w:tr w:rsidR="00146F97" w:rsidRPr="0040362C" w14:paraId="428587D4"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2655BECD"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DEL PROCESO DE ADMISIÓN Y MATRÍCULA</w:t>
            </w:r>
          </w:p>
        </w:tc>
      </w:tr>
    </w:tbl>
    <w:p w14:paraId="17B8A330" w14:textId="77777777" w:rsidR="00616565" w:rsidRPr="0040362C" w:rsidRDefault="00616565" w:rsidP="00616565">
      <w:pPr>
        <w:spacing w:after="0" w:line="240" w:lineRule="atLeast"/>
        <w:jc w:val="center"/>
        <w:rPr>
          <w:rFonts w:ascii="Arial" w:hAnsi="Arial" w:cs="Arial"/>
          <w:sz w:val="20"/>
          <w:szCs w:val="20"/>
        </w:rPr>
      </w:pPr>
      <w:r w:rsidRPr="0040362C">
        <w:rPr>
          <w:rFonts w:ascii="Arial" w:hAnsi="Arial" w:cs="Arial"/>
          <w:b/>
          <w:sz w:val="20"/>
          <w:szCs w:val="20"/>
        </w:rPr>
        <w:t xml:space="preserve">(CPC art. 67; Ley 115 art. 95; </w:t>
      </w:r>
      <w:proofErr w:type="spellStart"/>
      <w:r w:rsidRPr="0040362C">
        <w:rPr>
          <w:rFonts w:ascii="Arial" w:hAnsi="Arial" w:cs="Arial"/>
          <w:b/>
          <w:sz w:val="20"/>
          <w:szCs w:val="20"/>
        </w:rPr>
        <w:t>Dec</w:t>
      </w:r>
      <w:proofErr w:type="spellEnd"/>
      <w:r w:rsidRPr="0040362C">
        <w:rPr>
          <w:rFonts w:ascii="Arial" w:hAnsi="Arial" w:cs="Arial"/>
          <w:b/>
          <w:sz w:val="20"/>
          <w:szCs w:val="20"/>
        </w:rPr>
        <w:t xml:space="preserve">. 1860 art. 8; </w:t>
      </w:r>
      <w:proofErr w:type="spellStart"/>
      <w:r w:rsidRPr="0040362C">
        <w:rPr>
          <w:rFonts w:ascii="Arial" w:hAnsi="Arial" w:cs="Arial"/>
          <w:b/>
          <w:sz w:val="20"/>
          <w:szCs w:val="20"/>
        </w:rPr>
        <w:t>Dec</w:t>
      </w:r>
      <w:proofErr w:type="spellEnd"/>
      <w:r w:rsidRPr="0040362C">
        <w:rPr>
          <w:rFonts w:ascii="Arial" w:hAnsi="Arial" w:cs="Arial"/>
          <w:b/>
          <w:sz w:val="20"/>
          <w:szCs w:val="20"/>
        </w:rPr>
        <w:t xml:space="preserve">. 2562; Res. 2620; Res. 2565; </w:t>
      </w:r>
      <w:proofErr w:type="spellStart"/>
      <w:r w:rsidRPr="0040362C">
        <w:rPr>
          <w:rFonts w:ascii="Arial" w:hAnsi="Arial" w:cs="Arial"/>
          <w:b/>
          <w:sz w:val="20"/>
          <w:szCs w:val="20"/>
        </w:rPr>
        <w:t>Dec</w:t>
      </w:r>
      <w:proofErr w:type="spellEnd"/>
      <w:r w:rsidRPr="0040362C">
        <w:rPr>
          <w:rFonts w:ascii="Arial" w:hAnsi="Arial" w:cs="Arial"/>
          <w:b/>
          <w:sz w:val="20"/>
          <w:szCs w:val="20"/>
        </w:rPr>
        <w:t>. 3029 y Ley Infancia y Adolescencia)</w:t>
      </w:r>
    </w:p>
    <w:p w14:paraId="215933BE" w14:textId="77777777" w:rsidR="00616565" w:rsidRPr="0040362C" w:rsidRDefault="00616565" w:rsidP="00616565">
      <w:pPr>
        <w:spacing w:after="0" w:line="240" w:lineRule="atLeast"/>
        <w:jc w:val="both"/>
        <w:rPr>
          <w:rFonts w:ascii="Arial" w:hAnsi="Arial" w:cs="Arial"/>
          <w:sz w:val="20"/>
          <w:szCs w:val="20"/>
        </w:rPr>
      </w:pPr>
    </w:p>
    <w:p w14:paraId="7622C88D"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ARTÍCULO 1.</w:t>
      </w:r>
      <w:r w:rsidR="00FF671C" w:rsidRPr="0040362C">
        <w:rPr>
          <w:rFonts w:ascii="Arial" w:hAnsi="Arial" w:cs="Arial"/>
          <w:sz w:val="20"/>
          <w:szCs w:val="20"/>
        </w:rPr>
        <w:t xml:space="preserve"> </w:t>
      </w:r>
      <w:r w:rsidR="00521AB8" w:rsidRPr="0040362C">
        <w:rPr>
          <w:rFonts w:ascii="Arial" w:hAnsi="Arial" w:cs="Arial"/>
          <w:b/>
          <w:sz w:val="20"/>
          <w:szCs w:val="20"/>
        </w:rPr>
        <w:t>-</w:t>
      </w:r>
      <w:r w:rsidR="00521AB8" w:rsidRPr="0040362C">
        <w:rPr>
          <w:rFonts w:ascii="Arial" w:hAnsi="Arial" w:cs="Arial"/>
          <w:sz w:val="20"/>
          <w:szCs w:val="20"/>
        </w:rPr>
        <w:t xml:space="preserve"> </w:t>
      </w:r>
      <w:r w:rsidR="00FF671C" w:rsidRPr="0040362C">
        <w:rPr>
          <w:rFonts w:ascii="Arial" w:hAnsi="Arial" w:cs="Arial"/>
          <w:b/>
          <w:sz w:val="20"/>
          <w:szCs w:val="20"/>
        </w:rPr>
        <w:t>LA</w:t>
      </w:r>
      <w:r w:rsidRPr="0040362C">
        <w:rPr>
          <w:rFonts w:ascii="Arial" w:hAnsi="Arial" w:cs="Arial"/>
          <w:b/>
          <w:sz w:val="20"/>
          <w:szCs w:val="20"/>
        </w:rPr>
        <w:t xml:space="preserve"> ADMISIÓN. </w:t>
      </w:r>
      <w:r w:rsidRPr="0040362C">
        <w:rPr>
          <w:rFonts w:ascii="Arial" w:hAnsi="Arial" w:cs="Arial"/>
          <w:sz w:val="20"/>
          <w:szCs w:val="20"/>
        </w:rPr>
        <w:t xml:space="preserve">Es el acto por la cual la </w:t>
      </w:r>
      <w:r w:rsidR="00E77028" w:rsidRPr="0040362C">
        <w:rPr>
          <w:rFonts w:ascii="Arial" w:hAnsi="Arial" w:cs="Arial"/>
          <w:sz w:val="20"/>
          <w:szCs w:val="20"/>
          <w:lang w:val="es-MX"/>
        </w:rPr>
        <w:t>I.E.D.</w:t>
      </w:r>
      <w:r w:rsidR="007C22DE" w:rsidRPr="0040362C">
        <w:rPr>
          <w:rFonts w:ascii="Arial" w:hAnsi="Arial" w:cs="Arial"/>
          <w:sz w:val="20"/>
          <w:szCs w:val="20"/>
          <w:lang w:val="es-MX"/>
        </w:rPr>
        <w:t xml:space="preserve"> Luis Carlos Galán</w:t>
      </w:r>
      <w:r w:rsidRPr="0040362C">
        <w:rPr>
          <w:rFonts w:ascii="Arial" w:hAnsi="Arial" w:cs="Arial"/>
          <w:sz w:val="20"/>
          <w:szCs w:val="20"/>
          <w:lang w:val="es-MX"/>
        </w:rPr>
        <w:t xml:space="preserve"> </w:t>
      </w:r>
      <w:r w:rsidRPr="0040362C">
        <w:rPr>
          <w:rFonts w:ascii="Arial" w:hAnsi="Arial" w:cs="Arial"/>
          <w:sz w:val="20"/>
          <w:szCs w:val="20"/>
        </w:rPr>
        <w:t>acoge a la población que voluntariamente se inscribe, de acuerdo con los requisitos y la disponibilidad de cupos, y atendien</w:t>
      </w:r>
      <w:r w:rsidR="00FF671C" w:rsidRPr="0040362C">
        <w:rPr>
          <w:rFonts w:ascii="Arial" w:hAnsi="Arial" w:cs="Arial"/>
          <w:sz w:val="20"/>
          <w:szCs w:val="20"/>
        </w:rPr>
        <w:t xml:space="preserve">do a las orientaciones de la </w:t>
      </w:r>
      <w:r w:rsidR="001D00F9" w:rsidRPr="0040362C">
        <w:rPr>
          <w:rFonts w:ascii="Arial" w:hAnsi="Arial" w:cs="Arial"/>
          <w:sz w:val="20"/>
          <w:szCs w:val="20"/>
        </w:rPr>
        <w:t>SEC</w:t>
      </w:r>
      <w:r w:rsidRPr="0040362C">
        <w:rPr>
          <w:rFonts w:ascii="Arial" w:hAnsi="Arial" w:cs="Arial"/>
          <w:sz w:val="20"/>
          <w:szCs w:val="20"/>
        </w:rPr>
        <w:t>, para que puedan matricularse en un grado determinado</w:t>
      </w:r>
      <w:r w:rsidRPr="0040362C">
        <w:rPr>
          <w:rFonts w:ascii="Arial" w:hAnsi="Arial" w:cs="Arial"/>
          <w:sz w:val="20"/>
          <w:szCs w:val="20"/>
          <w:lang w:val="es-MX"/>
        </w:rPr>
        <w:t xml:space="preserve"> y en la </w:t>
      </w:r>
      <w:r w:rsidR="004B218B" w:rsidRPr="0040362C">
        <w:rPr>
          <w:rFonts w:ascii="Arial" w:hAnsi="Arial" w:cs="Arial"/>
          <w:sz w:val="20"/>
          <w:szCs w:val="20"/>
          <w:lang w:val="es-MX"/>
        </w:rPr>
        <w:t>modalidad que é</w:t>
      </w:r>
      <w:r w:rsidRPr="0040362C">
        <w:rPr>
          <w:rFonts w:ascii="Arial" w:hAnsi="Arial" w:cs="Arial"/>
          <w:sz w:val="20"/>
          <w:szCs w:val="20"/>
          <w:lang w:val="es-MX"/>
        </w:rPr>
        <w:t>sta ofrece.</w:t>
      </w:r>
    </w:p>
    <w:p w14:paraId="2F74C2D5" w14:textId="77777777" w:rsidR="00616565" w:rsidRPr="0040362C" w:rsidRDefault="00616565" w:rsidP="00616565">
      <w:pPr>
        <w:spacing w:after="0" w:line="240" w:lineRule="auto"/>
        <w:jc w:val="both"/>
        <w:rPr>
          <w:rFonts w:ascii="Arial" w:hAnsi="Arial" w:cs="Arial"/>
          <w:sz w:val="20"/>
          <w:szCs w:val="20"/>
        </w:rPr>
      </w:pPr>
    </w:p>
    <w:p w14:paraId="2D6337BA" w14:textId="77777777" w:rsidR="00616565" w:rsidRPr="0040362C" w:rsidRDefault="00FF671C" w:rsidP="00616565">
      <w:pPr>
        <w:spacing w:after="0" w:line="240" w:lineRule="auto"/>
        <w:jc w:val="both"/>
        <w:rPr>
          <w:rFonts w:ascii="Arial" w:hAnsi="Arial" w:cs="Arial"/>
          <w:sz w:val="20"/>
          <w:szCs w:val="20"/>
        </w:rPr>
      </w:pPr>
      <w:r w:rsidRPr="0040362C">
        <w:rPr>
          <w:rFonts w:ascii="Arial" w:hAnsi="Arial" w:cs="Arial"/>
          <w:b/>
          <w:sz w:val="20"/>
          <w:szCs w:val="20"/>
        </w:rPr>
        <w:t>ARTÍCULO 2</w:t>
      </w:r>
      <w:r w:rsidR="00616565" w:rsidRPr="0040362C">
        <w:rPr>
          <w:rFonts w:ascii="Arial" w:hAnsi="Arial" w:cs="Arial"/>
          <w:b/>
          <w:sz w:val="20"/>
          <w:szCs w:val="20"/>
        </w:rPr>
        <w:t>.</w:t>
      </w:r>
      <w:r w:rsidRPr="0040362C">
        <w:rPr>
          <w:rFonts w:ascii="Arial" w:hAnsi="Arial" w:cs="Arial"/>
          <w:b/>
          <w:sz w:val="20"/>
          <w:szCs w:val="20"/>
        </w:rPr>
        <w:t xml:space="preserve"> </w:t>
      </w:r>
      <w:r w:rsidR="00521AB8" w:rsidRPr="0040362C">
        <w:rPr>
          <w:rFonts w:ascii="Arial" w:hAnsi="Arial" w:cs="Arial"/>
          <w:b/>
          <w:sz w:val="20"/>
          <w:szCs w:val="20"/>
        </w:rPr>
        <w:t>-</w:t>
      </w:r>
      <w:r w:rsidR="00521AB8" w:rsidRPr="0040362C">
        <w:rPr>
          <w:rFonts w:ascii="Arial" w:hAnsi="Arial" w:cs="Arial"/>
          <w:sz w:val="20"/>
          <w:szCs w:val="20"/>
        </w:rPr>
        <w:t xml:space="preserve"> </w:t>
      </w:r>
      <w:r w:rsidRPr="0040362C">
        <w:rPr>
          <w:rFonts w:ascii="Arial" w:hAnsi="Arial" w:cs="Arial"/>
          <w:b/>
          <w:sz w:val="20"/>
          <w:szCs w:val="20"/>
        </w:rPr>
        <w:t>INSCRIPCIONES</w:t>
      </w:r>
      <w:r w:rsidR="00616565" w:rsidRPr="0040362C">
        <w:rPr>
          <w:rFonts w:ascii="Arial" w:hAnsi="Arial" w:cs="Arial"/>
          <w:sz w:val="20"/>
          <w:szCs w:val="20"/>
        </w:rPr>
        <w:t xml:space="preserve">.  Para </w:t>
      </w:r>
      <w:r w:rsidRPr="0040362C">
        <w:rPr>
          <w:rFonts w:ascii="Arial" w:hAnsi="Arial" w:cs="Arial"/>
          <w:sz w:val="20"/>
          <w:szCs w:val="20"/>
        </w:rPr>
        <w:t>inscribirse en</w:t>
      </w:r>
      <w:r w:rsidR="00616565" w:rsidRPr="0040362C">
        <w:rPr>
          <w:rFonts w:ascii="Arial" w:hAnsi="Arial" w:cs="Arial"/>
          <w:sz w:val="20"/>
          <w:szCs w:val="20"/>
        </w:rPr>
        <w:t xml:space="preserve"> 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00616565" w:rsidRPr="0040362C">
        <w:rPr>
          <w:rFonts w:ascii="Arial" w:hAnsi="Arial" w:cs="Arial"/>
          <w:sz w:val="20"/>
          <w:szCs w:val="20"/>
        </w:rPr>
        <w:t xml:space="preserve"> como aspirante a un grado, se requiere:</w:t>
      </w:r>
    </w:p>
    <w:p w14:paraId="525DA5F3" w14:textId="77777777" w:rsidR="00616565" w:rsidRPr="0040362C" w:rsidRDefault="00616565" w:rsidP="00616565">
      <w:pPr>
        <w:spacing w:after="0" w:line="240" w:lineRule="auto"/>
        <w:jc w:val="both"/>
        <w:rPr>
          <w:rFonts w:ascii="Arial" w:hAnsi="Arial" w:cs="Arial"/>
          <w:sz w:val="20"/>
          <w:szCs w:val="20"/>
        </w:rPr>
      </w:pPr>
    </w:p>
    <w:p w14:paraId="6DB42AC6"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 xml:space="preserve">1 Solicitar, el formulario de inscripción en la Secretaría de </w:t>
      </w:r>
      <w:r w:rsidR="001D00F9" w:rsidRPr="0040362C">
        <w:rPr>
          <w:rFonts w:ascii="Arial" w:hAnsi="Arial" w:cs="Arial"/>
          <w:sz w:val="20"/>
          <w:szCs w:val="20"/>
        </w:rPr>
        <w:t>la Institución.</w:t>
      </w:r>
    </w:p>
    <w:p w14:paraId="33D9E36B"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2. Entregar el formulario en la Secretaría de la Institución en las fechas y horarios señalados, debidamente diligenciado, sin enmendaduras y/o borrones, acompañado de los documentos que en él se indiquen.</w:t>
      </w:r>
    </w:p>
    <w:p w14:paraId="48F65284" w14:textId="77777777" w:rsidR="00616565" w:rsidRPr="0040362C" w:rsidRDefault="00616565" w:rsidP="00616565">
      <w:pPr>
        <w:spacing w:after="0" w:line="240" w:lineRule="auto"/>
        <w:jc w:val="both"/>
        <w:rPr>
          <w:rFonts w:ascii="Arial" w:hAnsi="Arial" w:cs="Arial"/>
          <w:sz w:val="20"/>
          <w:szCs w:val="20"/>
        </w:rPr>
      </w:pPr>
    </w:p>
    <w:p w14:paraId="2CC87935" w14:textId="77777777" w:rsidR="00616565" w:rsidRPr="0040362C" w:rsidRDefault="00FF671C" w:rsidP="00616565">
      <w:pPr>
        <w:spacing w:after="0" w:line="240" w:lineRule="auto"/>
        <w:jc w:val="both"/>
        <w:rPr>
          <w:rFonts w:ascii="Arial" w:hAnsi="Arial" w:cs="Arial"/>
          <w:sz w:val="20"/>
          <w:szCs w:val="20"/>
        </w:rPr>
      </w:pPr>
      <w:r w:rsidRPr="0040362C">
        <w:rPr>
          <w:rFonts w:ascii="Arial" w:hAnsi="Arial" w:cs="Arial"/>
          <w:b/>
          <w:sz w:val="20"/>
          <w:szCs w:val="20"/>
        </w:rPr>
        <w:t>ARTÍCULO 3</w:t>
      </w:r>
      <w:r w:rsidR="00616565" w:rsidRPr="0040362C">
        <w:rPr>
          <w:rFonts w:ascii="Arial" w:hAnsi="Arial" w:cs="Arial"/>
          <w:b/>
          <w:sz w:val="20"/>
          <w:szCs w:val="20"/>
        </w:rPr>
        <w:t>.</w:t>
      </w:r>
      <w:r w:rsidR="00521AB8" w:rsidRPr="0040362C">
        <w:rPr>
          <w:rFonts w:ascii="Arial" w:hAnsi="Arial" w:cs="Arial"/>
          <w:b/>
          <w:sz w:val="20"/>
          <w:szCs w:val="20"/>
        </w:rPr>
        <w:t xml:space="preserve"> -</w:t>
      </w:r>
      <w:r w:rsidR="004750B7" w:rsidRPr="0040362C">
        <w:rPr>
          <w:rFonts w:ascii="Arial" w:hAnsi="Arial" w:cs="Arial"/>
          <w:b/>
          <w:sz w:val="20"/>
          <w:szCs w:val="20"/>
        </w:rPr>
        <w:t xml:space="preserve"> </w:t>
      </w:r>
      <w:r w:rsidRPr="0040362C">
        <w:rPr>
          <w:rFonts w:ascii="Arial" w:hAnsi="Arial" w:cs="Arial"/>
          <w:b/>
          <w:sz w:val="20"/>
          <w:szCs w:val="20"/>
        </w:rPr>
        <w:t>SELECCIÓN</w:t>
      </w:r>
      <w:r w:rsidR="00616565" w:rsidRPr="0040362C">
        <w:rPr>
          <w:rFonts w:ascii="Arial" w:hAnsi="Arial" w:cs="Arial"/>
          <w:sz w:val="20"/>
          <w:szCs w:val="20"/>
        </w:rPr>
        <w:t xml:space="preserve">. La selección se hará de acuerdo con los criterios que </w:t>
      </w:r>
      <w:r w:rsidR="00375CCA" w:rsidRPr="0040362C">
        <w:rPr>
          <w:rFonts w:ascii="Arial" w:hAnsi="Arial" w:cs="Arial"/>
          <w:sz w:val="20"/>
          <w:szCs w:val="20"/>
        </w:rPr>
        <w:t>establezca la Institución Educativa</w:t>
      </w:r>
      <w:r w:rsidR="00924A75" w:rsidRPr="0040362C">
        <w:rPr>
          <w:rFonts w:ascii="Arial" w:hAnsi="Arial" w:cs="Arial"/>
          <w:sz w:val="20"/>
          <w:szCs w:val="20"/>
        </w:rPr>
        <w:t>; sin</w:t>
      </w:r>
      <w:r w:rsidR="00616565" w:rsidRPr="0040362C">
        <w:rPr>
          <w:rFonts w:ascii="Arial" w:hAnsi="Arial" w:cs="Arial"/>
          <w:sz w:val="20"/>
          <w:szCs w:val="20"/>
        </w:rPr>
        <w:t xml:space="preserve"> embargo, deben acreditar buen comportamiento y rendimiento académico.  Para ello el padre de familia o </w:t>
      </w:r>
      <w:r w:rsidR="00924A75" w:rsidRPr="0040362C">
        <w:rPr>
          <w:rFonts w:ascii="Arial" w:hAnsi="Arial" w:cs="Arial"/>
          <w:sz w:val="20"/>
          <w:szCs w:val="20"/>
        </w:rPr>
        <w:t>acudiente debe</w:t>
      </w:r>
      <w:r w:rsidR="00616565" w:rsidRPr="0040362C">
        <w:rPr>
          <w:rFonts w:ascii="Arial" w:hAnsi="Arial" w:cs="Arial"/>
          <w:sz w:val="20"/>
          <w:szCs w:val="20"/>
        </w:rPr>
        <w:t xml:space="preserve"> seguir el siguiente proceso.</w:t>
      </w:r>
    </w:p>
    <w:p w14:paraId="21DEA545" w14:textId="77777777" w:rsidR="00616565" w:rsidRPr="0040362C" w:rsidRDefault="00616565" w:rsidP="00616565">
      <w:pPr>
        <w:spacing w:after="0" w:line="240" w:lineRule="auto"/>
        <w:jc w:val="both"/>
        <w:rPr>
          <w:rFonts w:ascii="Arial" w:hAnsi="Arial" w:cs="Arial"/>
          <w:sz w:val="20"/>
          <w:szCs w:val="20"/>
        </w:rPr>
      </w:pPr>
    </w:p>
    <w:p w14:paraId="757718B0" w14:textId="77777777" w:rsidR="00616565" w:rsidRPr="0040362C" w:rsidRDefault="00616565" w:rsidP="00A51FDE">
      <w:pPr>
        <w:numPr>
          <w:ilvl w:val="0"/>
          <w:numId w:val="84"/>
        </w:numPr>
        <w:spacing w:after="0" w:line="240" w:lineRule="auto"/>
        <w:ind w:left="568" w:hanging="284"/>
        <w:jc w:val="both"/>
        <w:rPr>
          <w:rFonts w:ascii="Arial" w:hAnsi="Arial" w:cs="Arial"/>
          <w:sz w:val="20"/>
          <w:szCs w:val="20"/>
        </w:rPr>
      </w:pPr>
      <w:r w:rsidRPr="0040362C">
        <w:rPr>
          <w:rFonts w:ascii="Arial" w:hAnsi="Arial" w:cs="Arial"/>
          <w:sz w:val="20"/>
          <w:szCs w:val="20"/>
        </w:rPr>
        <w:t>Solicitar el cupo ante la rectoría.</w:t>
      </w:r>
    </w:p>
    <w:p w14:paraId="74FB02DB" w14:textId="77777777" w:rsidR="00616565" w:rsidRPr="0040362C" w:rsidRDefault="00616565" w:rsidP="00A51FDE">
      <w:pPr>
        <w:numPr>
          <w:ilvl w:val="0"/>
          <w:numId w:val="84"/>
        </w:numPr>
        <w:spacing w:after="0" w:line="240" w:lineRule="auto"/>
        <w:ind w:left="568" w:hanging="284"/>
        <w:jc w:val="both"/>
        <w:rPr>
          <w:rFonts w:ascii="Arial" w:hAnsi="Arial" w:cs="Arial"/>
          <w:sz w:val="20"/>
          <w:szCs w:val="20"/>
        </w:rPr>
      </w:pPr>
      <w:r w:rsidRPr="0040362C">
        <w:rPr>
          <w:rFonts w:ascii="Arial" w:hAnsi="Arial" w:cs="Arial"/>
          <w:sz w:val="20"/>
          <w:szCs w:val="20"/>
        </w:rPr>
        <w:t>Anexar a dicha solicitud los certificados de la valoración de los años cursados.</w:t>
      </w:r>
    </w:p>
    <w:p w14:paraId="5CA9938D" w14:textId="77777777" w:rsidR="00616565" w:rsidRPr="0040362C" w:rsidRDefault="00616565" w:rsidP="00A51FDE">
      <w:pPr>
        <w:numPr>
          <w:ilvl w:val="0"/>
          <w:numId w:val="84"/>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Cumplir con los requisitos curriculares establecidos para cada nivel y reglamentos en el Proyecto Educativo Institucional (PEI.)</w:t>
      </w:r>
    </w:p>
    <w:p w14:paraId="708E7C22" w14:textId="77777777" w:rsidR="00616565" w:rsidRPr="0040362C" w:rsidRDefault="00616565" w:rsidP="00A51FDE">
      <w:pPr>
        <w:numPr>
          <w:ilvl w:val="0"/>
          <w:numId w:val="84"/>
        </w:numPr>
        <w:spacing w:after="0" w:line="240" w:lineRule="auto"/>
        <w:ind w:left="568" w:hanging="284"/>
        <w:jc w:val="both"/>
        <w:rPr>
          <w:rFonts w:ascii="Arial" w:hAnsi="Arial" w:cs="Arial"/>
          <w:sz w:val="20"/>
          <w:szCs w:val="20"/>
        </w:rPr>
      </w:pPr>
      <w:r w:rsidRPr="0040362C">
        <w:rPr>
          <w:rFonts w:ascii="Arial" w:hAnsi="Arial" w:cs="Arial"/>
          <w:sz w:val="20"/>
          <w:szCs w:val="20"/>
          <w:lang w:val="es-MX"/>
        </w:rPr>
        <w:t xml:space="preserve">Sólo se recibirá al grado Once (11°) estudiantes que hayan cursado el grado décimo (10°) con la misma </w:t>
      </w:r>
      <w:r w:rsidR="004B218B" w:rsidRPr="0040362C">
        <w:rPr>
          <w:rFonts w:ascii="Arial" w:hAnsi="Arial" w:cs="Arial"/>
          <w:sz w:val="20"/>
          <w:szCs w:val="20"/>
          <w:lang w:val="es-MX"/>
        </w:rPr>
        <w:t>modalidad</w:t>
      </w:r>
      <w:r w:rsidRPr="0040362C">
        <w:rPr>
          <w:rFonts w:ascii="Arial" w:hAnsi="Arial" w:cs="Arial"/>
          <w:sz w:val="20"/>
          <w:szCs w:val="20"/>
          <w:lang w:val="es-MX"/>
        </w:rPr>
        <w:t xml:space="preserve"> de esta Institución, a excepción de casos especiales de desplazados</w:t>
      </w:r>
      <w:r w:rsidR="004B218B" w:rsidRPr="0040362C">
        <w:rPr>
          <w:rFonts w:ascii="Arial" w:hAnsi="Arial" w:cs="Arial"/>
          <w:sz w:val="20"/>
          <w:szCs w:val="20"/>
          <w:lang w:val="es-MX"/>
        </w:rPr>
        <w:t>, estudiantes con alguna discapacidad y/</w:t>
      </w:r>
      <w:r w:rsidRPr="0040362C">
        <w:rPr>
          <w:rFonts w:ascii="Arial" w:hAnsi="Arial" w:cs="Arial"/>
          <w:sz w:val="20"/>
          <w:szCs w:val="20"/>
          <w:lang w:val="es-MX"/>
        </w:rPr>
        <w:t>o traslados f</w:t>
      </w:r>
      <w:r w:rsidR="00375CCA" w:rsidRPr="0040362C">
        <w:rPr>
          <w:rFonts w:ascii="Arial" w:hAnsi="Arial" w:cs="Arial"/>
          <w:sz w:val="20"/>
          <w:szCs w:val="20"/>
          <w:lang w:val="es-MX"/>
        </w:rPr>
        <w:t>orzosos</w:t>
      </w:r>
      <w:r w:rsidRPr="0040362C">
        <w:rPr>
          <w:rFonts w:ascii="Arial" w:hAnsi="Arial" w:cs="Arial"/>
          <w:sz w:val="20"/>
          <w:szCs w:val="20"/>
          <w:lang w:val="es-MX"/>
        </w:rPr>
        <w:t>.</w:t>
      </w:r>
    </w:p>
    <w:p w14:paraId="253D247B" w14:textId="77777777" w:rsidR="00616565" w:rsidRPr="0040362C" w:rsidRDefault="00616565" w:rsidP="00A51FDE">
      <w:pPr>
        <w:numPr>
          <w:ilvl w:val="0"/>
          <w:numId w:val="84"/>
        </w:numPr>
        <w:spacing w:after="0" w:line="240" w:lineRule="auto"/>
        <w:ind w:left="568" w:hanging="284"/>
        <w:jc w:val="both"/>
        <w:rPr>
          <w:rFonts w:ascii="Arial" w:hAnsi="Arial" w:cs="Arial"/>
          <w:sz w:val="20"/>
          <w:szCs w:val="20"/>
        </w:rPr>
      </w:pPr>
      <w:r w:rsidRPr="0040362C">
        <w:rPr>
          <w:rFonts w:ascii="Arial" w:hAnsi="Arial" w:cs="Arial"/>
          <w:sz w:val="20"/>
          <w:szCs w:val="20"/>
          <w:lang w:val="es-MX"/>
        </w:rPr>
        <w:t xml:space="preserve">Todo estudiante </w:t>
      </w:r>
      <w:proofErr w:type="gramStart"/>
      <w:r w:rsidRPr="0040362C">
        <w:rPr>
          <w:rFonts w:ascii="Arial" w:hAnsi="Arial" w:cs="Arial"/>
          <w:sz w:val="20"/>
          <w:szCs w:val="20"/>
          <w:lang w:val="es-MX"/>
        </w:rPr>
        <w:t>que</w:t>
      </w:r>
      <w:proofErr w:type="gramEnd"/>
      <w:r w:rsidRPr="0040362C">
        <w:rPr>
          <w:rFonts w:ascii="Arial" w:hAnsi="Arial" w:cs="Arial"/>
          <w:sz w:val="20"/>
          <w:szCs w:val="20"/>
          <w:lang w:val="es-MX"/>
        </w:rPr>
        <w:t xml:space="preserve"> por razón de traslado voluntario, se admita en la </w:t>
      </w:r>
      <w:r w:rsidR="00E77028" w:rsidRPr="0040362C">
        <w:rPr>
          <w:rFonts w:ascii="Arial" w:hAnsi="Arial" w:cs="Arial"/>
          <w:sz w:val="20"/>
          <w:szCs w:val="20"/>
          <w:lang w:val="es-MX"/>
        </w:rPr>
        <w:t>I.E.D.</w:t>
      </w:r>
      <w:r w:rsidR="007C22DE" w:rsidRPr="0040362C">
        <w:rPr>
          <w:rFonts w:ascii="Arial" w:hAnsi="Arial" w:cs="Arial"/>
          <w:sz w:val="20"/>
          <w:szCs w:val="20"/>
          <w:lang w:val="es-MX"/>
        </w:rPr>
        <w:t xml:space="preserve"> Luis Carlos Galán</w:t>
      </w:r>
      <w:r w:rsidRPr="0040362C">
        <w:rPr>
          <w:rFonts w:ascii="Arial" w:hAnsi="Arial" w:cs="Arial"/>
          <w:sz w:val="20"/>
          <w:szCs w:val="20"/>
          <w:lang w:val="es-MX"/>
        </w:rPr>
        <w:t xml:space="preserve">, debe presentar superada la totalidad de </w:t>
      </w:r>
      <w:r w:rsidR="001D00F9" w:rsidRPr="0040362C">
        <w:rPr>
          <w:rFonts w:ascii="Arial" w:hAnsi="Arial" w:cs="Arial"/>
          <w:sz w:val="20"/>
          <w:szCs w:val="20"/>
          <w:lang w:val="es-MX"/>
        </w:rPr>
        <w:t xml:space="preserve">competencias y </w:t>
      </w:r>
      <w:r w:rsidRPr="0040362C">
        <w:rPr>
          <w:rFonts w:ascii="Arial" w:hAnsi="Arial" w:cs="Arial"/>
          <w:sz w:val="20"/>
          <w:szCs w:val="20"/>
          <w:lang w:val="es-MX"/>
        </w:rPr>
        <w:t xml:space="preserve">logros académicos estudiados en el Plantel anterior, ya que la Institución no asume la responsabilidad de solucionar </w:t>
      </w:r>
      <w:r w:rsidR="001D00F9" w:rsidRPr="0040362C">
        <w:rPr>
          <w:rFonts w:ascii="Arial" w:hAnsi="Arial" w:cs="Arial"/>
          <w:sz w:val="20"/>
          <w:szCs w:val="20"/>
          <w:lang w:val="es-MX"/>
        </w:rPr>
        <w:t xml:space="preserve">competencias y </w:t>
      </w:r>
      <w:r w:rsidRPr="0040362C">
        <w:rPr>
          <w:rFonts w:ascii="Arial" w:hAnsi="Arial" w:cs="Arial"/>
          <w:sz w:val="20"/>
          <w:szCs w:val="20"/>
          <w:lang w:val="es-MX"/>
        </w:rPr>
        <w:t>logros pendientes. Además, debe tener en cuenta el énfasis ofrecido en la institución.</w:t>
      </w:r>
    </w:p>
    <w:p w14:paraId="35AD4D8A" w14:textId="77777777" w:rsidR="00616565" w:rsidRPr="0040362C" w:rsidRDefault="00616565" w:rsidP="00616565">
      <w:pPr>
        <w:spacing w:after="0" w:line="240" w:lineRule="auto"/>
        <w:jc w:val="both"/>
        <w:rPr>
          <w:rFonts w:ascii="Arial" w:hAnsi="Arial" w:cs="Arial"/>
          <w:sz w:val="20"/>
          <w:szCs w:val="20"/>
          <w:lang w:val="es-MX"/>
        </w:rPr>
      </w:pPr>
    </w:p>
    <w:p w14:paraId="54846C37"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ARTÍCULO 4</w:t>
      </w:r>
      <w:r w:rsidR="004750B7" w:rsidRPr="0040362C">
        <w:rPr>
          <w:rFonts w:ascii="Arial" w:hAnsi="Arial" w:cs="Arial"/>
          <w:sz w:val="20"/>
          <w:szCs w:val="20"/>
        </w:rPr>
        <w:t>.</w:t>
      </w:r>
      <w:r w:rsidR="00521AB8" w:rsidRPr="0040362C">
        <w:rPr>
          <w:rFonts w:ascii="Arial" w:hAnsi="Arial" w:cs="Arial"/>
          <w:b/>
          <w:sz w:val="20"/>
          <w:szCs w:val="20"/>
        </w:rPr>
        <w:t xml:space="preserve"> -</w:t>
      </w:r>
      <w:r w:rsidRPr="0040362C">
        <w:rPr>
          <w:rFonts w:ascii="Arial" w:hAnsi="Arial" w:cs="Arial"/>
          <w:sz w:val="20"/>
          <w:szCs w:val="20"/>
        </w:rPr>
        <w:t xml:space="preserve"> </w:t>
      </w:r>
      <w:r w:rsidRPr="0040362C">
        <w:rPr>
          <w:rFonts w:ascii="Arial" w:hAnsi="Arial" w:cs="Arial"/>
          <w:b/>
          <w:sz w:val="20"/>
          <w:szCs w:val="20"/>
        </w:rPr>
        <w:t>MATRÍCULA.</w:t>
      </w:r>
      <w:r w:rsidRPr="0040362C">
        <w:rPr>
          <w:rFonts w:ascii="Arial" w:hAnsi="Arial" w:cs="Arial"/>
          <w:sz w:val="20"/>
          <w:szCs w:val="20"/>
        </w:rPr>
        <w:t xml:space="preserve"> Es el acto por el cual el aspirante admitido adquiere la calidad de estudiante. Se legaliza mediante la firma del estudiante y las de sus padres en el respectivo documento</w:t>
      </w:r>
      <w:r w:rsidR="00C03A39" w:rsidRPr="0040362C">
        <w:rPr>
          <w:rFonts w:ascii="Arial" w:hAnsi="Arial" w:cs="Arial"/>
          <w:sz w:val="20"/>
          <w:szCs w:val="20"/>
        </w:rPr>
        <w:t xml:space="preserve"> (Hoja de matrícula)</w:t>
      </w:r>
      <w:r w:rsidRPr="0040362C">
        <w:rPr>
          <w:rFonts w:ascii="Arial" w:hAnsi="Arial" w:cs="Arial"/>
          <w:sz w:val="20"/>
          <w:szCs w:val="20"/>
        </w:rPr>
        <w:t xml:space="preserve">, éste se constituye en un contrato bilateral entre él, su familia y la institución. El estudiante y su familia adquieren un “Derecho-Deber “con la institución. </w:t>
      </w:r>
    </w:p>
    <w:p w14:paraId="773865F3" w14:textId="77777777" w:rsidR="00616565" w:rsidRPr="0040362C" w:rsidRDefault="00616565" w:rsidP="00616565">
      <w:pPr>
        <w:spacing w:after="0" w:line="240" w:lineRule="auto"/>
        <w:jc w:val="both"/>
        <w:rPr>
          <w:rFonts w:ascii="Arial" w:hAnsi="Arial" w:cs="Arial"/>
          <w:sz w:val="20"/>
          <w:szCs w:val="20"/>
        </w:rPr>
      </w:pPr>
    </w:p>
    <w:p w14:paraId="42D75FE8" w14:textId="6F256257" w:rsidR="00A16752" w:rsidRDefault="00616565" w:rsidP="00616565">
      <w:pPr>
        <w:spacing w:after="0" w:line="240" w:lineRule="auto"/>
        <w:jc w:val="both"/>
        <w:rPr>
          <w:rFonts w:ascii="Arial" w:hAnsi="Arial" w:cs="Arial"/>
          <w:sz w:val="20"/>
          <w:szCs w:val="20"/>
        </w:rPr>
      </w:pPr>
      <w:r w:rsidRPr="0040362C">
        <w:rPr>
          <w:rFonts w:ascii="Arial" w:hAnsi="Arial" w:cs="Arial"/>
          <w:sz w:val="20"/>
          <w:szCs w:val="20"/>
        </w:rPr>
        <w:t>Por un lado, la institución se compromete a brindarle una educación de calidad, acorde con las políticas gubernamentales y a sus posibilidade</w:t>
      </w:r>
      <w:r w:rsidR="00A9458E" w:rsidRPr="0040362C">
        <w:rPr>
          <w:rFonts w:ascii="Arial" w:hAnsi="Arial" w:cs="Arial"/>
          <w:sz w:val="20"/>
          <w:szCs w:val="20"/>
        </w:rPr>
        <w:t xml:space="preserve">s reales establecidas en el PEI y por su parte </w:t>
      </w:r>
      <w:r w:rsidRPr="0040362C">
        <w:rPr>
          <w:rFonts w:ascii="Arial" w:hAnsi="Arial" w:cs="Arial"/>
          <w:sz w:val="20"/>
          <w:szCs w:val="20"/>
        </w:rPr>
        <w:t>el estudiante y</w:t>
      </w:r>
      <w:r w:rsidR="00A9458E" w:rsidRPr="0040362C">
        <w:rPr>
          <w:rFonts w:ascii="Arial" w:hAnsi="Arial" w:cs="Arial"/>
          <w:sz w:val="20"/>
          <w:szCs w:val="20"/>
        </w:rPr>
        <w:t xml:space="preserve"> el padre</w:t>
      </w:r>
      <w:r w:rsidR="00F82CAB" w:rsidRPr="0040362C">
        <w:rPr>
          <w:rFonts w:ascii="Arial" w:hAnsi="Arial" w:cs="Arial"/>
          <w:sz w:val="20"/>
          <w:szCs w:val="20"/>
        </w:rPr>
        <w:t xml:space="preserve"> de familia </w:t>
      </w:r>
      <w:r w:rsidR="00A9458E" w:rsidRPr="0040362C">
        <w:rPr>
          <w:rFonts w:ascii="Arial" w:hAnsi="Arial" w:cs="Arial"/>
          <w:sz w:val="20"/>
          <w:szCs w:val="20"/>
        </w:rPr>
        <w:t>o acudiente</w:t>
      </w:r>
      <w:r w:rsidRPr="0040362C">
        <w:rPr>
          <w:rFonts w:ascii="Arial" w:hAnsi="Arial" w:cs="Arial"/>
          <w:sz w:val="20"/>
          <w:szCs w:val="20"/>
        </w:rPr>
        <w:t>, a cumplir con los</w:t>
      </w:r>
      <w:r w:rsidR="00F82CAB" w:rsidRPr="0040362C">
        <w:rPr>
          <w:rFonts w:ascii="Arial" w:hAnsi="Arial" w:cs="Arial"/>
          <w:sz w:val="20"/>
          <w:szCs w:val="20"/>
        </w:rPr>
        <w:t xml:space="preserve"> deberes que les corresponden y</w:t>
      </w:r>
      <w:r w:rsidRPr="0040362C">
        <w:rPr>
          <w:rFonts w:ascii="Arial" w:hAnsi="Arial" w:cs="Arial"/>
          <w:sz w:val="20"/>
          <w:szCs w:val="20"/>
        </w:rPr>
        <w:t xml:space="preserve"> a asumir una actitud responsable, decorosa, respetuosa de las ideas ajenas, democrática y especialmente, a colaborar activamente en la construcción de la vida institucional. </w:t>
      </w:r>
      <w:r w:rsidR="000679D1">
        <w:rPr>
          <w:rFonts w:ascii="Arial" w:hAnsi="Arial" w:cs="Arial"/>
          <w:sz w:val="20"/>
          <w:szCs w:val="20"/>
        </w:rPr>
        <w:t xml:space="preserve"> El estudiante perderá la condición en caso de presentar </w:t>
      </w:r>
      <w:r w:rsidR="00A16752">
        <w:rPr>
          <w:rFonts w:ascii="Arial" w:hAnsi="Arial" w:cs="Arial"/>
          <w:sz w:val="20"/>
          <w:szCs w:val="20"/>
        </w:rPr>
        <w:t xml:space="preserve">quince (15) ausencias consecutivas injustificadas y por tal razón será retirado del sistema de matrícula. </w:t>
      </w:r>
    </w:p>
    <w:p w14:paraId="13F18797" w14:textId="77777777" w:rsidR="00A16752" w:rsidRDefault="00A16752" w:rsidP="00616565">
      <w:pPr>
        <w:spacing w:after="0" w:line="240" w:lineRule="auto"/>
        <w:jc w:val="both"/>
        <w:rPr>
          <w:rFonts w:ascii="Arial" w:hAnsi="Arial" w:cs="Arial"/>
          <w:sz w:val="20"/>
          <w:szCs w:val="20"/>
        </w:rPr>
      </w:pPr>
    </w:p>
    <w:p w14:paraId="37FCBFC6" w14:textId="4834280E"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La matrícula debe ser realizada en las fechas fijada</w:t>
      </w:r>
      <w:r w:rsidR="00F82CAB" w:rsidRPr="0040362C">
        <w:rPr>
          <w:rFonts w:ascii="Arial" w:hAnsi="Arial" w:cs="Arial"/>
          <w:sz w:val="20"/>
          <w:szCs w:val="20"/>
        </w:rPr>
        <w:t xml:space="preserve">s mediante resolución por la </w:t>
      </w:r>
      <w:r w:rsidR="001D00F9" w:rsidRPr="0040362C">
        <w:rPr>
          <w:rFonts w:ascii="Arial" w:hAnsi="Arial" w:cs="Arial"/>
          <w:sz w:val="20"/>
          <w:szCs w:val="20"/>
        </w:rPr>
        <w:t>SEC</w:t>
      </w:r>
      <w:r w:rsidRPr="0040362C">
        <w:rPr>
          <w:rFonts w:ascii="Arial" w:hAnsi="Arial" w:cs="Arial"/>
          <w:sz w:val="20"/>
          <w:szCs w:val="20"/>
        </w:rPr>
        <w:t xml:space="preserve"> y tendrá plena vigencia, una vez firmado el respectivo documento por las partes. Cesarán sus efectos legales y académicos cuando termina el año lectivo escolar, cuando el </w:t>
      </w:r>
      <w:r w:rsidR="00A9458E" w:rsidRPr="0040362C">
        <w:rPr>
          <w:rFonts w:ascii="Arial" w:hAnsi="Arial" w:cs="Arial"/>
          <w:sz w:val="20"/>
          <w:szCs w:val="20"/>
        </w:rPr>
        <w:t>e</w:t>
      </w:r>
      <w:r w:rsidR="009518FC" w:rsidRPr="0040362C">
        <w:rPr>
          <w:rFonts w:ascii="Arial" w:hAnsi="Arial" w:cs="Arial"/>
          <w:sz w:val="20"/>
          <w:szCs w:val="20"/>
        </w:rPr>
        <w:t>studiante</w:t>
      </w:r>
      <w:r w:rsidRPr="0040362C">
        <w:rPr>
          <w:rFonts w:ascii="Arial" w:hAnsi="Arial" w:cs="Arial"/>
          <w:sz w:val="20"/>
          <w:szCs w:val="20"/>
        </w:rPr>
        <w:t xml:space="preserve"> sea retirado, o por cualquiera d</w:t>
      </w:r>
      <w:r w:rsidR="00A9458E" w:rsidRPr="0040362C">
        <w:rPr>
          <w:rFonts w:ascii="Arial" w:hAnsi="Arial" w:cs="Arial"/>
          <w:sz w:val="20"/>
          <w:szCs w:val="20"/>
        </w:rPr>
        <w:t>e los casos establecidos en el a</w:t>
      </w:r>
      <w:r w:rsidRPr="0040362C">
        <w:rPr>
          <w:rFonts w:ascii="Arial" w:hAnsi="Arial" w:cs="Arial"/>
          <w:sz w:val="20"/>
          <w:szCs w:val="20"/>
        </w:rPr>
        <w:t xml:space="preserve">rtículo </w:t>
      </w:r>
      <w:r w:rsidR="008D378A" w:rsidRPr="0040362C">
        <w:rPr>
          <w:rFonts w:ascii="Arial" w:hAnsi="Arial" w:cs="Arial"/>
          <w:sz w:val="20"/>
          <w:szCs w:val="20"/>
        </w:rPr>
        <w:t>1</w:t>
      </w:r>
      <w:r w:rsidR="00A9458E" w:rsidRPr="0040362C">
        <w:rPr>
          <w:rFonts w:ascii="Arial" w:hAnsi="Arial" w:cs="Arial"/>
          <w:sz w:val="20"/>
          <w:szCs w:val="20"/>
        </w:rPr>
        <w:t>7º de este m</w:t>
      </w:r>
      <w:r w:rsidRPr="0040362C">
        <w:rPr>
          <w:rFonts w:ascii="Arial" w:hAnsi="Arial" w:cs="Arial"/>
          <w:sz w:val="20"/>
          <w:szCs w:val="20"/>
        </w:rPr>
        <w:t xml:space="preserve">anual de </w:t>
      </w:r>
      <w:r w:rsidR="00A9458E" w:rsidRPr="0040362C">
        <w:rPr>
          <w:rFonts w:ascii="Arial" w:hAnsi="Arial" w:cs="Arial"/>
          <w:sz w:val="20"/>
          <w:szCs w:val="20"/>
        </w:rPr>
        <w:t>c</w:t>
      </w:r>
      <w:r w:rsidRPr="0040362C">
        <w:rPr>
          <w:rFonts w:ascii="Arial" w:hAnsi="Arial" w:cs="Arial"/>
          <w:sz w:val="20"/>
          <w:szCs w:val="20"/>
        </w:rPr>
        <w:t>onvivencia.</w:t>
      </w:r>
    </w:p>
    <w:p w14:paraId="7655D270" w14:textId="77777777" w:rsidR="00616565" w:rsidRPr="0040362C" w:rsidRDefault="00616565" w:rsidP="00616565">
      <w:pPr>
        <w:spacing w:after="0" w:line="240" w:lineRule="auto"/>
        <w:jc w:val="both"/>
        <w:rPr>
          <w:rFonts w:ascii="Arial" w:hAnsi="Arial" w:cs="Arial"/>
          <w:sz w:val="20"/>
          <w:szCs w:val="20"/>
        </w:rPr>
      </w:pPr>
    </w:p>
    <w:p w14:paraId="557705C7"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ARTÍCULO 5</w:t>
      </w:r>
      <w:r w:rsidR="004750B7" w:rsidRPr="0040362C">
        <w:rPr>
          <w:rFonts w:ascii="Arial" w:hAnsi="Arial" w:cs="Arial"/>
          <w:sz w:val="20"/>
          <w:szCs w:val="20"/>
        </w:rPr>
        <w:t>.</w:t>
      </w:r>
      <w:r w:rsidRPr="0040362C">
        <w:rPr>
          <w:rFonts w:ascii="Arial" w:hAnsi="Arial" w:cs="Arial"/>
          <w:sz w:val="20"/>
          <w:szCs w:val="20"/>
        </w:rPr>
        <w:t xml:space="preserve"> </w:t>
      </w:r>
      <w:r w:rsidR="00521AB8" w:rsidRPr="0040362C">
        <w:rPr>
          <w:rFonts w:ascii="Arial" w:hAnsi="Arial" w:cs="Arial"/>
          <w:b/>
          <w:sz w:val="20"/>
          <w:szCs w:val="20"/>
        </w:rPr>
        <w:t>-</w:t>
      </w:r>
      <w:r w:rsidR="00521AB8" w:rsidRPr="0040362C">
        <w:rPr>
          <w:rFonts w:ascii="Arial" w:hAnsi="Arial" w:cs="Arial"/>
          <w:sz w:val="20"/>
          <w:szCs w:val="20"/>
        </w:rPr>
        <w:t xml:space="preserve"> </w:t>
      </w:r>
      <w:r w:rsidRPr="0040362C">
        <w:rPr>
          <w:rFonts w:ascii="Arial" w:hAnsi="Arial" w:cs="Arial"/>
          <w:b/>
          <w:sz w:val="20"/>
          <w:szCs w:val="20"/>
        </w:rPr>
        <w:t>DOCUMENTOS DE MATRÍCULA</w:t>
      </w:r>
      <w:r w:rsidRPr="0040362C">
        <w:rPr>
          <w:rFonts w:ascii="Arial" w:hAnsi="Arial" w:cs="Arial"/>
          <w:sz w:val="20"/>
          <w:szCs w:val="20"/>
        </w:rPr>
        <w:t>.</w:t>
      </w:r>
    </w:p>
    <w:p w14:paraId="52257D22" w14:textId="77777777" w:rsidR="00935A31" w:rsidRPr="0040362C" w:rsidRDefault="00935A31" w:rsidP="00935A31">
      <w:pPr>
        <w:spacing w:after="0" w:line="240" w:lineRule="auto"/>
        <w:jc w:val="both"/>
        <w:rPr>
          <w:rFonts w:ascii="Arial" w:hAnsi="Arial" w:cs="Arial"/>
          <w:b/>
          <w:sz w:val="20"/>
          <w:szCs w:val="20"/>
        </w:rPr>
      </w:pPr>
    </w:p>
    <w:p w14:paraId="033E5307" w14:textId="77777777" w:rsidR="00935A31" w:rsidRPr="0040362C" w:rsidRDefault="00935A31" w:rsidP="00A51FDE">
      <w:pPr>
        <w:numPr>
          <w:ilvl w:val="0"/>
          <w:numId w:val="73"/>
        </w:numPr>
        <w:spacing w:after="0" w:line="240" w:lineRule="auto"/>
        <w:jc w:val="both"/>
        <w:rPr>
          <w:rFonts w:ascii="Arial" w:hAnsi="Arial" w:cs="Arial"/>
          <w:b/>
          <w:sz w:val="20"/>
          <w:szCs w:val="20"/>
        </w:rPr>
      </w:pPr>
      <w:r w:rsidRPr="0040362C">
        <w:rPr>
          <w:rFonts w:ascii="Arial" w:hAnsi="Arial" w:cs="Arial"/>
          <w:b/>
          <w:sz w:val="20"/>
          <w:szCs w:val="20"/>
        </w:rPr>
        <w:t>PARA ESTUDIANTES NUEVOS</w:t>
      </w:r>
    </w:p>
    <w:p w14:paraId="0903E693" w14:textId="77777777" w:rsidR="00B375A1" w:rsidRPr="0040362C" w:rsidRDefault="00B375A1" w:rsidP="00B375A1">
      <w:pPr>
        <w:spacing w:after="0" w:line="240" w:lineRule="auto"/>
        <w:ind w:left="502"/>
        <w:jc w:val="both"/>
        <w:rPr>
          <w:rFonts w:ascii="Arial" w:hAnsi="Arial" w:cs="Arial"/>
          <w:b/>
          <w:sz w:val="20"/>
          <w:szCs w:val="20"/>
        </w:rPr>
      </w:pPr>
    </w:p>
    <w:p w14:paraId="4F2CC916" w14:textId="3BC4F23C" w:rsidR="008867F2" w:rsidRDefault="008867F2" w:rsidP="00A51FDE">
      <w:pPr>
        <w:numPr>
          <w:ilvl w:val="0"/>
          <w:numId w:val="71"/>
        </w:numPr>
        <w:spacing w:after="0" w:line="240" w:lineRule="auto"/>
        <w:ind w:left="568" w:hanging="284"/>
        <w:jc w:val="both"/>
        <w:rPr>
          <w:rFonts w:ascii="Arial" w:hAnsi="Arial" w:cs="Arial"/>
          <w:sz w:val="20"/>
          <w:szCs w:val="20"/>
        </w:rPr>
      </w:pPr>
      <w:r>
        <w:rPr>
          <w:rFonts w:ascii="Arial" w:hAnsi="Arial" w:cs="Arial"/>
          <w:sz w:val="20"/>
          <w:szCs w:val="20"/>
        </w:rPr>
        <w:t>Formulario de Matricula</w:t>
      </w:r>
    </w:p>
    <w:p w14:paraId="75B13D43" w14:textId="55EF0F5A" w:rsidR="00935A31" w:rsidRDefault="008867F2" w:rsidP="00A51FDE">
      <w:pPr>
        <w:numPr>
          <w:ilvl w:val="0"/>
          <w:numId w:val="71"/>
        </w:numPr>
        <w:spacing w:after="0" w:line="240" w:lineRule="auto"/>
        <w:ind w:left="568" w:hanging="284"/>
        <w:jc w:val="both"/>
        <w:rPr>
          <w:rFonts w:ascii="Arial" w:hAnsi="Arial" w:cs="Arial"/>
          <w:sz w:val="20"/>
          <w:szCs w:val="20"/>
        </w:rPr>
      </w:pPr>
      <w:proofErr w:type="gramStart"/>
      <w:r>
        <w:rPr>
          <w:rFonts w:ascii="Arial" w:hAnsi="Arial" w:cs="Arial"/>
          <w:sz w:val="20"/>
          <w:szCs w:val="20"/>
        </w:rPr>
        <w:t xml:space="preserve">Contrato </w:t>
      </w:r>
      <w:r w:rsidR="00935A31" w:rsidRPr="0040362C">
        <w:rPr>
          <w:rFonts w:ascii="Arial" w:hAnsi="Arial" w:cs="Arial"/>
          <w:sz w:val="20"/>
          <w:szCs w:val="20"/>
        </w:rPr>
        <w:t xml:space="preserve"> de</w:t>
      </w:r>
      <w:proofErr w:type="gramEnd"/>
      <w:r w:rsidR="00935A31" w:rsidRPr="0040362C">
        <w:rPr>
          <w:rFonts w:ascii="Arial" w:hAnsi="Arial" w:cs="Arial"/>
          <w:sz w:val="20"/>
          <w:szCs w:val="20"/>
        </w:rPr>
        <w:t xml:space="preserve"> Matrícula.</w:t>
      </w:r>
    </w:p>
    <w:p w14:paraId="120DFE9B" w14:textId="5067CBCB" w:rsidR="008867F2" w:rsidRDefault="008867F2" w:rsidP="00A51FDE">
      <w:pPr>
        <w:numPr>
          <w:ilvl w:val="0"/>
          <w:numId w:val="71"/>
        </w:numPr>
        <w:spacing w:after="0" w:line="240" w:lineRule="auto"/>
        <w:ind w:left="568" w:hanging="284"/>
        <w:jc w:val="both"/>
        <w:rPr>
          <w:rFonts w:ascii="Arial" w:hAnsi="Arial" w:cs="Arial"/>
          <w:sz w:val="20"/>
          <w:szCs w:val="20"/>
        </w:rPr>
      </w:pPr>
      <w:r>
        <w:rPr>
          <w:rFonts w:ascii="Arial" w:hAnsi="Arial" w:cs="Arial"/>
          <w:sz w:val="20"/>
          <w:szCs w:val="20"/>
        </w:rPr>
        <w:lastRenderedPageBreak/>
        <w:t>Formato de estrategia de transporte escolar</w:t>
      </w:r>
    </w:p>
    <w:p w14:paraId="4D700CAA" w14:textId="1CAEA7A1" w:rsidR="006E57C0" w:rsidRPr="0040362C" w:rsidRDefault="006E57C0" w:rsidP="00A51FDE">
      <w:pPr>
        <w:numPr>
          <w:ilvl w:val="0"/>
          <w:numId w:val="71"/>
        </w:numPr>
        <w:spacing w:after="0" w:line="240" w:lineRule="auto"/>
        <w:ind w:left="568" w:hanging="284"/>
        <w:jc w:val="both"/>
        <w:rPr>
          <w:rFonts w:ascii="Arial" w:hAnsi="Arial" w:cs="Arial"/>
          <w:sz w:val="20"/>
          <w:szCs w:val="20"/>
        </w:rPr>
      </w:pPr>
      <w:r>
        <w:rPr>
          <w:rFonts w:ascii="Arial" w:hAnsi="Arial" w:cs="Arial"/>
          <w:sz w:val="20"/>
          <w:szCs w:val="20"/>
        </w:rPr>
        <w:t>Formulario DUE</w:t>
      </w:r>
    </w:p>
    <w:p w14:paraId="2B883C73"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Fotocopia legible del Registro Civil de Nacimiento, Tarjeta de Identidad o Cédula de Ciudadanía.</w:t>
      </w:r>
    </w:p>
    <w:p w14:paraId="2483E1EB"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Fotocopia de la cédula de ciudadanía de los padres y acudiente.</w:t>
      </w:r>
    </w:p>
    <w:p w14:paraId="727EBB8D"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Fotocopia de afiliación al Sistema de Seguridad Integral en Salud de cada estudiante.</w:t>
      </w:r>
    </w:p>
    <w:p w14:paraId="02EDFF7F"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Fotocopia de carné de vacunas (menores de 14 años).</w:t>
      </w:r>
    </w:p>
    <w:p w14:paraId="7F6F5492" w14:textId="46433D1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b/>
          <w:sz w:val="20"/>
          <w:szCs w:val="20"/>
          <w:u w:val="single"/>
        </w:rPr>
        <w:t>BOLETIN FINAL</w:t>
      </w:r>
      <w:r w:rsidRPr="0040362C">
        <w:rPr>
          <w:rFonts w:ascii="Arial" w:hAnsi="Arial" w:cs="Arial"/>
          <w:sz w:val="20"/>
          <w:szCs w:val="20"/>
        </w:rPr>
        <w:t xml:space="preserve"> de calificaciones</w:t>
      </w:r>
      <w:r w:rsidR="008867F2">
        <w:rPr>
          <w:rFonts w:ascii="Arial" w:hAnsi="Arial" w:cs="Arial"/>
          <w:sz w:val="20"/>
          <w:szCs w:val="20"/>
        </w:rPr>
        <w:t xml:space="preserve"> del año </w:t>
      </w:r>
      <w:proofErr w:type="gramStart"/>
      <w:r w:rsidR="008867F2">
        <w:rPr>
          <w:rFonts w:ascii="Arial" w:hAnsi="Arial" w:cs="Arial"/>
          <w:sz w:val="20"/>
          <w:szCs w:val="20"/>
        </w:rPr>
        <w:t>anterior</w:t>
      </w:r>
      <w:r w:rsidRPr="0040362C">
        <w:rPr>
          <w:rFonts w:ascii="Arial" w:hAnsi="Arial" w:cs="Arial"/>
          <w:sz w:val="20"/>
          <w:szCs w:val="20"/>
        </w:rPr>
        <w:t xml:space="preserve"> </w:t>
      </w:r>
      <w:r w:rsidR="008867F2">
        <w:rPr>
          <w:rFonts w:ascii="Arial" w:hAnsi="Arial" w:cs="Arial"/>
          <w:sz w:val="20"/>
          <w:szCs w:val="20"/>
        </w:rPr>
        <w:t xml:space="preserve"> para</w:t>
      </w:r>
      <w:proofErr w:type="gramEnd"/>
      <w:r w:rsidR="008867F2">
        <w:rPr>
          <w:rFonts w:ascii="Arial" w:hAnsi="Arial" w:cs="Arial"/>
          <w:sz w:val="20"/>
          <w:szCs w:val="20"/>
        </w:rPr>
        <w:t xml:space="preserve"> matrícula de primaria </w:t>
      </w:r>
      <w:r w:rsidRPr="0040362C">
        <w:rPr>
          <w:rFonts w:ascii="Arial" w:hAnsi="Arial" w:cs="Arial"/>
          <w:sz w:val="20"/>
          <w:szCs w:val="20"/>
        </w:rPr>
        <w:t xml:space="preserve">o </w:t>
      </w:r>
      <w:r w:rsidRPr="0040362C">
        <w:rPr>
          <w:rFonts w:ascii="Arial" w:hAnsi="Arial" w:cs="Arial"/>
          <w:b/>
          <w:sz w:val="20"/>
          <w:szCs w:val="20"/>
          <w:u w:val="single"/>
        </w:rPr>
        <w:t>CERTIFICADO</w:t>
      </w:r>
      <w:r w:rsidRPr="0040362C">
        <w:rPr>
          <w:rFonts w:ascii="Arial" w:hAnsi="Arial" w:cs="Arial"/>
          <w:sz w:val="20"/>
          <w:szCs w:val="20"/>
        </w:rPr>
        <w:t xml:space="preserve"> de</w:t>
      </w:r>
      <w:r w:rsidR="008867F2">
        <w:rPr>
          <w:rFonts w:ascii="Arial" w:hAnsi="Arial" w:cs="Arial"/>
          <w:sz w:val="20"/>
          <w:szCs w:val="20"/>
        </w:rPr>
        <w:t xml:space="preserve"> quinto de primaria y de los</w:t>
      </w:r>
      <w:r w:rsidRPr="0040362C">
        <w:rPr>
          <w:rFonts w:ascii="Arial" w:hAnsi="Arial" w:cs="Arial"/>
          <w:sz w:val="20"/>
          <w:szCs w:val="20"/>
        </w:rPr>
        <w:t xml:space="preserve"> último</w:t>
      </w:r>
      <w:r w:rsidR="008867F2">
        <w:rPr>
          <w:rFonts w:ascii="Arial" w:hAnsi="Arial" w:cs="Arial"/>
          <w:sz w:val="20"/>
          <w:szCs w:val="20"/>
        </w:rPr>
        <w:t>s</w:t>
      </w:r>
      <w:r w:rsidRPr="0040362C">
        <w:rPr>
          <w:rFonts w:ascii="Arial" w:hAnsi="Arial" w:cs="Arial"/>
          <w:sz w:val="20"/>
          <w:szCs w:val="20"/>
        </w:rPr>
        <w:t xml:space="preserve"> año cursado</w:t>
      </w:r>
      <w:r w:rsidR="008867F2">
        <w:rPr>
          <w:rFonts w:ascii="Arial" w:hAnsi="Arial" w:cs="Arial"/>
          <w:sz w:val="20"/>
          <w:szCs w:val="20"/>
        </w:rPr>
        <w:t>s</w:t>
      </w:r>
      <w:r w:rsidRPr="0040362C">
        <w:rPr>
          <w:rFonts w:ascii="Arial" w:hAnsi="Arial" w:cs="Arial"/>
          <w:sz w:val="20"/>
          <w:szCs w:val="20"/>
        </w:rPr>
        <w:t xml:space="preserve"> </w:t>
      </w:r>
      <w:r w:rsidR="008867F2">
        <w:rPr>
          <w:rFonts w:ascii="Arial" w:hAnsi="Arial" w:cs="Arial"/>
          <w:sz w:val="20"/>
          <w:szCs w:val="20"/>
        </w:rPr>
        <w:t>para matricula de secundaria</w:t>
      </w:r>
      <w:r w:rsidRPr="0040362C">
        <w:rPr>
          <w:rFonts w:ascii="Arial" w:hAnsi="Arial" w:cs="Arial"/>
          <w:sz w:val="20"/>
          <w:szCs w:val="20"/>
        </w:rPr>
        <w:t xml:space="preserve">(para Estudiantes de </w:t>
      </w:r>
      <w:r w:rsidRPr="0040362C">
        <w:rPr>
          <w:rFonts w:ascii="Arial" w:hAnsi="Arial" w:cs="Arial"/>
          <w:b/>
          <w:sz w:val="20"/>
          <w:szCs w:val="20"/>
        </w:rPr>
        <w:t>PREESCOLAR</w:t>
      </w:r>
      <w:r w:rsidRPr="0040362C">
        <w:rPr>
          <w:rFonts w:ascii="Arial" w:hAnsi="Arial" w:cs="Arial"/>
          <w:sz w:val="20"/>
          <w:szCs w:val="20"/>
        </w:rPr>
        <w:t xml:space="preserve"> no aplica).</w:t>
      </w:r>
    </w:p>
    <w:p w14:paraId="6D0C5009" w14:textId="77777777" w:rsidR="00935A31"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Fotocopia del</w:t>
      </w:r>
      <w:r w:rsidRPr="0040362C">
        <w:rPr>
          <w:rFonts w:ascii="Arial" w:hAnsi="Arial" w:cs="Arial"/>
          <w:b/>
          <w:sz w:val="20"/>
          <w:szCs w:val="20"/>
        </w:rPr>
        <w:t xml:space="preserve"> </w:t>
      </w:r>
      <w:r w:rsidRPr="0040362C">
        <w:rPr>
          <w:rFonts w:ascii="Arial" w:hAnsi="Arial" w:cs="Arial"/>
          <w:b/>
          <w:sz w:val="20"/>
          <w:szCs w:val="20"/>
          <w:u w:val="single"/>
        </w:rPr>
        <w:t>SISBEN ACTUALIZADO</w:t>
      </w:r>
      <w:r w:rsidRPr="0040362C">
        <w:rPr>
          <w:rFonts w:ascii="Arial" w:hAnsi="Arial" w:cs="Arial"/>
          <w:b/>
          <w:sz w:val="20"/>
          <w:szCs w:val="20"/>
        </w:rPr>
        <w:t xml:space="preserve"> </w:t>
      </w:r>
      <w:r w:rsidRPr="0040362C">
        <w:rPr>
          <w:rFonts w:ascii="Arial" w:hAnsi="Arial" w:cs="Arial"/>
          <w:sz w:val="20"/>
          <w:szCs w:val="20"/>
        </w:rPr>
        <w:t>para Educación.</w:t>
      </w:r>
    </w:p>
    <w:p w14:paraId="644E8703" w14:textId="349F9117" w:rsidR="008867F2" w:rsidRPr="0040362C" w:rsidRDefault="008867F2" w:rsidP="00A51FDE">
      <w:pPr>
        <w:numPr>
          <w:ilvl w:val="0"/>
          <w:numId w:val="71"/>
        </w:numPr>
        <w:spacing w:after="0" w:line="240" w:lineRule="auto"/>
        <w:ind w:left="568" w:hanging="284"/>
        <w:jc w:val="both"/>
        <w:rPr>
          <w:rFonts w:ascii="Arial" w:hAnsi="Arial" w:cs="Arial"/>
          <w:sz w:val="20"/>
          <w:szCs w:val="20"/>
        </w:rPr>
      </w:pPr>
      <w:r>
        <w:rPr>
          <w:rFonts w:ascii="Arial" w:hAnsi="Arial" w:cs="Arial"/>
          <w:sz w:val="20"/>
          <w:szCs w:val="20"/>
        </w:rPr>
        <w:t>Certificado de personería en el caso de condición de desplazado (Ley de victimas 1448 de 2011)</w:t>
      </w:r>
    </w:p>
    <w:p w14:paraId="2E1305B7" w14:textId="7193C2F3" w:rsidR="008867F2" w:rsidRPr="00264553" w:rsidRDefault="00935A31" w:rsidP="00264553">
      <w:pPr>
        <w:numPr>
          <w:ilvl w:val="0"/>
          <w:numId w:val="71"/>
        </w:numPr>
        <w:spacing w:after="0" w:line="240" w:lineRule="auto"/>
        <w:ind w:left="568" w:hanging="284"/>
        <w:jc w:val="both"/>
        <w:rPr>
          <w:rFonts w:ascii="Arial" w:hAnsi="Arial" w:cs="Arial"/>
          <w:sz w:val="20"/>
          <w:szCs w:val="20"/>
        </w:rPr>
      </w:pPr>
      <w:r w:rsidRPr="0040362C">
        <w:rPr>
          <w:rFonts w:ascii="Arial" w:hAnsi="Arial" w:cs="Arial"/>
          <w:b/>
          <w:sz w:val="20"/>
          <w:szCs w:val="20"/>
          <w:u w:val="single"/>
        </w:rPr>
        <w:t>PAZ Y SALVO</w:t>
      </w:r>
      <w:r w:rsidRPr="0040362C">
        <w:rPr>
          <w:rFonts w:ascii="Arial" w:hAnsi="Arial" w:cs="Arial"/>
          <w:sz w:val="20"/>
          <w:szCs w:val="20"/>
        </w:rPr>
        <w:t xml:space="preserve"> del colegio</w:t>
      </w:r>
      <w:r w:rsidR="00B375A1" w:rsidRPr="0040362C">
        <w:rPr>
          <w:rFonts w:ascii="Arial" w:hAnsi="Arial" w:cs="Arial"/>
          <w:sz w:val="20"/>
          <w:szCs w:val="20"/>
        </w:rPr>
        <w:t xml:space="preserve"> año anterior</w:t>
      </w:r>
      <w:r w:rsidRPr="0040362C">
        <w:rPr>
          <w:rFonts w:ascii="Arial" w:hAnsi="Arial" w:cs="Arial"/>
          <w:sz w:val="20"/>
          <w:szCs w:val="20"/>
        </w:rPr>
        <w:t xml:space="preserve">, completamente diligenciado (para Estudiantes de </w:t>
      </w:r>
      <w:r w:rsidRPr="0040362C">
        <w:rPr>
          <w:rFonts w:ascii="Arial" w:hAnsi="Arial" w:cs="Arial"/>
          <w:b/>
          <w:sz w:val="20"/>
          <w:szCs w:val="20"/>
        </w:rPr>
        <w:t>PREESCOLAR</w:t>
      </w:r>
      <w:r w:rsidRPr="0040362C">
        <w:rPr>
          <w:rFonts w:ascii="Arial" w:hAnsi="Arial" w:cs="Arial"/>
          <w:sz w:val="20"/>
          <w:szCs w:val="20"/>
        </w:rPr>
        <w:t xml:space="preserve"> no aplica).</w:t>
      </w:r>
    </w:p>
    <w:p w14:paraId="07FB42A0"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Copia del observador del estudiante y/o certificado de Comportamiento (para Estudiantes de </w:t>
      </w:r>
      <w:r w:rsidRPr="0040362C">
        <w:rPr>
          <w:rFonts w:ascii="Arial" w:hAnsi="Arial" w:cs="Arial"/>
          <w:b/>
          <w:sz w:val="20"/>
          <w:szCs w:val="20"/>
        </w:rPr>
        <w:t>PREESCOLAR</w:t>
      </w:r>
      <w:r w:rsidRPr="0040362C">
        <w:rPr>
          <w:rFonts w:ascii="Arial" w:hAnsi="Arial" w:cs="Arial"/>
          <w:sz w:val="20"/>
          <w:szCs w:val="20"/>
        </w:rPr>
        <w:t xml:space="preserve"> no aplica).</w:t>
      </w:r>
    </w:p>
    <w:p w14:paraId="4D37BB62" w14:textId="77777777" w:rsidR="00935A31" w:rsidRPr="0040362C" w:rsidRDefault="00935A3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Firmar </w:t>
      </w:r>
      <w:r w:rsidRPr="0040362C">
        <w:rPr>
          <w:rFonts w:ascii="Arial" w:hAnsi="Arial" w:cs="Arial"/>
          <w:b/>
          <w:sz w:val="20"/>
          <w:szCs w:val="20"/>
          <w:u w:val="single"/>
        </w:rPr>
        <w:t>HOJA DE MATRÍCULA</w:t>
      </w:r>
      <w:r w:rsidRPr="0040362C">
        <w:rPr>
          <w:rFonts w:ascii="Arial" w:hAnsi="Arial" w:cs="Arial"/>
          <w:sz w:val="20"/>
          <w:szCs w:val="20"/>
        </w:rPr>
        <w:t xml:space="preserve"> por parte del estudiante y Padres de familia.</w:t>
      </w:r>
    </w:p>
    <w:p w14:paraId="53C709EC" w14:textId="77777777" w:rsidR="00B375A1" w:rsidRPr="0040362C" w:rsidRDefault="00B375A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Copia del Retiro del SIMAT.</w:t>
      </w:r>
    </w:p>
    <w:p w14:paraId="15D48737" w14:textId="77777777" w:rsidR="00B375A1" w:rsidRPr="0040362C" w:rsidRDefault="00B375A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Seguro Estudiantil de accidentes.</w:t>
      </w:r>
    </w:p>
    <w:p w14:paraId="155412B6" w14:textId="0CD19BE5" w:rsidR="00935A31" w:rsidRPr="0040362C" w:rsidRDefault="00B375A1" w:rsidP="00A51FDE">
      <w:pPr>
        <w:numPr>
          <w:ilvl w:val="0"/>
          <w:numId w:val="71"/>
        </w:numPr>
        <w:spacing w:after="0" w:line="240" w:lineRule="auto"/>
        <w:ind w:left="568" w:hanging="284"/>
        <w:jc w:val="both"/>
        <w:rPr>
          <w:rFonts w:ascii="Arial" w:hAnsi="Arial" w:cs="Arial"/>
          <w:sz w:val="20"/>
          <w:szCs w:val="20"/>
        </w:rPr>
      </w:pPr>
      <w:r w:rsidRPr="0040362C">
        <w:rPr>
          <w:rFonts w:ascii="Arial" w:hAnsi="Arial" w:cs="Arial"/>
          <w:sz w:val="20"/>
          <w:szCs w:val="20"/>
        </w:rPr>
        <w:t>Los documentos deben ser entregados en carpeta</w:t>
      </w:r>
      <w:r w:rsidR="006A4011" w:rsidRPr="0040362C">
        <w:rPr>
          <w:rFonts w:ascii="Arial" w:hAnsi="Arial" w:cs="Arial"/>
          <w:sz w:val="20"/>
          <w:szCs w:val="20"/>
        </w:rPr>
        <w:t xml:space="preserve"> </w:t>
      </w:r>
      <w:proofErr w:type="spellStart"/>
      <w:r w:rsidR="006A4011" w:rsidRPr="0040362C">
        <w:rPr>
          <w:rFonts w:ascii="Arial" w:hAnsi="Arial" w:cs="Arial"/>
          <w:sz w:val="20"/>
          <w:szCs w:val="20"/>
        </w:rPr>
        <w:t>legajadora</w:t>
      </w:r>
      <w:proofErr w:type="spellEnd"/>
      <w:r w:rsidR="00264553">
        <w:rPr>
          <w:rFonts w:ascii="Arial" w:hAnsi="Arial" w:cs="Arial"/>
          <w:sz w:val="20"/>
          <w:szCs w:val="20"/>
        </w:rPr>
        <w:t xml:space="preserve"> de colgar</w:t>
      </w:r>
      <w:r w:rsidRPr="0040362C">
        <w:rPr>
          <w:rFonts w:ascii="Arial" w:hAnsi="Arial" w:cs="Arial"/>
          <w:sz w:val="20"/>
          <w:szCs w:val="20"/>
        </w:rPr>
        <w:t xml:space="preserve"> tamaño oficio</w:t>
      </w:r>
      <w:r w:rsidR="006A4011" w:rsidRPr="0040362C">
        <w:rPr>
          <w:rFonts w:ascii="Arial" w:hAnsi="Arial" w:cs="Arial"/>
          <w:sz w:val="20"/>
          <w:szCs w:val="20"/>
        </w:rPr>
        <w:t>,</w:t>
      </w:r>
      <w:r w:rsidRPr="0040362C">
        <w:rPr>
          <w:rFonts w:ascii="Arial" w:hAnsi="Arial" w:cs="Arial"/>
          <w:sz w:val="20"/>
          <w:szCs w:val="20"/>
        </w:rPr>
        <w:t xml:space="preserve"> color </w:t>
      </w:r>
      <w:r w:rsidR="00264553">
        <w:rPr>
          <w:rFonts w:ascii="Arial" w:hAnsi="Arial" w:cs="Arial"/>
          <w:sz w:val="20"/>
          <w:szCs w:val="20"/>
        </w:rPr>
        <w:t>azul</w:t>
      </w:r>
      <w:r w:rsidRPr="0040362C">
        <w:rPr>
          <w:rFonts w:ascii="Arial" w:hAnsi="Arial" w:cs="Arial"/>
          <w:sz w:val="20"/>
          <w:szCs w:val="20"/>
        </w:rPr>
        <w:t>.</w:t>
      </w:r>
    </w:p>
    <w:p w14:paraId="555E9FC4" w14:textId="77777777" w:rsidR="00935A31" w:rsidRPr="0040362C" w:rsidRDefault="00935A31" w:rsidP="00935A31">
      <w:pPr>
        <w:spacing w:after="0" w:line="240" w:lineRule="auto"/>
        <w:jc w:val="both"/>
        <w:rPr>
          <w:rFonts w:ascii="Arial" w:hAnsi="Arial" w:cs="Arial"/>
          <w:sz w:val="20"/>
          <w:szCs w:val="20"/>
        </w:rPr>
      </w:pPr>
    </w:p>
    <w:p w14:paraId="2A23FF44" w14:textId="77777777" w:rsidR="00935A31" w:rsidRPr="0040362C" w:rsidRDefault="00B375A1" w:rsidP="00A51FDE">
      <w:pPr>
        <w:numPr>
          <w:ilvl w:val="0"/>
          <w:numId w:val="73"/>
        </w:numPr>
        <w:spacing w:after="0" w:line="240" w:lineRule="auto"/>
        <w:jc w:val="both"/>
        <w:rPr>
          <w:rFonts w:ascii="Arial" w:hAnsi="Arial" w:cs="Arial"/>
          <w:b/>
          <w:sz w:val="20"/>
          <w:szCs w:val="20"/>
        </w:rPr>
      </w:pPr>
      <w:r w:rsidRPr="0040362C">
        <w:rPr>
          <w:rFonts w:ascii="Arial" w:hAnsi="Arial" w:cs="Arial"/>
          <w:b/>
          <w:sz w:val="20"/>
          <w:szCs w:val="20"/>
        </w:rPr>
        <w:t xml:space="preserve">PARA </w:t>
      </w:r>
      <w:r w:rsidR="00935A31" w:rsidRPr="0040362C">
        <w:rPr>
          <w:rFonts w:ascii="Arial" w:hAnsi="Arial" w:cs="Arial"/>
          <w:b/>
          <w:sz w:val="20"/>
          <w:szCs w:val="20"/>
        </w:rPr>
        <w:t>ESTUDIANTES ANTIGUOS</w:t>
      </w:r>
    </w:p>
    <w:p w14:paraId="42049E1B" w14:textId="64B3F457" w:rsidR="00935A31" w:rsidRDefault="00264553" w:rsidP="00A51FDE">
      <w:pPr>
        <w:numPr>
          <w:ilvl w:val="0"/>
          <w:numId w:val="72"/>
        </w:numPr>
        <w:spacing w:after="0" w:line="240" w:lineRule="auto"/>
        <w:ind w:left="568" w:hanging="284"/>
        <w:jc w:val="both"/>
        <w:rPr>
          <w:rFonts w:ascii="Arial" w:hAnsi="Arial" w:cs="Arial"/>
          <w:sz w:val="20"/>
          <w:szCs w:val="20"/>
        </w:rPr>
      </w:pPr>
      <w:r>
        <w:rPr>
          <w:rFonts w:ascii="Arial" w:hAnsi="Arial" w:cs="Arial"/>
          <w:sz w:val="20"/>
          <w:szCs w:val="20"/>
        </w:rPr>
        <w:t>Formato</w:t>
      </w:r>
      <w:r w:rsidR="00935A31" w:rsidRPr="0040362C">
        <w:rPr>
          <w:rFonts w:ascii="Arial" w:hAnsi="Arial" w:cs="Arial"/>
          <w:sz w:val="20"/>
          <w:szCs w:val="20"/>
        </w:rPr>
        <w:t xml:space="preserve"> de Matrícula.</w:t>
      </w:r>
    </w:p>
    <w:p w14:paraId="4912539F" w14:textId="32D63FEE" w:rsidR="00264553" w:rsidRDefault="00264553" w:rsidP="00A51FDE">
      <w:pPr>
        <w:numPr>
          <w:ilvl w:val="0"/>
          <w:numId w:val="72"/>
        </w:numPr>
        <w:spacing w:after="0" w:line="240" w:lineRule="auto"/>
        <w:ind w:left="568" w:hanging="284"/>
        <w:jc w:val="both"/>
        <w:rPr>
          <w:rFonts w:ascii="Arial" w:hAnsi="Arial" w:cs="Arial"/>
          <w:sz w:val="20"/>
          <w:szCs w:val="20"/>
        </w:rPr>
      </w:pPr>
      <w:r>
        <w:rPr>
          <w:rFonts w:ascii="Arial" w:hAnsi="Arial" w:cs="Arial"/>
          <w:sz w:val="20"/>
          <w:szCs w:val="20"/>
        </w:rPr>
        <w:t>Contrato de matricula</w:t>
      </w:r>
    </w:p>
    <w:p w14:paraId="08560A09" w14:textId="04EA97C0" w:rsidR="00264553" w:rsidRPr="0040362C" w:rsidRDefault="00264553" w:rsidP="00A51FDE">
      <w:pPr>
        <w:numPr>
          <w:ilvl w:val="0"/>
          <w:numId w:val="72"/>
        </w:numPr>
        <w:spacing w:after="0" w:line="240" w:lineRule="auto"/>
        <w:ind w:left="568" w:hanging="284"/>
        <w:jc w:val="both"/>
        <w:rPr>
          <w:rFonts w:ascii="Arial" w:hAnsi="Arial" w:cs="Arial"/>
          <w:sz w:val="20"/>
          <w:szCs w:val="20"/>
        </w:rPr>
      </w:pPr>
      <w:r>
        <w:rPr>
          <w:rFonts w:ascii="Arial" w:hAnsi="Arial" w:cs="Arial"/>
          <w:sz w:val="20"/>
          <w:szCs w:val="20"/>
        </w:rPr>
        <w:t>Formato estrategia de transporte escolar</w:t>
      </w:r>
    </w:p>
    <w:p w14:paraId="463259CF" w14:textId="77777777"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Fotocopia de afiliación al Sistema de Seguridad Integral en Salud de cada estudiante.</w:t>
      </w:r>
    </w:p>
    <w:p w14:paraId="14AC3889" w14:textId="77777777" w:rsidR="00935A31"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Fotocopia de carné de vacunas (menores de 14 años).</w:t>
      </w:r>
    </w:p>
    <w:p w14:paraId="57100F05" w14:textId="2777CAD0" w:rsidR="00264553" w:rsidRPr="0040362C" w:rsidRDefault="00264553" w:rsidP="00A51FDE">
      <w:pPr>
        <w:numPr>
          <w:ilvl w:val="0"/>
          <w:numId w:val="72"/>
        </w:numPr>
        <w:spacing w:after="0" w:line="240" w:lineRule="auto"/>
        <w:ind w:left="568" w:hanging="284"/>
        <w:jc w:val="both"/>
        <w:rPr>
          <w:rFonts w:ascii="Arial" w:hAnsi="Arial" w:cs="Arial"/>
          <w:sz w:val="20"/>
          <w:szCs w:val="20"/>
        </w:rPr>
      </w:pPr>
      <w:r>
        <w:rPr>
          <w:rFonts w:ascii="Arial" w:hAnsi="Arial" w:cs="Arial"/>
          <w:sz w:val="20"/>
          <w:szCs w:val="20"/>
        </w:rPr>
        <w:t xml:space="preserve">Actualización de tarjeta de identidad para estudiantes mayores de </w:t>
      </w:r>
      <w:proofErr w:type="gramStart"/>
      <w:r>
        <w:rPr>
          <w:rFonts w:ascii="Arial" w:hAnsi="Arial" w:cs="Arial"/>
          <w:sz w:val="20"/>
          <w:szCs w:val="20"/>
        </w:rPr>
        <w:t>7  y</w:t>
      </w:r>
      <w:proofErr w:type="gramEnd"/>
      <w:r>
        <w:rPr>
          <w:rFonts w:ascii="Arial" w:hAnsi="Arial" w:cs="Arial"/>
          <w:sz w:val="20"/>
          <w:szCs w:val="20"/>
        </w:rPr>
        <w:t xml:space="preserve"> 12 años y cédula en mayores de 18 años</w:t>
      </w:r>
    </w:p>
    <w:p w14:paraId="2E01AD8C" w14:textId="77777777"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b/>
          <w:sz w:val="20"/>
          <w:szCs w:val="20"/>
          <w:u w:val="single"/>
        </w:rPr>
        <w:t>BOLETIN FINAL</w:t>
      </w:r>
      <w:r w:rsidRPr="0040362C">
        <w:rPr>
          <w:rFonts w:ascii="Arial" w:hAnsi="Arial" w:cs="Arial"/>
          <w:sz w:val="20"/>
          <w:szCs w:val="20"/>
        </w:rPr>
        <w:t xml:space="preserve"> de calificaciones o </w:t>
      </w:r>
      <w:r w:rsidRPr="0040362C">
        <w:rPr>
          <w:rFonts w:ascii="Arial" w:hAnsi="Arial" w:cs="Arial"/>
          <w:b/>
          <w:sz w:val="20"/>
          <w:szCs w:val="20"/>
          <w:u w:val="single"/>
        </w:rPr>
        <w:t>CERTIFICADO</w:t>
      </w:r>
      <w:r w:rsidRPr="0040362C">
        <w:rPr>
          <w:rFonts w:ascii="Arial" w:hAnsi="Arial" w:cs="Arial"/>
          <w:sz w:val="20"/>
          <w:szCs w:val="20"/>
        </w:rPr>
        <w:t xml:space="preserve"> del último año cursado.</w:t>
      </w:r>
    </w:p>
    <w:p w14:paraId="116B9C2B" w14:textId="77777777"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Fotocopia del</w:t>
      </w:r>
      <w:r w:rsidRPr="0040362C">
        <w:rPr>
          <w:rFonts w:ascii="Arial" w:hAnsi="Arial" w:cs="Arial"/>
          <w:b/>
          <w:sz w:val="20"/>
          <w:szCs w:val="20"/>
        </w:rPr>
        <w:t xml:space="preserve"> </w:t>
      </w:r>
      <w:r w:rsidRPr="0040362C">
        <w:rPr>
          <w:rFonts w:ascii="Arial" w:hAnsi="Arial" w:cs="Arial"/>
          <w:b/>
          <w:sz w:val="20"/>
          <w:szCs w:val="20"/>
          <w:u w:val="single"/>
        </w:rPr>
        <w:t>SISBEN ACTUALIZADO</w:t>
      </w:r>
      <w:r w:rsidRPr="0040362C">
        <w:rPr>
          <w:rFonts w:ascii="Arial" w:hAnsi="Arial" w:cs="Arial"/>
          <w:b/>
          <w:sz w:val="20"/>
          <w:szCs w:val="20"/>
        </w:rPr>
        <w:t xml:space="preserve"> </w:t>
      </w:r>
      <w:r w:rsidRPr="0040362C">
        <w:rPr>
          <w:rFonts w:ascii="Arial" w:hAnsi="Arial" w:cs="Arial"/>
          <w:sz w:val="20"/>
          <w:szCs w:val="20"/>
        </w:rPr>
        <w:t>para Educación.</w:t>
      </w:r>
    </w:p>
    <w:p w14:paraId="6852DBF6" w14:textId="11744B7E"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b/>
          <w:sz w:val="20"/>
          <w:szCs w:val="20"/>
          <w:u w:val="single"/>
        </w:rPr>
        <w:t>PAZ Y SALVO</w:t>
      </w:r>
      <w:r w:rsidR="00B375A1" w:rsidRPr="0040362C">
        <w:rPr>
          <w:rFonts w:ascii="Arial" w:hAnsi="Arial" w:cs="Arial"/>
          <w:sz w:val="20"/>
          <w:szCs w:val="20"/>
        </w:rPr>
        <w:t xml:space="preserve"> del </w:t>
      </w:r>
      <w:r w:rsidR="009157C2">
        <w:rPr>
          <w:rFonts w:ascii="Arial" w:hAnsi="Arial" w:cs="Arial"/>
          <w:sz w:val="20"/>
          <w:szCs w:val="20"/>
        </w:rPr>
        <w:t>año anterior</w:t>
      </w:r>
      <w:r w:rsidRPr="0040362C">
        <w:rPr>
          <w:rFonts w:ascii="Arial" w:hAnsi="Arial" w:cs="Arial"/>
          <w:sz w:val="20"/>
          <w:szCs w:val="20"/>
        </w:rPr>
        <w:t>, completamente diligenciado.</w:t>
      </w:r>
    </w:p>
    <w:p w14:paraId="4DCD4B00" w14:textId="77777777"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Firmar </w:t>
      </w:r>
      <w:r w:rsidRPr="0040362C">
        <w:rPr>
          <w:rFonts w:ascii="Arial" w:hAnsi="Arial" w:cs="Arial"/>
          <w:b/>
          <w:sz w:val="20"/>
          <w:szCs w:val="20"/>
          <w:u w:val="single"/>
        </w:rPr>
        <w:t>HOJA DE MATRÍCULA</w:t>
      </w:r>
      <w:r w:rsidR="00B375A1" w:rsidRPr="0040362C">
        <w:rPr>
          <w:rFonts w:ascii="Arial" w:hAnsi="Arial" w:cs="Arial"/>
          <w:sz w:val="20"/>
          <w:szCs w:val="20"/>
        </w:rPr>
        <w:t xml:space="preserve"> </w:t>
      </w:r>
      <w:r w:rsidR="00A9458E" w:rsidRPr="0040362C">
        <w:rPr>
          <w:rFonts w:ascii="Arial" w:hAnsi="Arial" w:cs="Arial"/>
          <w:sz w:val="20"/>
          <w:szCs w:val="20"/>
        </w:rPr>
        <w:t>por parte del estudiante y p</w:t>
      </w:r>
      <w:r w:rsidRPr="0040362C">
        <w:rPr>
          <w:rFonts w:ascii="Arial" w:hAnsi="Arial" w:cs="Arial"/>
          <w:sz w:val="20"/>
          <w:szCs w:val="20"/>
        </w:rPr>
        <w:t>adres de familia.</w:t>
      </w:r>
    </w:p>
    <w:p w14:paraId="74FB467D" w14:textId="076F96B8" w:rsidR="00935A31" w:rsidRPr="00B0121A" w:rsidRDefault="00935A31" w:rsidP="00B0121A">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Diligenciar y firmar hoja de solicitud de subsidio de transporte escolar </w:t>
      </w:r>
      <w:r w:rsidR="001D00F9" w:rsidRPr="0040362C">
        <w:rPr>
          <w:rFonts w:ascii="Arial" w:hAnsi="Arial" w:cs="Arial"/>
          <w:sz w:val="20"/>
          <w:szCs w:val="20"/>
        </w:rPr>
        <w:t>(Sedes que requieren este servicio)</w:t>
      </w:r>
    </w:p>
    <w:p w14:paraId="66CC0F9C" w14:textId="77777777" w:rsidR="00935A31" w:rsidRPr="0040362C" w:rsidRDefault="00935A31" w:rsidP="00A51FDE">
      <w:pPr>
        <w:numPr>
          <w:ilvl w:val="0"/>
          <w:numId w:val="72"/>
        </w:numPr>
        <w:spacing w:after="0" w:line="240" w:lineRule="auto"/>
        <w:ind w:left="568" w:hanging="284"/>
        <w:jc w:val="both"/>
        <w:rPr>
          <w:rFonts w:ascii="Arial" w:hAnsi="Arial" w:cs="Arial"/>
          <w:sz w:val="20"/>
          <w:szCs w:val="20"/>
        </w:rPr>
      </w:pPr>
      <w:r w:rsidRPr="0040362C">
        <w:rPr>
          <w:rFonts w:ascii="Arial" w:hAnsi="Arial" w:cs="Arial"/>
          <w:sz w:val="20"/>
          <w:szCs w:val="20"/>
        </w:rPr>
        <w:t>Seguro Estudiantil de accidentes.</w:t>
      </w:r>
    </w:p>
    <w:p w14:paraId="3D7FCA95" w14:textId="77777777" w:rsidR="00616565" w:rsidRPr="0040362C" w:rsidRDefault="00616565" w:rsidP="00616565">
      <w:pPr>
        <w:spacing w:after="0" w:line="240" w:lineRule="auto"/>
        <w:jc w:val="both"/>
        <w:rPr>
          <w:rFonts w:ascii="Arial" w:hAnsi="Arial" w:cs="Arial"/>
          <w:sz w:val="20"/>
          <w:szCs w:val="20"/>
        </w:rPr>
      </w:pPr>
    </w:p>
    <w:p w14:paraId="6A8B9A15" w14:textId="77777777" w:rsidR="00616565" w:rsidRPr="0040362C" w:rsidRDefault="007A5363" w:rsidP="00B375A1">
      <w:pPr>
        <w:spacing w:after="0" w:line="240" w:lineRule="auto"/>
        <w:jc w:val="both"/>
        <w:rPr>
          <w:rFonts w:ascii="Arial" w:hAnsi="Arial" w:cs="Arial"/>
          <w:sz w:val="20"/>
          <w:szCs w:val="20"/>
        </w:rPr>
      </w:pPr>
      <w:r w:rsidRPr="0040362C">
        <w:rPr>
          <w:rFonts w:ascii="Arial" w:hAnsi="Arial" w:cs="Arial"/>
          <w:b/>
          <w:sz w:val="20"/>
          <w:szCs w:val="20"/>
        </w:rPr>
        <w:t>PARÁGRAFO</w:t>
      </w:r>
      <w:r w:rsidR="0096148B" w:rsidRPr="0040362C">
        <w:rPr>
          <w:rFonts w:ascii="Arial" w:hAnsi="Arial" w:cs="Arial"/>
          <w:b/>
          <w:sz w:val="20"/>
          <w:szCs w:val="20"/>
        </w:rPr>
        <w:t xml:space="preserve"> 1</w:t>
      </w:r>
      <w:r w:rsidR="00B375A1" w:rsidRPr="0040362C">
        <w:rPr>
          <w:rFonts w:ascii="Arial" w:hAnsi="Arial" w:cs="Arial"/>
          <w:b/>
          <w:sz w:val="20"/>
          <w:szCs w:val="20"/>
        </w:rPr>
        <w:t xml:space="preserve">: </w:t>
      </w:r>
      <w:r w:rsidR="00616565" w:rsidRPr="0040362C">
        <w:rPr>
          <w:rFonts w:ascii="Arial" w:hAnsi="Arial" w:cs="Arial"/>
          <w:sz w:val="20"/>
          <w:szCs w:val="20"/>
        </w:rPr>
        <w:t>La edad</w:t>
      </w:r>
      <w:r w:rsidR="00273306" w:rsidRPr="0040362C">
        <w:rPr>
          <w:rFonts w:ascii="Arial" w:hAnsi="Arial" w:cs="Arial"/>
          <w:sz w:val="20"/>
          <w:szCs w:val="20"/>
        </w:rPr>
        <w:t xml:space="preserve"> para los diferentes niveles de</w:t>
      </w:r>
      <w:r w:rsidR="00616565" w:rsidRPr="0040362C">
        <w:rPr>
          <w:rFonts w:ascii="Arial" w:hAnsi="Arial" w:cs="Arial"/>
          <w:sz w:val="20"/>
          <w:szCs w:val="20"/>
        </w:rPr>
        <w:t xml:space="preserve"> preescolar, primaria, sec</w:t>
      </w:r>
      <w:r w:rsidR="00402D3D" w:rsidRPr="0040362C">
        <w:rPr>
          <w:rFonts w:ascii="Arial" w:hAnsi="Arial" w:cs="Arial"/>
          <w:sz w:val="20"/>
          <w:szCs w:val="20"/>
        </w:rPr>
        <w:t>undaria y</w:t>
      </w:r>
      <w:r w:rsidR="00616565" w:rsidRPr="0040362C">
        <w:rPr>
          <w:rFonts w:ascii="Arial" w:hAnsi="Arial" w:cs="Arial"/>
          <w:sz w:val="20"/>
          <w:szCs w:val="20"/>
        </w:rPr>
        <w:t xml:space="preserve"> media </w:t>
      </w:r>
      <w:r w:rsidR="00273306" w:rsidRPr="0040362C">
        <w:rPr>
          <w:rFonts w:ascii="Arial" w:hAnsi="Arial" w:cs="Arial"/>
          <w:sz w:val="20"/>
          <w:szCs w:val="20"/>
        </w:rPr>
        <w:t xml:space="preserve">será la establecida por la </w:t>
      </w:r>
      <w:r w:rsidR="001D00F9" w:rsidRPr="0040362C">
        <w:rPr>
          <w:rFonts w:ascii="Arial" w:hAnsi="Arial" w:cs="Arial"/>
          <w:sz w:val="20"/>
          <w:szCs w:val="20"/>
        </w:rPr>
        <w:t>SEC</w:t>
      </w:r>
      <w:r w:rsidR="00616565" w:rsidRPr="0040362C">
        <w:rPr>
          <w:rFonts w:ascii="Arial" w:hAnsi="Arial" w:cs="Arial"/>
          <w:sz w:val="20"/>
          <w:szCs w:val="20"/>
        </w:rPr>
        <w:t xml:space="preserve"> y el MEN.</w:t>
      </w:r>
    </w:p>
    <w:p w14:paraId="08A2FD4F" w14:textId="77777777" w:rsidR="0096148B" w:rsidRPr="0040362C" w:rsidRDefault="0096148B" w:rsidP="0096148B">
      <w:pPr>
        <w:spacing w:after="0" w:line="240" w:lineRule="auto"/>
        <w:jc w:val="both"/>
        <w:rPr>
          <w:rFonts w:ascii="Arial" w:hAnsi="Arial" w:cs="Arial"/>
          <w:b/>
          <w:sz w:val="20"/>
          <w:szCs w:val="20"/>
        </w:rPr>
      </w:pPr>
    </w:p>
    <w:p w14:paraId="6FDC85D4" w14:textId="77777777" w:rsidR="0096148B" w:rsidRPr="0040362C" w:rsidRDefault="007A5363" w:rsidP="0096148B">
      <w:pPr>
        <w:spacing w:after="0" w:line="240" w:lineRule="auto"/>
        <w:jc w:val="both"/>
        <w:rPr>
          <w:rFonts w:ascii="Arial" w:hAnsi="Arial" w:cs="Arial"/>
          <w:sz w:val="20"/>
          <w:szCs w:val="20"/>
        </w:rPr>
      </w:pPr>
      <w:r w:rsidRPr="0040362C">
        <w:rPr>
          <w:rFonts w:ascii="Arial" w:hAnsi="Arial" w:cs="Arial"/>
          <w:b/>
          <w:sz w:val="20"/>
          <w:szCs w:val="20"/>
        </w:rPr>
        <w:t>PARÁGRAFO</w:t>
      </w:r>
      <w:r w:rsidR="0096148B" w:rsidRPr="0040362C">
        <w:rPr>
          <w:rFonts w:ascii="Arial" w:hAnsi="Arial" w:cs="Arial"/>
          <w:b/>
          <w:sz w:val="20"/>
          <w:szCs w:val="20"/>
        </w:rPr>
        <w:t xml:space="preserve"> 2</w:t>
      </w:r>
      <w:r w:rsidR="0096148B" w:rsidRPr="0040362C">
        <w:rPr>
          <w:rFonts w:ascii="Arial" w:hAnsi="Arial" w:cs="Arial"/>
          <w:sz w:val="20"/>
          <w:szCs w:val="20"/>
        </w:rPr>
        <w:t>: Los Estudiantes trasladados para el grado 10º, deberán presentar los certificados de estudio hast</w:t>
      </w:r>
      <w:r w:rsidR="00A9458E" w:rsidRPr="0040362C">
        <w:rPr>
          <w:rFonts w:ascii="Arial" w:hAnsi="Arial" w:cs="Arial"/>
          <w:sz w:val="20"/>
          <w:szCs w:val="20"/>
        </w:rPr>
        <w:t>a grado 9º y el certificado de bachiller b</w:t>
      </w:r>
      <w:r w:rsidR="0096148B" w:rsidRPr="0040362C">
        <w:rPr>
          <w:rFonts w:ascii="Arial" w:hAnsi="Arial" w:cs="Arial"/>
          <w:sz w:val="20"/>
          <w:szCs w:val="20"/>
        </w:rPr>
        <w:t>ásico.</w:t>
      </w:r>
    </w:p>
    <w:p w14:paraId="7A0716D0" w14:textId="77777777" w:rsidR="0096148B" w:rsidRPr="0040362C" w:rsidRDefault="0096148B" w:rsidP="0096148B">
      <w:pPr>
        <w:spacing w:after="0" w:line="240" w:lineRule="auto"/>
        <w:jc w:val="both"/>
        <w:rPr>
          <w:rFonts w:ascii="Arial" w:hAnsi="Arial" w:cs="Arial"/>
          <w:sz w:val="20"/>
          <w:szCs w:val="20"/>
        </w:rPr>
      </w:pPr>
    </w:p>
    <w:p w14:paraId="7D03330D" w14:textId="1847EF22" w:rsidR="0096148B" w:rsidRPr="0040362C" w:rsidRDefault="007A5363" w:rsidP="0096148B">
      <w:pPr>
        <w:spacing w:after="0" w:line="240" w:lineRule="auto"/>
        <w:jc w:val="both"/>
        <w:rPr>
          <w:rFonts w:ascii="Arial" w:hAnsi="Arial" w:cs="Arial"/>
          <w:sz w:val="20"/>
          <w:szCs w:val="20"/>
        </w:rPr>
      </w:pPr>
      <w:r w:rsidRPr="0040362C">
        <w:rPr>
          <w:rFonts w:ascii="Arial" w:hAnsi="Arial" w:cs="Arial"/>
          <w:b/>
          <w:sz w:val="20"/>
          <w:szCs w:val="20"/>
        </w:rPr>
        <w:t>PARÁGRAFO</w:t>
      </w:r>
      <w:r w:rsidR="0096148B" w:rsidRPr="0040362C">
        <w:rPr>
          <w:rFonts w:ascii="Arial" w:hAnsi="Arial" w:cs="Arial"/>
          <w:b/>
          <w:sz w:val="20"/>
          <w:szCs w:val="20"/>
        </w:rPr>
        <w:t xml:space="preserve"> 3:</w:t>
      </w:r>
      <w:r w:rsidR="0096148B" w:rsidRPr="0040362C">
        <w:rPr>
          <w:rFonts w:ascii="Arial" w:hAnsi="Arial" w:cs="Arial"/>
          <w:sz w:val="20"/>
          <w:szCs w:val="20"/>
        </w:rPr>
        <w:t xml:space="preserve"> Los estudiantes antiguos, deberán adelantar los procesos pertinentes a la </w:t>
      </w:r>
      <w:r w:rsidR="00B0121A" w:rsidRPr="0040362C">
        <w:rPr>
          <w:rFonts w:ascii="Arial" w:hAnsi="Arial" w:cs="Arial"/>
          <w:sz w:val="20"/>
          <w:szCs w:val="20"/>
        </w:rPr>
        <w:t>prematricula</w:t>
      </w:r>
      <w:r w:rsidR="0096148B" w:rsidRPr="0040362C">
        <w:rPr>
          <w:rFonts w:ascii="Arial" w:hAnsi="Arial" w:cs="Arial"/>
          <w:sz w:val="20"/>
          <w:szCs w:val="20"/>
        </w:rPr>
        <w:t xml:space="preserve"> conforme a los requerimientos y fechas establecidas por la </w:t>
      </w:r>
      <w:r w:rsidR="001D00F9" w:rsidRPr="0040362C">
        <w:rPr>
          <w:rFonts w:ascii="Arial" w:hAnsi="Arial" w:cs="Arial"/>
          <w:sz w:val="20"/>
          <w:szCs w:val="20"/>
        </w:rPr>
        <w:t>SEC</w:t>
      </w:r>
      <w:r w:rsidR="0096148B" w:rsidRPr="0040362C">
        <w:rPr>
          <w:rFonts w:ascii="Arial" w:hAnsi="Arial" w:cs="Arial"/>
          <w:sz w:val="20"/>
          <w:szCs w:val="20"/>
        </w:rPr>
        <w:t>.</w:t>
      </w:r>
    </w:p>
    <w:p w14:paraId="7ECA85E9" w14:textId="77777777" w:rsidR="00616565" w:rsidRPr="0040362C" w:rsidRDefault="00616565" w:rsidP="00616565">
      <w:pPr>
        <w:spacing w:after="0" w:line="240" w:lineRule="auto"/>
        <w:jc w:val="both"/>
        <w:rPr>
          <w:rFonts w:ascii="Arial" w:hAnsi="Arial" w:cs="Arial"/>
          <w:sz w:val="20"/>
          <w:szCs w:val="20"/>
        </w:rPr>
      </w:pPr>
    </w:p>
    <w:p w14:paraId="3A803627" w14:textId="10D7C494" w:rsidR="00616565" w:rsidRPr="0040362C" w:rsidRDefault="004750B7" w:rsidP="00616565">
      <w:pPr>
        <w:spacing w:after="0" w:line="240" w:lineRule="auto"/>
        <w:jc w:val="both"/>
        <w:rPr>
          <w:rFonts w:ascii="Arial" w:hAnsi="Arial" w:cs="Arial"/>
          <w:sz w:val="20"/>
          <w:szCs w:val="20"/>
        </w:rPr>
      </w:pPr>
      <w:r w:rsidRPr="0040362C">
        <w:rPr>
          <w:rFonts w:ascii="Arial" w:hAnsi="Arial" w:cs="Arial"/>
          <w:b/>
          <w:sz w:val="20"/>
          <w:szCs w:val="20"/>
        </w:rPr>
        <w:t>ARTÍCULO 6.</w:t>
      </w:r>
      <w:r w:rsidR="00B375A1" w:rsidRPr="0040362C">
        <w:rPr>
          <w:rFonts w:ascii="Arial" w:hAnsi="Arial" w:cs="Arial"/>
          <w:b/>
          <w:sz w:val="20"/>
          <w:szCs w:val="20"/>
        </w:rPr>
        <w:t xml:space="preserve"> </w:t>
      </w:r>
      <w:r w:rsidR="00521AB8" w:rsidRPr="0040362C">
        <w:rPr>
          <w:rFonts w:ascii="Arial" w:hAnsi="Arial" w:cs="Arial"/>
          <w:b/>
          <w:sz w:val="20"/>
          <w:szCs w:val="20"/>
        </w:rPr>
        <w:t xml:space="preserve">- </w:t>
      </w:r>
      <w:r w:rsidR="00616565" w:rsidRPr="0040362C">
        <w:rPr>
          <w:rFonts w:ascii="Arial" w:hAnsi="Arial" w:cs="Arial"/>
          <w:b/>
          <w:sz w:val="20"/>
          <w:szCs w:val="20"/>
        </w:rPr>
        <w:t xml:space="preserve">DE LA </w:t>
      </w:r>
      <w:r w:rsidR="006E57C0">
        <w:rPr>
          <w:rFonts w:ascii="Arial" w:hAnsi="Arial" w:cs="Arial"/>
          <w:b/>
          <w:sz w:val="20"/>
          <w:szCs w:val="20"/>
        </w:rPr>
        <w:t>IMPEDIMENTO</w:t>
      </w:r>
      <w:r w:rsidR="00616565" w:rsidRPr="0040362C">
        <w:rPr>
          <w:rFonts w:ascii="Arial" w:hAnsi="Arial" w:cs="Arial"/>
          <w:b/>
          <w:sz w:val="20"/>
          <w:szCs w:val="20"/>
        </w:rPr>
        <w:t xml:space="preserve"> DE MATRÍCULA</w:t>
      </w:r>
      <w:r w:rsidR="00616565" w:rsidRPr="0040362C">
        <w:rPr>
          <w:rFonts w:ascii="Arial" w:hAnsi="Arial" w:cs="Arial"/>
          <w:sz w:val="20"/>
          <w:szCs w:val="20"/>
        </w:rPr>
        <w:t>. La institución, en todo caso, se reserva el derecho de admisión y matrícula; y establece, entre otras, las siguientes causas:</w:t>
      </w:r>
    </w:p>
    <w:p w14:paraId="63AA4F68" w14:textId="77777777" w:rsidR="00616565" w:rsidRPr="0040362C" w:rsidRDefault="00616565" w:rsidP="00616565">
      <w:pPr>
        <w:spacing w:after="0" w:line="240" w:lineRule="auto"/>
        <w:jc w:val="both"/>
        <w:rPr>
          <w:rFonts w:ascii="Arial" w:hAnsi="Arial" w:cs="Arial"/>
          <w:sz w:val="20"/>
          <w:szCs w:val="20"/>
        </w:rPr>
      </w:pPr>
    </w:p>
    <w:p w14:paraId="17B52F70" w14:textId="77777777" w:rsidR="00616565" w:rsidRPr="0040362C" w:rsidRDefault="005B716F" w:rsidP="00A51FDE">
      <w:pPr>
        <w:numPr>
          <w:ilvl w:val="0"/>
          <w:numId w:val="8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Cuando no se disponga de cupo, </w:t>
      </w:r>
      <w:r w:rsidR="00A9458E" w:rsidRPr="0040362C">
        <w:rPr>
          <w:rFonts w:ascii="Arial" w:hAnsi="Arial" w:cs="Arial"/>
          <w:sz w:val="20"/>
          <w:szCs w:val="20"/>
        </w:rPr>
        <w:t>el r</w:t>
      </w:r>
      <w:r w:rsidR="00616565" w:rsidRPr="0040362C">
        <w:rPr>
          <w:rFonts w:ascii="Arial" w:hAnsi="Arial" w:cs="Arial"/>
          <w:sz w:val="20"/>
          <w:szCs w:val="20"/>
        </w:rPr>
        <w:t>ector</w:t>
      </w:r>
      <w:r w:rsidR="00FB3FA6" w:rsidRPr="0040362C">
        <w:rPr>
          <w:rFonts w:ascii="Arial" w:hAnsi="Arial" w:cs="Arial"/>
          <w:sz w:val="20"/>
          <w:szCs w:val="20"/>
        </w:rPr>
        <w:t xml:space="preserve"> </w:t>
      </w:r>
      <w:r w:rsidR="00A9458E" w:rsidRPr="0040362C">
        <w:rPr>
          <w:rFonts w:ascii="Arial" w:hAnsi="Arial" w:cs="Arial"/>
          <w:sz w:val="20"/>
          <w:szCs w:val="20"/>
        </w:rPr>
        <w:t xml:space="preserve">lo </w:t>
      </w:r>
      <w:r w:rsidR="00FB3FA6" w:rsidRPr="0040362C">
        <w:rPr>
          <w:rFonts w:ascii="Arial" w:hAnsi="Arial" w:cs="Arial"/>
          <w:sz w:val="20"/>
          <w:szCs w:val="20"/>
        </w:rPr>
        <w:t>asignará</w:t>
      </w:r>
      <w:r w:rsidR="00616565" w:rsidRPr="0040362C">
        <w:rPr>
          <w:rFonts w:ascii="Arial" w:hAnsi="Arial" w:cs="Arial"/>
          <w:sz w:val="20"/>
          <w:szCs w:val="20"/>
        </w:rPr>
        <w:t xml:space="preserve"> de acuerdo a la disponibilidad </w:t>
      </w:r>
      <w:r w:rsidR="00A9458E" w:rsidRPr="0040362C">
        <w:rPr>
          <w:rFonts w:ascii="Arial" w:hAnsi="Arial" w:cs="Arial"/>
          <w:sz w:val="20"/>
          <w:szCs w:val="20"/>
        </w:rPr>
        <w:t>con base los criter</w:t>
      </w:r>
      <w:r w:rsidR="00616565" w:rsidRPr="0040362C">
        <w:rPr>
          <w:rFonts w:ascii="Arial" w:hAnsi="Arial" w:cs="Arial"/>
          <w:sz w:val="20"/>
          <w:szCs w:val="20"/>
        </w:rPr>
        <w:t>ios establecidos para tal fin.</w:t>
      </w:r>
    </w:p>
    <w:p w14:paraId="1CE98952" w14:textId="606205C7" w:rsidR="00616565" w:rsidRPr="0040362C" w:rsidRDefault="00616565" w:rsidP="00A51FDE">
      <w:pPr>
        <w:numPr>
          <w:ilvl w:val="0"/>
          <w:numId w:val="8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Cuando el estudiante haya tenido en el año anterior dificultades de orden </w:t>
      </w:r>
      <w:r w:rsidR="006E57C0">
        <w:rPr>
          <w:rFonts w:ascii="Arial" w:hAnsi="Arial" w:cs="Arial"/>
          <w:sz w:val="20"/>
          <w:szCs w:val="20"/>
        </w:rPr>
        <w:t>convivencial tipo tres.</w:t>
      </w:r>
    </w:p>
    <w:p w14:paraId="00C9B362" w14:textId="0333B157" w:rsidR="00616565" w:rsidRPr="0040362C" w:rsidRDefault="00616565" w:rsidP="00A51FDE">
      <w:pPr>
        <w:numPr>
          <w:ilvl w:val="0"/>
          <w:numId w:val="8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Cuando </w:t>
      </w:r>
      <w:r w:rsidR="0083106E">
        <w:rPr>
          <w:rFonts w:ascii="Arial" w:hAnsi="Arial" w:cs="Arial"/>
          <w:sz w:val="20"/>
          <w:szCs w:val="20"/>
        </w:rPr>
        <w:t xml:space="preserve">el solicitante se encuentre en </w:t>
      </w:r>
      <w:proofErr w:type="spellStart"/>
      <w:r w:rsidR="0083106E">
        <w:rPr>
          <w:rFonts w:ascii="Arial" w:hAnsi="Arial" w:cs="Arial"/>
          <w:sz w:val="20"/>
          <w:szCs w:val="20"/>
        </w:rPr>
        <w:t>extraedad</w:t>
      </w:r>
      <w:proofErr w:type="spellEnd"/>
      <w:r w:rsidR="000F56BB" w:rsidRPr="0040362C">
        <w:rPr>
          <w:rFonts w:ascii="Arial" w:hAnsi="Arial" w:cs="Arial"/>
          <w:sz w:val="20"/>
          <w:szCs w:val="20"/>
        </w:rPr>
        <w:t>.</w:t>
      </w:r>
    </w:p>
    <w:p w14:paraId="54F3679B" w14:textId="77777777" w:rsidR="00616565" w:rsidRPr="0040362C" w:rsidRDefault="00616565" w:rsidP="00616565">
      <w:pPr>
        <w:spacing w:after="0" w:line="240" w:lineRule="auto"/>
        <w:jc w:val="both"/>
        <w:rPr>
          <w:rFonts w:ascii="Arial" w:hAnsi="Arial" w:cs="Arial"/>
          <w:sz w:val="20"/>
          <w:szCs w:val="20"/>
        </w:rPr>
      </w:pPr>
    </w:p>
    <w:p w14:paraId="18DA7736"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ARTÍCULO</w:t>
      </w:r>
      <w:r w:rsidR="004750B7" w:rsidRPr="0040362C">
        <w:rPr>
          <w:rFonts w:ascii="Arial" w:hAnsi="Arial" w:cs="Arial"/>
          <w:b/>
          <w:sz w:val="20"/>
          <w:szCs w:val="20"/>
        </w:rPr>
        <w:t xml:space="preserve"> 7</w:t>
      </w:r>
      <w:r w:rsidR="004750B7" w:rsidRPr="0040362C">
        <w:rPr>
          <w:rFonts w:ascii="Arial" w:hAnsi="Arial" w:cs="Arial"/>
          <w:sz w:val="20"/>
          <w:szCs w:val="20"/>
        </w:rPr>
        <w:t>.</w:t>
      </w:r>
      <w:r w:rsidR="00521AB8" w:rsidRPr="0040362C">
        <w:rPr>
          <w:rFonts w:ascii="Arial" w:hAnsi="Arial" w:cs="Arial"/>
          <w:sz w:val="20"/>
          <w:szCs w:val="20"/>
        </w:rPr>
        <w:t xml:space="preserve"> </w:t>
      </w:r>
      <w:r w:rsidR="00521AB8" w:rsidRPr="0040362C">
        <w:rPr>
          <w:rFonts w:ascii="Arial" w:hAnsi="Arial" w:cs="Arial"/>
          <w:b/>
          <w:sz w:val="20"/>
          <w:szCs w:val="20"/>
        </w:rPr>
        <w:t>-</w:t>
      </w:r>
      <w:r w:rsidR="004750B7" w:rsidRPr="0040362C">
        <w:rPr>
          <w:rFonts w:ascii="Arial" w:hAnsi="Arial" w:cs="Arial"/>
          <w:b/>
          <w:sz w:val="20"/>
          <w:szCs w:val="20"/>
        </w:rPr>
        <w:t xml:space="preserve"> </w:t>
      </w:r>
      <w:r w:rsidRPr="0040362C">
        <w:rPr>
          <w:rFonts w:ascii="Arial" w:hAnsi="Arial" w:cs="Arial"/>
          <w:b/>
          <w:sz w:val="20"/>
          <w:szCs w:val="20"/>
        </w:rPr>
        <w:t>REQUISITOS</w:t>
      </w:r>
      <w:r w:rsidRPr="0040362C">
        <w:rPr>
          <w:rFonts w:ascii="Arial" w:hAnsi="Arial" w:cs="Arial"/>
          <w:sz w:val="20"/>
          <w:szCs w:val="20"/>
        </w:rPr>
        <w:t>. Para matricularse como estudiante regular de la Institución se requiere:</w:t>
      </w:r>
    </w:p>
    <w:p w14:paraId="101BFFA7" w14:textId="77777777" w:rsidR="00616565" w:rsidRPr="0040362C" w:rsidRDefault="00616565" w:rsidP="00616565">
      <w:pPr>
        <w:spacing w:after="0" w:line="240" w:lineRule="auto"/>
        <w:jc w:val="both"/>
        <w:rPr>
          <w:rFonts w:ascii="Arial" w:hAnsi="Arial" w:cs="Arial"/>
          <w:sz w:val="20"/>
          <w:szCs w:val="20"/>
        </w:rPr>
      </w:pPr>
    </w:p>
    <w:p w14:paraId="1D2B6384" w14:textId="77777777" w:rsidR="00616565" w:rsidRPr="0040362C" w:rsidRDefault="00616565" w:rsidP="00A51FDE">
      <w:pPr>
        <w:numPr>
          <w:ilvl w:val="0"/>
          <w:numId w:val="86"/>
        </w:numPr>
        <w:spacing w:after="0" w:line="240" w:lineRule="auto"/>
        <w:ind w:left="568" w:hanging="284"/>
        <w:jc w:val="both"/>
        <w:rPr>
          <w:rFonts w:ascii="Arial" w:hAnsi="Arial" w:cs="Arial"/>
          <w:sz w:val="20"/>
          <w:szCs w:val="20"/>
        </w:rPr>
      </w:pPr>
      <w:r w:rsidRPr="0040362C">
        <w:rPr>
          <w:rFonts w:ascii="Arial" w:hAnsi="Arial" w:cs="Arial"/>
          <w:sz w:val="20"/>
          <w:szCs w:val="20"/>
        </w:rPr>
        <w:t>Haber sido admitido y presentado los documentos requ</w:t>
      </w:r>
      <w:r w:rsidR="00DB0F52" w:rsidRPr="0040362C">
        <w:rPr>
          <w:rFonts w:ascii="Arial" w:hAnsi="Arial" w:cs="Arial"/>
          <w:sz w:val="20"/>
          <w:szCs w:val="20"/>
        </w:rPr>
        <w:t xml:space="preserve">eridos en el artículo </w:t>
      </w:r>
      <w:r w:rsidR="00FC4215" w:rsidRPr="0040362C">
        <w:rPr>
          <w:rFonts w:ascii="Arial" w:hAnsi="Arial" w:cs="Arial"/>
          <w:sz w:val="20"/>
          <w:szCs w:val="20"/>
        </w:rPr>
        <w:t>5to</w:t>
      </w:r>
      <w:r w:rsidR="00DB0F52" w:rsidRPr="0040362C">
        <w:rPr>
          <w:rFonts w:ascii="Arial" w:hAnsi="Arial" w:cs="Arial"/>
          <w:sz w:val="20"/>
          <w:szCs w:val="20"/>
        </w:rPr>
        <w:t>.</w:t>
      </w:r>
    </w:p>
    <w:p w14:paraId="24957B1F" w14:textId="77777777" w:rsidR="00616565" w:rsidRPr="0040362C" w:rsidRDefault="00616565" w:rsidP="00A51FDE">
      <w:pPr>
        <w:numPr>
          <w:ilvl w:val="0"/>
          <w:numId w:val="86"/>
        </w:numPr>
        <w:spacing w:after="0" w:line="240" w:lineRule="auto"/>
        <w:ind w:left="568" w:hanging="284"/>
        <w:jc w:val="both"/>
        <w:rPr>
          <w:rFonts w:ascii="Arial" w:hAnsi="Arial" w:cs="Arial"/>
          <w:sz w:val="20"/>
          <w:szCs w:val="20"/>
          <w:lang w:val="es-MX"/>
        </w:rPr>
      </w:pPr>
      <w:r w:rsidRPr="0040362C">
        <w:rPr>
          <w:rFonts w:ascii="Arial" w:hAnsi="Arial" w:cs="Arial"/>
          <w:sz w:val="20"/>
          <w:szCs w:val="20"/>
        </w:rPr>
        <w:lastRenderedPageBreak/>
        <w:t>Haber diligenciado y firmado la matrícula.</w:t>
      </w:r>
      <w:r w:rsidRPr="0040362C">
        <w:rPr>
          <w:rFonts w:ascii="Arial" w:hAnsi="Arial" w:cs="Arial"/>
          <w:sz w:val="20"/>
          <w:szCs w:val="20"/>
          <w:lang w:val="es-MX"/>
        </w:rPr>
        <w:t xml:space="preserve"> </w:t>
      </w:r>
    </w:p>
    <w:p w14:paraId="15A128A2" w14:textId="33DB4F26" w:rsidR="00616565" w:rsidRPr="0040362C" w:rsidRDefault="00616565" w:rsidP="00A51FDE">
      <w:pPr>
        <w:numPr>
          <w:ilvl w:val="0"/>
          <w:numId w:val="8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Es requisito indispensable presentar la carpeta con la documentación completa, excepto los </w:t>
      </w:r>
      <w:r w:rsidR="0083106E">
        <w:rPr>
          <w:rFonts w:ascii="Arial" w:hAnsi="Arial" w:cs="Arial"/>
          <w:sz w:val="20"/>
          <w:szCs w:val="20"/>
          <w:lang w:val="es-MX"/>
        </w:rPr>
        <w:t>de ley de victimas</w:t>
      </w:r>
    </w:p>
    <w:p w14:paraId="62A0968E" w14:textId="77777777" w:rsidR="00616565" w:rsidRPr="0040362C" w:rsidRDefault="00616565" w:rsidP="00616565">
      <w:pPr>
        <w:spacing w:after="0" w:line="240" w:lineRule="auto"/>
        <w:jc w:val="both"/>
        <w:rPr>
          <w:rFonts w:ascii="Arial" w:hAnsi="Arial" w:cs="Arial"/>
          <w:sz w:val="20"/>
          <w:szCs w:val="20"/>
          <w:lang w:val="es-MX"/>
        </w:rPr>
      </w:pPr>
    </w:p>
    <w:p w14:paraId="45BCBF45" w14:textId="7F7841DD"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 xml:space="preserve">ARTÍCULO </w:t>
      </w:r>
      <w:r w:rsidR="004750B7" w:rsidRPr="0040362C">
        <w:rPr>
          <w:rFonts w:ascii="Arial" w:hAnsi="Arial" w:cs="Arial"/>
          <w:b/>
          <w:sz w:val="20"/>
          <w:szCs w:val="20"/>
        </w:rPr>
        <w:t>8.</w:t>
      </w:r>
      <w:r w:rsidR="00521AB8" w:rsidRPr="0040362C">
        <w:rPr>
          <w:rFonts w:ascii="Arial" w:hAnsi="Arial" w:cs="Arial"/>
          <w:b/>
          <w:sz w:val="20"/>
          <w:szCs w:val="20"/>
        </w:rPr>
        <w:t xml:space="preserve"> -</w:t>
      </w:r>
      <w:r w:rsidR="00D3620D" w:rsidRPr="0040362C">
        <w:rPr>
          <w:rFonts w:ascii="Arial" w:hAnsi="Arial" w:cs="Arial"/>
          <w:b/>
          <w:sz w:val="20"/>
          <w:szCs w:val="20"/>
        </w:rPr>
        <w:t xml:space="preserve"> </w:t>
      </w:r>
      <w:r w:rsidR="00B235BA" w:rsidRPr="0040362C">
        <w:rPr>
          <w:rFonts w:ascii="Arial" w:hAnsi="Arial" w:cs="Arial"/>
          <w:b/>
          <w:sz w:val="20"/>
          <w:szCs w:val="20"/>
        </w:rPr>
        <w:t>D</w:t>
      </w:r>
      <w:r w:rsidRPr="0040362C">
        <w:rPr>
          <w:rFonts w:ascii="Arial" w:hAnsi="Arial" w:cs="Arial"/>
          <w:b/>
          <w:sz w:val="20"/>
          <w:szCs w:val="20"/>
        </w:rPr>
        <w:t>EL PROCESO DE MATRÍCULA</w:t>
      </w:r>
      <w:r w:rsidRPr="0040362C">
        <w:rPr>
          <w:rFonts w:ascii="Arial" w:hAnsi="Arial" w:cs="Arial"/>
          <w:sz w:val="20"/>
          <w:szCs w:val="20"/>
        </w:rPr>
        <w:t>.</w:t>
      </w:r>
      <w:r w:rsidR="00D3620D" w:rsidRPr="0040362C">
        <w:rPr>
          <w:rFonts w:ascii="Arial" w:hAnsi="Arial" w:cs="Arial"/>
          <w:b/>
          <w:sz w:val="20"/>
          <w:szCs w:val="20"/>
        </w:rPr>
        <w:t xml:space="preserve"> </w:t>
      </w:r>
      <w:r w:rsidR="00036A06" w:rsidRPr="0040362C">
        <w:rPr>
          <w:rFonts w:ascii="Arial" w:hAnsi="Arial" w:cs="Arial"/>
          <w:sz w:val="20"/>
          <w:szCs w:val="20"/>
        </w:rPr>
        <w:t>Estará bajo la dirección de la r</w:t>
      </w:r>
      <w:r w:rsidRPr="0040362C">
        <w:rPr>
          <w:rFonts w:ascii="Arial" w:hAnsi="Arial" w:cs="Arial"/>
          <w:sz w:val="20"/>
          <w:szCs w:val="20"/>
        </w:rPr>
        <w:t>ectoría</w:t>
      </w:r>
      <w:r w:rsidR="00FC4215" w:rsidRPr="0040362C">
        <w:rPr>
          <w:rFonts w:ascii="Arial" w:hAnsi="Arial" w:cs="Arial"/>
          <w:sz w:val="20"/>
          <w:szCs w:val="20"/>
        </w:rPr>
        <w:t xml:space="preserve"> y/o coordinación</w:t>
      </w:r>
      <w:r w:rsidRPr="0040362C">
        <w:rPr>
          <w:rFonts w:ascii="Arial" w:hAnsi="Arial" w:cs="Arial"/>
          <w:sz w:val="20"/>
          <w:szCs w:val="20"/>
        </w:rPr>
        <w:t xml:space="preserve"> del establecimiento y se ejecutará bajo la responsabilidad de la Secretaría. El procedimiento para la matrícula será el siguiente:</w:t>
      </w:r>
    </w:p>
    <w:p w14:paraId="7502934E" w14:textId="77777777" w:rsidR="00616565" w:rsidRPr="0040362C" w:rsidRDefault="00616565" w:rsidP="00616565">
      <w:pPr>
        <w:spacing w:after="0" w:line="240" w:lineRule="auto"/>
        <w:jc w:val="both"/>
        <w:rPr>
          <w:rFonts w:ascii="Arial" w:hAnsi="Arial" w:cs="Arial"/>
          <w:sz w:val="20"/>
          <w:szCs w:val="20"/>
        </w:rPr>
      </w:pPr>
    </w:p>
    <w:p w14:paraId="7ED9FDFC" w14:textId="77777777" w:rsidR="00616565" w:rsidRPr="0040362C" w:rsidRDefault="00FC4215" w:rsidP="00A51FDE">
      <w:pPr>
        <w:numPr>
          <w:ilvl w:val="0"/>
          <w:numId w:val="25"/>
        </w:numPr>
        <w:spacing w:after="0" w:line="240" w:lineRule="auto"/>
        <w:ind w:left="568" w:hanging="284"/>
        <w:jc w:val="both"/>
        <w:rPr>
          <w:rFonts w:ascii="Arial" w:hAnsi="Arial" w:cs="Arial"/>
          <w:sz w:val="20"/>
          <w:szCs w:val="20"/>
        </w:rPr>
      </w:pPr>
      <w:r w:rsidRPr="0040362C">
        <w:rPr>
          <w:rFonts w:ascii="Arial" w:hAnsi="Arial" w:cs="Arial"/>
          <w:sz w:val="20"/>
          <w:szCs w:val="20"/>
        </w:rPr>
        <w:t>Autorización d</w:t>
      </w:r>
      <w:r w:rsidR="00036A06" w:rsidRPr="0040362C">
        <w:rPr>
          <w:rFonts w:ascii="Arial" w:hAnsi="Arial" w:cs="Arial"/>
          <w:sz w:val="20"/>
          <w:szCs w:val="20"/>
        </w:rPr>
        <w:t>e la matrícula (r</w:t>
      </w:r>
      <w:r w:rsidRPr="0040362C">
        <w:rPr>
          <w:rFonts w:ascii="Arial" w:hAnsi="Arial" w:cs="Arial"/>
          <w:sz w:val="20"/>
          <w:szCs w:val="20"/>
        </w:rPr>
        <w:t>ector)</w:t>
      </w:r>
    </w:p>
    <w:p w14:paraId="0BF1A70F" w14:textId="77777777" w:rsidR="00FC4215" w:rsidRPr="0040362C" w:rsidRDefault="00FC4215" w:rsidP="00A51FDE">
      <w:pPr>
        <w:numPr>
          <w:ilvl w:val="0"/>
          <w:numId w:val="2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Revisión de documentos </w:t>
      </w:r>
      <w:r w:rsidR="00036A06" w:rsidRPr="0040362C">
        <w:rPr>
          <w:rFonts w:ascii="Arial" w:hAnsi="Arial" w:cs="Arial"/>
          <w:sz w:val="20"/>
          <w:szCs w:val="20"/>
        </w:rPr>
        <w:t>(c</w:t>
      </w:r>
      <w:r w:rsidRPr="0040362C">
        <w:rPr>
          <w:rFonts w:ascii="Arial" w:hAnsi="Arial" w:cs="Arial"/>
          <w:sz w:val="20"/>
          <w:szCs w:val="20"/>
        </w:rPr>
        <w:t>oordinador)</w:t>
      </w:r>
    </w:p>
    <w:p w14:paraId="50A29D53" w14:textId="77777777" w:rsidR="00D3620D" w:rsidRPr="0040362C" w:rsidRDefault="00616565" w:rsidP="00A51FDE">
      <w:pPr>
        <w:numPr>
          <w:ilvl w:val="0"/>
          <w:numId w:val="2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Diligenciar y firmar la matrícula en la secretaría </w:t>
      </w:r>
      <w:r w:rsidR="00036A06" w:rsidRPr="0040362C">
        <w:rPr>
          <w:rFonts w:ascii="Arial" w:hAnsi="Arial" w:cs="Arial"/>
          <w:sz w:val="20"/>
          <w:szCs w:val="20"/>
        </w:rPr>
        <w:t>académica de la i</w:t>
      </w:r>
      <w:r w:rsidR="00D3620D" w:rsidRPr="0040362C">
        <w:rPr>
          <w:rFonts w:ascii="Arial" w:hAnsi="Arial" w:cs="Arial"/>
          <w:sz w:val="20"/>
          <w:szCs w:val="20"/>
        </w:rPr>
        <w:t>nstitución</w:t>
      </w:r>
      <w:r w:rsidRPr="0040362C">
        <w:rPr>
          <w:rFonts w:ascii="Arial" w:hAnsi="Arial" w:cs="Arial"/>
          <w:sz w:val="20"/>
          <w:szCs w:val="20"/>
        </w:rPr>
        <w:t xml:space="preserve"> con la firma de los padres o acudientes y del </w:t>
      </w:r>
      <w:r w:rsidR="00036A06" w:rsidRPr="0040362C">
        <w:rPr>
          <w:rFonts w:ascii="Arial" w:hAnsi="Arial" w:cs="Arial"/>
          <w:sz w:val="20"/>
          <w:szCs w:val="20"/>
        </w:rPr>
        <w:t>e</w:t>
      </w:r>
      <w:r w:rsidR="009518FC" w:rsidRPr="0040362C">
        <w:rPr>
          <w:rFonts w:ascii="Arial" w:hAnsi="Arial" w:cs="Arial"/>
          <w:sz w:val="20"/>
          <w:szCs w:val="20"/>
        </w:rPr>
        <w:t>studiante</w:t>
      </w:r>
    </w:p>
    <w:p w14:paraId="097A5FCF" w14:textId="77777777" w:rsidR="00616565" w:rsidRPr="0040362C" w:rsidRDefault="00616565" w:rsidP="00A51FDE">
      <w:pPr>
        <w:numPr>
          <w:ilvl w:val="0"/>
          <w:numId w:val="25"/>
        </w:numPr>
        <w:spacing w:after="0" w:line="240" w:lineRule="auto"/>
        <w:ind w:left="568" w:hanging="284"/>
        <w:jc w:val="both"/>
        <w:rPr>
          <w:rFonts w:ascii="Arial" w:hAnsi="Arial" w:cs="Arial"/>
          <w:sz w:val="20"/>
          <w:szCs w:val="20"/>
        </w:rPr>
      </w:pPr>
      <w:r w:rsidRPr="0040362C">
        <w:rPr>
          <w:rFonts w:ascii="Arial" w:hAnsi="Arial" w:cs="Arial"/>
          <w:sz w:val="20"/>
          <w:szCs w:val="20"/>
        </w:rPr>
        <w:t>Adquirir y conocer el manual de convivencia.</w:t>
      </w:r>
    </w:p>
    <w:p w14:paraId="36BA35D5" w14:textId="04D56729" w:rsidR="00616565" w:rsidRDefault="00616565" w:rsidP="00A51FDE">
      <w:pPr>
        <w:numPr>
          <w:ilvl w:val="0"/>
          <w:numId w:val="25"/>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Firma de la </w:t>
      </w:r>
      <w:r w:rsidR="00E231B6" w:rsidRPr="0040362C">
        <w:rPr>
          <w:rFonts w:ascii="Arial" w:hAnsi="Arial" w:cs="Arial"/>
          <w:sz w:val="20"/>
          <w:szCs w:val="20"/>
        </w:rPr>
        <w:t xml:space="preserve">hoja de </w:t>
      </w:r>
      <w:r w:rsidRPr="0040362C">
        <w:rPr>
          <w:rFonts w:ascii="Arial" w:hAnsi="Arial" w:cs="Arial"/>
          <w:sz w:val="20"/>
          <w:szCs w:val="20"/>
        </w:rPr>
        <w:t>matrícula por parte de</w:t>
      </w:r>
      <w:r w:rsidR="00036A06" w:rsidRPr="0040362C">
        <w:rPr>
          <w:rFonts w:ascii="Arial" w:hAnsi="Arial" w:cs="Arial"/>
          <w:sz w:val="20"/>
          <w:szCs w:val="20"/>
        </w:rPr>
        <w:t>l r</w:t>
      </w:r>
      <w:r w:rsidR="00DD03A7" w:rsidRPr="0040362C">
        <w:rPr>
          <w:rFonts w:ascii="Arial" w:hAnsi="Arial" w:cs="Arial"/>
          <w:sz w:val="20"/>
          <w:szCs w:val="20"/>
        </w:rPr>
        <w:t xml:space="preserve">ector </w:t>
      </w:r>
      <w:r w:rsidR="0083106E">
        <w:rPr>
          <w:rFonts w:ascii="Arial" w:hAnsi="Arial" w:cs="Arial"/>
          <w:sz w:val="20"/>
          <w:szCs w:val="20"/>
        </w:rPr>
        <w:t>y secretaria</w:t>
      </w:r>
    </w:p>
    <w:p w14:paraId="6489CD10" w14:textId="6038A6D5" w:rsidR="0083106E" w:rsidRPr="0040362C" w:rsidRDefault="0083106E" w:rsidP="00A51FDE">
      <w:pPr>
        <w:numPr>
          <w:ilvl w:val="0"/>
          <w:numId w:val="25"/>
        </w:numPr>
        <w:spacing w:after="0" w:line="240" w:lineRule="auto"/>
        <w:ind w:left="568" w:hanging="284"/>
        <w:jc w:val="both"/>
        <w:rPr>
          <w:rFonts w:ascii="Arial" w:hAnsi="Arial" w:cs="Arial"/>
          <w:sz w:val="20"/>
          <w:szCs w:val="20"/>
        </w:rPr>
      </w:pPr>
      <w:r>
        <w:rPr>
          <w:rFonts w:ascii="Arial" w:hAnsi="Arial" w:cs="Arial"/>
          <w:sz w:val="20"/>
          <w:szCs w:val="20"/>
        </w:rPr>
        <w:t>Registro de matricula en el SIMAT por la secretaria</w:t>
      </w:r>
    </w:p>
    <w:p w14:paraId="20AFF79C" w14:textId="77777777" w:rsidR="00E8753B" w:rsidRPr="0040362C" w:rsidRDefault="00E8753B" w:rsidP="00616565">
      <w:pPr>
        <w:spacing w:after="0" w:line="240" w:lineRule="auto"/>
        <w:jc w:val="both"/>
        <w:rPr>
          <w:rFonts w:ascii="Arial" w:hAnsi="Arial" w:cs="Arial"/>
          <w:b/>
          <w:sz w:val="20"/>
          <w:szCs w:val="20"/>
        </w:rPr>
      </w:pPr>
    </w:p>
    <w:p w14:paraId="19BADD3D"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616565" w:rsidRPr="0040362C">
        <w:rPr>
          <w:rFonts w:ascii="Arial" w:hAnsi="Arial" w:cs="Arial"/>
          <w:b/>
          <w:sz w:val="20"/>
          <w:szCs w:val="20"/>
        </w:rPr>
        <w:t xml:space="preserve"> </w:t>
      </w:r>
      <w:r w:rsidR="00D3620D" w:rsidRPr="0040362C">
        <w:rPr>
          <w:rFonts w:ascii="Arial" w:hAnsi="Arial" w:cs="Arial"/>
          <w:b/>
          <w:sz w:val="20"/>
          <w:szCs w:val="20"/>
        </w:rPr>
        <w:t>1</w:t>
      </w:r>
      <w:r w:rsidR="00616565" w:rsidRPr="0040362C">
        <w:rPr>
          <w:rFonts w:ascii="Arial" w:hAnsi="Arial" w:cs="Arial"/>
          <w:sz w:val="20"/>
          <w:szCs w:val="20"/>
        </w:rPr>
        <w:t>.- La matrícula extraordinaria sólo podrá r</w:t>
      </w:r>
      <w:r w:rsidR="00036A06" w:rsidRPr="0040362C">
        <w:rPr>
          <w:rFonts w:ascii="Arial" w:hAnsi="Arial" w:cs="Arial"/>
          <w:sz w:val="20"/>
          <w:szCs w:val="20"/>
        </w:rPr>
        <w:t>ealizarse con autorización del r</w:t>
      </w:r>
      <w:r w:rsidR="00616565" w:rsidRPr="0040362C">
        <w:rPr>
          <w:rFonts w:ascii="Arial" w:hAnsi="Arial" w:cs="Arial"/>
          <w:sz w:val="20"/>
          <w:szCs w:val="20"/>
        </w:rPr>
        <w:t>ector; y hasta un mes calendario después de iniciadas las clases. Se exceptuarán los desplazados y situaciones especiales conforme a la normatividad vigente para esos casos.</w:t>
      </w:r>
    </w:p>
    <w:p w14:paraId="30C61E2A" w14:textId="77777777" w:rsidR="00616565" w:rsidRPr="0040362C" w:rsidRDefault="00616565" w:rsidP="00616565">
      <w:pPr>
        <w:spacing w:after="0" w:line="240" w:lineRule="auto"/>
        <w:jc w:val="both"/>
        <w:rPr>
          <w:rFonts w:ascii="Arial" w:hAnsi="Arial" w:cs="Arial"/>
          <w:sz w:val="20"/>
          <w:szCs w:val="20"/>
        </w:rPr>
      </w:pPr>
    </w:p>
    <w:p w14:paraId="3B800328" w14:textId="659E7C24"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D3620D" w:rsidRPr="0040362C">
        <w:rPr>
          <w:rFonts w:ascii="Arial" w:hAnsi="Arial" w:cs="Arial"/>
          <w:b/>
          <w:sz w:val="20"/>
          <w:szCs w:val="20"/>
        </w:rPr>
        <w:t xml:space="preserve"> 2</w:t>
      </w:r>
      <w:r w:rsidR="00616565" w:rsidRPr="0040362C">
        <w:rPr>
          <w:rFonts w:ascii="Arial" w:hAnsi="Arial" w:cs="Arial"/>
          <w:sz w:val="20"/>
          <w:szCs w:val="20"/>
        </w:rPr>
        <w:t>.- Cuando un estudiante haya demostrado serias deficiencias en su rendimiento académico y/o en su c</w:t>
      </w:r>
      <w:r w:rsidR="0083106E">
        <w:rPr>
          <w:rFonts w:ascii="Arial" w:hAnsi="Arial" w:cs="Arial"/>
          <w:sz w:val="20"/>
          <w:szCs w:val="20"/>
        </w:rPr>
        <w:t>onvivencia</w:t>
      </w:r>
      <w:r w:rsidR="00616565" w:rsidRPr="0040362C">
        <w:rPr>
          <w:rFonts w:ascii="Arial" w:hAnsi="Arial" w:cs="Arial"/>
          <w:sz w:val="20"/>
          <w:szCs w:val="20"/>
        </w:rPr>
        <w:t>, su matrícula se efectuará bajo ACTA DE COMPROMISO, suscrita por el padre de familia, el estudiante y el rector</w:t>
      </w:r>
      <w:r w:rsidR="0083106E">
        <w:rPr>
          <w:rFonts w:ascii="Arial" w:hAnsi="Arial" w:cs="Arial"/>
          <w:sz w:val="20"/>
          <w:szCs w:val="20"/>
        </w:rPr>
        <w:t xml:space="preserve"> y de acuerdo con </w:t>
      </w:r>
      <w:r w:rsidR="003064F4">
        <w:rPr>
          <w:rFonts w:ascii="Arial" w:hAnsi="Arial" w:cs="Arial"/>
          <w:sz w:val="20"/>
          <w:szCs w:val="20"/>
        </w:rPr>
        <w:t>el debido proceso establecido para cada cado en este manual.</w:t>
      </w:r>
    </w:p>
    <w:p w14:paraId="3905DD77" w14:textId="77777777" w:rsidR="00616565" w:rsidRPr="0040362C" w:rsidRDefault="00616565" w:rsidP="00616565">
      <w:pPr>
        <w:spacing w:after="0" w:line="240" w:lineRule="auto"/>
        <w:jc w:val="both"/>
        <w:rPr>
          <w:rFonts w:ascii="Arial" w:hAnsi="Arial" w:cs="Arial"/>
          <w:sz w:val="20"/>
          <w:szCs w:val="20"/>
        </w:rPr>
      </w:pPr>
    </w:p>
    <w:p w14:paraId="310DE018"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D3620D" w:rsidRPr="0040362C">
        <w:rPr>
          <w:rFonts w:ascii="Arial" w:hAnsi="Arial" w:cs="Arial"/>
          <w:b/>
          <w:sz w:val="20"/>
          <w:szCs w:val="20"/>
        </w:rPr>
        <w:t xml:space="preserve"> 3</w:t>
      </w:r>
      <w:r w:rsidR="00616565" w:rsidRPr="0040362C">
        <w:rPr>
          <w:rFonts w:ascii="Arial" w:hAnsi="Arial" w:cs="Arial"/>
          <w:b/>
          <w:sz w:val="20"/>
          <w:szCs w:val="20"/>
        </w:rPr>
        <w:t>.</w:t>
      </w:r>
      <w:r w:rsidR="00616565" w:rsidRPr="0040362C">
        <w:rPr>
          <w:rFonts w:ascii="Arial" w:hAnsi="Arial" w:cs="Arial"/>
          <w:sz w:val="20"/>
          <w:szCs w:val="20"/>
        </w:rPr>
        <w:t xml:space="preserve">- La institución dispondrá de los cupos de los </w:t>
      </w:r>
      <w:r w:rsidR="00036A06" w:rsidRPr="0040362C">
        <w:rPr>
          <w:rFonts w:ascii="Arial" w:hAnsi="Arial" w:cs="Arial"/>
          <w:sz w:val="20"/>
          <w:szCs w:val="20"/>
        </w:rPr>
        <w:t>e</w:t>
      </w:r>
      <w:r w:rsidR="009518FC" w:rsidRPr="0040362C">
        <w:rPr>
          <w:rFonts w:ascii="Arial" w:hAnsi="Arial" w:cs="Arial"/>
          <w:sz w:val="20"/>
          <w:szCs w:val="20"/>
        </w:rPr>
        <w:t>studiantes</w:t>
      </w:r>
      <w:r w:rsidR="00616565" w:rsidRPr="0040362C">
        <w:rPr>
          <w:rFonts w:ascii="Arial" w:hAnsi="Arial" w:cs="Arial"/>
          <w:sz w:val="20"/>
          <w:szCs w:val="20"/>
        </w:rPr>
        <w:t xml:space="preserve"> antiguos que no sean matriculados en las fechas previamente establecidas para el efecto.</w:t>
      </w:r>
    </w:p>
    <w:p w14:paraId="7C5AC598" w14:textId="77777777" w:rsidR="00616565" w:rsidRPr="0040362C" w:rsidRDefault="00616565" w:rsidP="00616565">
      <w:pPr>
        <w:spacing w:after="0" w:line="240" w:lineRule="auto"/>
        <w:jc w:val="both"/>
        <w:rPr>
          <w:rFonts w:ascii="Arial" w:hAnsi="Arial" w:cs="Arial"/>
          <w:sz w:val="20"/>
          <w:szCs w:val="20"/>
        </w:rPr>
      </w:pPr>
    </w:p>
    <w:p w14:paraId="415B3FFF" w14:textId="5D31A8A8"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D3620D" w:rsidRPr="0040362C">
        <w:rPr>
          <w:rFonts w:ascii="Arial" w:hAnsi="Arial" w:cs="Arial"/>
          <w:b/>
          <w:sz w:val="20"/>
          <w:szCs w:val="20"/>
        </w:rPr>
        <w:t xml:space="preserve"> 4</w:t>
      </w:r>
      <w:r w:rsidR="00616565" w:rsidRPr="0040362C">
        <w:rPr>
          <w:rFonts w:ascii="Arial" w:hAnsi="Arial" w:cs="Arial"/>
          <w:sz w:val="20"/>
          <w:szCs w:val="20"/>
        </w:rPr>
        <w:t>.-</w:t>
      </w:r>
      <w:r w:rsidR="00D10E4F">
        <w:rPr>
          <w:rFonts w:ascii="Arial" w:hAnsi="Arial" w:cs="Arial"/>
          <w:sz w:val="20"/>
          <w:szCs w:val="20"/>
        </w:rPr>
        <w:t xml:space="preserve">Dado que el artículo 100 de la Ley general de educación contempla la seguridad en salud que debe tener todo estudiante por parte de sus acudidos y la adquisición de un seguro estudiantil para asegurar al </w:t>
      </w:r>
      <w:proofErr w:type="gramStart"/>
      <w:r w:rsidR="00D10E4F">
        <w:rPr>
          <w:rFonts w:ascii="Arial" w:hAnsi="Arial" w:cs="Arial"/>
          <w:sz w:val="20"/>
          <w:szCs w:val="20"/>
        </w:rPr>
        <w:t>estudiante,  l</w:t>
      </w:r>
      <w:r w:rsidR="00616565" w:rsidRPr="0040362C">
        <w:rPr>
          <w:rFonts w:ascii="Arial" w:hAnsi="Arial" w:cs="Arial"/>
          <w:sz w:val="20"/>
          <w:szCs w:val="20"/>
        </w:rPr>
        <w:t>a</w:t>
      </w:r>
      <w:proofErr w:type="gramEnd"/>
      <w:r w:rsidR="00616565" w:rsidRPr="0040362C">
        <w:rPr>
          <w:rFonts w:ascii="Arial" w:hAnsi="Arial" w:cs="Arial"/>
          <w:sz w:val="20"/>
          <w:szCs w:val="20"/>
        </w:rPr>
        <w:t xml:space="preserve"> institución no se hace responsable del tratamiento, por los accidentes que sufran los </w:t>
      </w:r>
      <w:r w:rsidR="00036A06" w:rsidRPr="0040362C">
        <w:rPr>
          <w:rFonts w:ascii="Arial" w:hAnsi="Arial" w:cs="Arial"/>
          <w:sz w:val="20"/>
          <w:szCs w:val="20"/>
        </w:rPr>
        <w:t>e</w:t>
      </w:r>
      <w:r w:rsidR="009518FC" w:rsidRPr="0040362C">
        <w:rPr>
          <w:rFonts w:ascii="Arial" w:hAnsi="Arial" w:cs="Arial"/>
          <w:sz w:val="20"/>
          <w:szCs w:val="20"/>
        </w:rPr>
        <w:t>studiantes</w:t>
      </w:r>
      <w:r w:rsidR="00616565" w:rsidRPr="0040362C">
        <w:rPr>
          <w:rFonts w:ascii="Arial" w:hAnsi="Arial" w:cs="Arial"/>
          <w:sz w:val="20"/>
          <w:szCs w:val="20"/>
        </w:rPr>
        <w:t xml:space="preserve"> que no estén asegurados. Sin embargo, les prestará los primeros auxilios, de acuerdo </w:t>
      </w:r>
      <w:r w:rsidR="00036A06" w:rsidRPr="0040362C">
        <w:rPr>
          <w:rFonts w:ascii="Arial" w:hAnsi="Arial" w:cs="Arial"/>
          <w:sz w:val="20"/>
          <w:szCs w:val="20"/>
        </w:rPr>
        <w:t>con</w:t>
      </w:r>
      <w:r w:rsidR="00616565" w:rsidRPr="0040362C">
        <w:rPr>
          <w:rFonts w:ascii="Arial" w:hAnsi="Arial" w:cs="Arial"/>
          <w:sz w:val="20"/>
          <w:szCs w:val="20"/>
        </w:rPr>
        <w:t xml:space="preserve"> las posibilidades institucionales, e informará de inmediato lo ocurrido al padre de familia.</w:t>
      </w:r>
    </w:p>
    <w:p w14:paraId="64B2E324" w14:textId="77777777" w:rsidR="00616565" w:rsidRPr="0040362C" w:rsidRDefault="00616565" w:rsidP="00616565">
      <w:pPr>
        <w:spacing w:after="0" w:line="240" w:lineRule="auto"/>
        <w:jc w:val="both"/>
        <w:rPr>
          <w:rFonts w:ascii="Arial" w:hAnsi="Arial" w:cs="Arial"/>
          <w:sz w:val="20"/>
          <w:szCs w:val="20"/>
        </w:rPr>
      </w:pPr>
    </w:p>
    <w:p w14:paraId="3DC0BD30"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D3620D" w:rsidRPr="0040362C">
        <w:rPr>
          <w:rFonts w:ascii="Arial" w:hAnsi="Arial" w:cs="Arial"/>
          <w:b/>
          <w:sz w:val="20"/>
          <w:szCs w:val="20"/>
        </w:rPr>
        <w:t xml:space="preserve"> 5</w:t>
      </w:r>
      <w:r w:rsidR="00616565" w:rsidRPr="0040362C">
        <w:rPr>
          <w:rFonts w:ascii="Arial" w:hAnsi="Arial" w:cs="Arial"/>
          <w:b/>
          <w:sz w:val="20"/>
          <w:szCs w:val="20"/>
        </w:rPr>
        <w:t xml:space="preserve">.- </w:t>
      </w:r>
      <w:r w:rsidR="00616565" w:rsidRPr="0040362C">
        <w:rPr>
          <w:rFonts w:ascii="Arial" w:hAnsi="Arial" w:cs="Arial"/>
          <w:sz w:val="20"/>
          <w:szCs w:val="20"/>
        </w:rPr>
        <w:t>La institución sólo permitirá el ingreso a actividades académicas e institucionales a los y las jóvenes legalmente matriculados, excepto estudiantes que por situaciones de desplazamiento certificada por autoridad competente no hayan legalizado matrícu</w:t>
      </w:r>
      <w:r w:rsidR="00036A06" w:rsidRPr="0040362C">
        <w:rPr>
          <w:rFonts w:ascii="Arial" w:hAnsi="Arial" w:cs="Arial"/>
          <w:sz w:val="20"/>
          <w:szCs w:val="20"/>
        </w:rPr>
        <w:t>la por ausencia de documentos. É</w:t>
      </w:r>
      <w:r w:rsidR="00616565" w:rsidRPr="0040362C">
        <w:rPr>
          <w:rFonts w:ascii="Arial" w:hAnsi="Arial" w:cs="Arial"/>
          <w:sz w:val="20"/>
          <w:szCs w:val="20"/>
        </w:rPr>
        <w:t>stos tendrán un plazo de 30 días calendario para legalización de la matricula con su respectiva documentación.</w:t>
      </w:r>
    </w:p>
    <w:p w14:paraId="26269D80" w14:textId="77777777" w:rsidR="00616565" w:rsidRPr="0040362C" w:rsidRDefault="00616565" w:rsidP="00616565">
      <w:pPr>
        <w:spacing w:after="0" w:line="240" w:lineRule="auto"/>
        <w:jc w:val="both"/>
        <w:rPr>
          <w:rFonts w:ascii="Arial" w:hAnsi="Arial" w:cs="Arial"/>
          <w:sz w:val="20"/>
          <w:szCs w:val="20"/>
        </w:rPr>
      </w:pPr>
    </w:p>
    <w:p w14:paraId="327500C8" w14:textId="77777777" w:rsidR="00FA6182" w:rsidRPr="0040362C" w:rsidRDefault="004E3614" w:rsidP="00D3620D">
      <w:pPr>
        <w:spacing w:after="0" w:line="240" w:lineRule="auto"/>
        <w:jc w:val="both"/>
        <w:rPr>
          <w:rFonts w:ascii="Arial" w:hAnsi="Arial" w:cs="Arial"/>
          <w:sz w:val="20"/>
          <w:szCs w:val="20"/>
        </w:rPr>
      </w:pPr>
      <w:r w:rsidRPr="0040362C">
        <w:rPr>
          <w:rFonts w:ascii="Arial" w:hAnsi="Arial" w:cs="Arial"/>
          <w:b/>
          <w:sz w:val="20"/>
          <w:szCs w:val="20"/>
        </w:rPr>
        <w:t>ARTÍCULO 9</w:t>
      </w:r>
      <w:r w:rsidR="00616565" w:rsidRPr="0040362C">
        <w:rPr>
          <w:rFonts w:ascii="Arial" w:hAnsi="Arial" w:cs="Arial"/>
          <w:sz w:val="20"/>
          <w:szCs w:val="20"/>
        </w:rPr>
        <w:t xml:space="preserve">. </w:t>
      </w:r>
      <w:r w:rsidR="00521AB8" w:rsidRPr="0040362C">
        <w:rPr>
          <w:rFonts w:ascii="Arial" w:hAnsi="Arial" w:cs="Arial"/>
          <w:b/>
          <w:sz w:val="20"/>
          <w:szCs w:val="20"/>
        </w:rPr>
        <w:t>-</w:t>
      </w:r>
      <w:r w:rsidR="00521AB8" w:rsidRPr="0040362C">
        <w:rPr>
          <w:rFonts w:ascii="Arial" w:hAnsi="Arial" w:cs="Arial"/>
          <w:sz w:val="20"/>
          <w:szCs w:val="20"/>
        </w:rPr>
        <w:t xml:space="preserve"> </w:t>
      </w:r>
      <w:r w:rsidR="00616565" w:rsidRPr="0040362C">
        <w:rPr>
          <w:rFonts w:ascii="Arial" w:hAnsi="Arial" w:cs="Arial"/>
          <w:b/>
          <w:sz w:val="20"/>
          <w:szCs w:val="20"/>
        </w:rPr>
        <w:t>COSTOS EDUCATIVOS</w:t>
      </w:r>
      <w:r w:rsidR="00616565" w:rsidRPr="0040362C">
        <w:rPr>
          <w:rFonts w:ascii="Arial" w:hAnsi="Arial" w:cs="Arial"/>
          <w:sz w:val="20"/>
          <w:szCs w:val="20"/>
        </w:rPr>
        <w:t xml:space="preserve">.  </w:t>
      </w:r>
      <w:r w:rsidR="00CA4775" w:rsidRPr="0040362C">
        <w:rPr>
          <w:rFonts w:ascii="Arial" w:hAnsi="Arial" w:cs="Arial"/>
          <w:sz w:val="20"/>
          <w:szCs w:val="20"/>
        </w:rPr>
        <w:t>No se hará ningún cobro por costos académicos según lo establece el decreto 4807 del 20 de diciembre de 2011</w:t>
      </w:r>
      <w:r w:rsidR="00D3620D" w:rsidRPr="0040362C">
        <w:rPr>
          <w:rFonts w:ascii="Arial" w:hAnsi="Arial" w:cs="Arial"/>
          <w:sz w:val="20"/>
          <w:szCs w:val="20"/>
        </w:rPr>
        <w:t>. La gratuidad educativa se entiende como la exención del pago de derechos académicos y servicios complementarios. En consecuencia, las instituciones educativas estatales no podrán realizar ningún cobro por derechos académicos o servicios complementarios.</w:t>
      </w:r>
    </w:p>
    <w:p w14:paraId="4DABC4DC" w14:textId="77777777" w:rsidR="006C74B4" w:rsidRPr="0040362C" w:rsidRDefault="006C74B4" w:rsidP="00D3620D">
      <w:pPr>
        <w:spacing w:after="0" w:line="240" w:lineRule="auto"/>
        <w:jc w:val="both"/>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6284"/>
      </w:tblGrid>
      <w:tr w:rsidR="00146F97" w:rsidRPr="0040362C" w14:paraId="4DD64D7D" w14:textId="77777777" w:rsidTr="0002505F">
        <w:trPr>
          <w:jc w:val="center"/>
        </w:trPr>
        <w:tc>
          <w:tcPr>
            <w:tcW w:w="6284" w:type="dxa"/>
            <w:tcBorders>
              <w:top w:val="double" w:sz="4" w:space="0" w:color="auto"/>
              <w:left w:val="double" w:sz="4" w:space="0" w:color="auto"/>
              <w:bottom w:val="double" w:sz="4" w:space="0" w:color="auto"/>
              <w:right w:val="double" w:sz="4" w:space="0" w:color="auto"/>
            </w:tcBorders>
            <w:shd w:val="clear" w:color="auto" w:fill="F2F2F2"/>
            <w:hideMark/>
          </w:tcPr>
          <w:p w14:paraId="51ABFB58" w14:textId="77777777" w:rsidR="00616565" w:rsidRPr="0040362C" w:rsidRDefault="00D3620D" w:rsidP="0002505F">
            <w:pPr>
              <w:spacing w:after="0" w:line="240" w:lineRule="atLeast"/>
              <w:jc w:val="center"/>
              <w:rPr>
                <w:rFonts w:ascii="Arial" w:hAnsi="Arial" w:cs="Arial"/>
                <w:b/>
                <w:sz w:val="20"/>
                <w:szCs w:val="20"/>
              </w:rPr>
            </w:pPr>
            <w:r w:rsidRPr="0040362C">
              <w:rPr>
                <w:rFonts w:ascii="Arial" w:hAnsi="Arial" w:cs="Arial"/>
                <w:sz w:val="20"/>
                <w:szCs w:val="20"/>
              </w:rPr>
              <w:t xml:space="preserve"> </w:t>
            </w:r>
            <w:r w:rsidRPr="0040362C">
              <w:rPr>
                <w:rFonts w:ascii="Arial" w:hAnsi="Arial" w:cs="Arial"/>
                <w:sz w:val="20"/>
                <w:szCs w:val="20"/>
              </w:rPr>
              <w:cr/>
            </w:r>
            <w:r w:rsidR="00C81F52" w:rsidRPr="0040362C">
              <w:rPr>
                <w:rFonts w:ascii="Arial" w:hAnsi="Arial" w:cs="Arial"/>
                <w:b/>
                <w:sz w:val="20"/>
                <w:szCs w:val="20"/>
              </w:rPr>
              <w:t>C A P Í T U L O</w:t>
            </w:r>
            <w:r w:rsidR="00616565" w:rsidRPr="0040362C">
              <w:rPr>
                <w:rFonts w:ascii="Arial" w:hAnsi="Arial" w:cs="Arial"/>
                <w:b/>
                <w:sz w:val="20"/>
                <w:szCs w:val="20"/>
              </w:rPr>
              <w:t xml:space="preserve">   2</w:t>
            </w:r>
          </w:p>
        </w:tc>
      </w:tr>
      <w:tr w:rsidR="00146F97" w:rsidRPr="0040362C" w14:paraId="6C532439" w14:textId="77777777" w:rsidTr="0002505F">
        <w:trPr>
          <w:jc w:val="center"/>
        </w:trPr>
        <w:tc>
          <w:tcPr>
            <w:tcW w:w="6284" w:type="dxa"/>
            <w:tcBorders>
              <w:top w:val="double" w:sz="4" w:space="0" w:color="auto"/>
              <w:left w:val="double" w:sz="4" w:space="0" w:color="auto"/>
              <w:bottom w:val="double" w:sz="4" w:space="0" w:color="auto"/>
              <w:right w:val="double" w:sz="4" w:space="0" w:color="auto"/>
            </w:tcBorders>
            <w:shd w:val="clear" w:color="auto" w:fill="F2F2F2"/>
            <w:hideMark/>
          </w:tcPr>
          <w:p w14:paraId="31678B2E" w14:textId="77777777" w:rsidR="00616565" w:rsidRPr="0040362C" w:rsidRDefault="00616565" w:rsidP="0002505F">
            <w:pPr>
              <w:spacing w:after="0" w:line="240" w:lineRule="auto"/>
              <w:jc w:val="center"/>
              <w:rPr>
                <w:rFonts w:ascii="Arial" w:hAnsi="Arial" w:cs="Arial"/>
                <w:b/>
                <w:sz w:val="20"/>
                <w:szCs w:val="20"/>
              </w:rPr>
            </w:pPr>
            <w:r w:rsidRPr="0040362C">
              <w:rPr>
                <w:rFonts w:ascii="Arial" w:hAnsi="Arial" w:cs="Arial"/>
                <w:b/>
                <w:sz w:val="20"/>
                <w:szCs w:val="20"/>
              </w:rPr>
              <w:t xml:space="preserve">DEL GOBIERNO ESCOLAR </w:t>
            </w:r>
          </w:p>
        </w:tc>
      </w:tr>
    </w:tbl>
    <w:p w14:paraId="4CA1879B" w14:textId="77777777" w:rsidR="00FA6182" w:rsidRPr="0040362C" w:rsidRDefault="00616565" w:rsidP="00616565">
      <w:pPr>
        <w:spacing w:after="0" w:line="240" w:lineRule="auto"/>
        <w:jc w:val="center"/>
        <w:rPr>
          <w:rFonts w:ascii="Arial" w:hAnsi="Arial" w:cs="Arial"/>
          <w:b/>
          <w:sz w:val="20"/>
          <w:szCs w:val="20"/>
        </w:rPr>
      </w:pPr>
      <w:r w:rsidRPr="0040362C">
        <w:rPr>
          <w:rFonts w:ascii="Arial" w:hAnsi="Arial" w:cs="Arial"/>
          <w:b/>
          <w:sz w:val="20"/>
          <w:szCs w:val="20"/>
        </w:rPr>
        <w:t xml:space="preserve"> (Ley 115 de 1994, artículos 6°, 142-145; Decreto 1860 de 1994, artículos 18-31; </w:t>
      </w:r>
    </w:p>
    <w:p w14:paraId="6BDC2A89" w14:textId="77777777" w:rsidR="00616565" w:rsidRPr="0040362C" w:rsidRDefault="00616565" w:rsidP="00616565">
      <w:pPr>
        <w:spacing w:after="0" w:line="240" w:lineRule="auto"/>
        <w:jc w:val="center"/>
        <w:rPr>
          <w:rFonts w:ascii="Arial" w:hAnsi="Arial" w:cs="Arial"/>
          <w:b/>
          <w:sz w:val="20"/>
          <w:szCs w:val="20"/>
        </w:rPr>
      </w:pPr>
      <w:r w:rsidRPr="0040362C">
        <w:rPr>
          <w:rFonts w:ascii="Arial" w:hAnsi="Arial" w:cs="Arial"/>
          <w:b/>
          <w:sz w:val="20"/>
          <w:szCs w:val="20"/>
        </w:rPr>
        <w:t xml:space="preserve">Sentencia C-555 de 1994) </w:t>
      </w:r>
    </w:p>
    <w:p w14:paraId="7858B2D1" w14:textId="77777777" w:rsidR="00616565" w:rsidRPr="0040362C" w:rsidRDefault="00616565" w:rsidP="00616565">
      <w:pPr>
        <w:spacing w:after="0" w:line="240" w:lineRule="atLeast"/>
        <w:rPr>
          <w:rFonts w:ascii="Arial" w:hAnsi="Arial" w:cs="Arial"/>
          <w:sz w:val="20"/>
          <w:szCs w:val="20"/>
        </w:rPr>
      </w:pPr>
    </w:p>
    <w:p w14:paraId="7DD0EF3D" w14:textId="77777777" w:rsidR="00616565" w:rsidRPr="0040362C" w:rsidRDefault="004E3614"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ARTÍCULO 10</w:t>
      </w:r>
      <w:r w:rsidR="00B924B3" w:rsidRPr="0040362C">
        <w:rPr>
          <w:rFonts w:ascii="Arial" w:hAnsi="Arial" w:cs="Arial"/>
          <w:sz w:val="20"/>
          <w:szCs w:val="20"/>
        </w:rPr>
        <w:t>.</w:t>
      </w:r>
      <w:r w:rsidR="00616565" w:rsidRPr="0040362C">
        <w:rPr>
          <w:rFonts w:ascii="Arial" w:hAnsi="Arial" w:cs="Arial"/>
          <w:sz w:val="20"/>
          <w:szCs w:val="20"/>
        </w:rPr>
        <w:t xml:space="preserve"> </w:t>
      </w:r>
      <w:r w:rsidR="00616565" w:rsidRPr="0040362C">
        <w:rPr>
          <w:rFonts w:ascii="Arial" w:hAnsi="Arial" w:cs="Arial"/>
          <w:b/>
          <w:sz w:val="20"/>
          <w:szCs w:val="20"/>
          <w:lang w:eastAsia="es-CO"/>
        </w:rPr>
        <w:t>COMUNIDAD EDUCATIVA</w:t>
      </w:r>
      <w:r w:rsidR="00616565" w:rsidRPr="0040362C">
        <w:rPr>
          <w:rFonts w:ascii="Arial" w:hAnsi="Arial" w:cs="Arial"/>
          <w:sz w:val="20"/>
          <w:szCs w:val="20"/>
          <w:lang w:eastAsia="es-CO"/>
        </w:rPr>
        <w:t>. Está constituida por las personas que tienen responsabilidades directas en la organización, ejecución y evaluación del proyecto educativo institucional (PEI) que se desarrolla en la institución educativa y en la buena marcha del respectivo establecimiento educativo. (Ley 115/94, artículo 6°, Decreto 1860/94 artículo 18).</w:t>
      </w:r>
    </w:p>
    <w:p w14:paraId="5376E5FA"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3619A8A"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Se compone de los siguientes estamentos:</w:t>
      </w:r>
    </w:p>
    <w:p w14:paraId="22725722" w14:textId="77777777" w:rsidR="00616565" w:rsidRPr="0040362C" w:rsidRDefault="00616565" w:rsidP="00305204">
      <w:pPr>
        <w:spacing w:after="0" w:line="240" w:lineRule="auto"/>
        <w:jc w:val="both"/>
        <w:rPr>
          <w:rFonts w:ascii="Arial" w:hAnsi="Arial" w:cs="Arial"/>
          <w:sz w:val="20"/>
          <w:szCs w:val="20"/>
        </w:rPr>
      </w:pPr>
    </w:p>
    <w:p w14:paraId="17857345" w14:textId="77777777" w:rsidR="00616565" w:rsidRPr="0040362C" w:rsidRDefault="00616565" w:rsidP="00A51FDE">
      <w:pPr>
        <w:numPr>
          <w:ilvl w:val="0"/>
          <w:numId w:val="87"/>
        </w:numPr>
        <w:spacing w:after="0" w:line="240" w:lineRule="auto"/>
        <w:jc w:val="both"/>
        <w:rPr>
          <w:rFonts w:ascii="Arial" w:hAnsi="Arial" w:cs="Arial"/>
          <w:sz w:val="20"/>
          <w:szCs w:val="20"/>
        </w:rPr>
      </w:pPr>
      <w:r w:rsidRPr="0040362C">
        <w:rPr>
          <w:rFonts w:ascii="Arial" w:hAnsi="Arial" w:cs="Arial"/>
          <w:sz w:val="20"/>
          <w:szCs w:val="20"/>
        </w:rPr>
        <w:t>Los estudiantes que se han matriculado.</w:t>
      </w:r>
    </w:p>
    <w:p w14:paraId="75A3CF37" w14:textId="77777777" w:rsidR="00616565" w:rsidRPr="0040362C" w:rsidRDefault="00616565" w:rsidP="00A51FDE">
      <w:pPr>
        <w:numPr>
          <w:ilvl w:val="0"/>
          <w:numId w:val="87"/>
        </w:numPr>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 xml:space="preserve">Los padres y madres, acudientes o en su defecto, los responsables de la educación de los </w:t>
      </w:r>
      <w:r w:rsidR="00A16D35" w:rsidRPr="0040362C">
        <w:rPr>
          <w:rFonts w:ascii="Arial" w:hAnsi="Arial" w:cs="Arial"/>
          <w:sz w:val="20"/>
          <w:szCs w:val="20"/>
        </w:rPr>
        <w:t>e</w:t>
      </w:r>
      <w:r w:rsidR="009518FC" w:rsidRPr="0040362C">
        <w:rPr>
          <w:rFonts w:ascii="Arial" w:hAnsi="Arial" w:cs="Arial"/>
          <w:sz w:val="20"/>
          <w:szCs w:val="20"/>
        </w:rPr>
        <w:t>studiantes</w:t>
      </w:r>
      <w:r w:rsidRPr="0040362C">
        <w:rPr>
          <w:rFonts w:ascii="Arial" w:hAnsi="Arial" w:cs="Arial"/>
          <w:sz w:val="20"/>
          <w:szCs w:val="20"/>
        </w:rPr>
        <w:t xml:space="preserve"> matriculados.</w:t>
      </w:r>
    </w:p>
    <w:p w14:paraId="2851772E" w14:textId="77777777" w:rsidR="00616565" w:rsidRPr="0040362C" w:rsidRDefault="00616565" w:rsidP="00A51FDE">
      <w:pPr>
        <w:numPr>
          <w:ilvl w:val="0"/>
          <w:numId w:val="87"/>
        </w:numPr>
        <w:spacing w:after="0" w:line="240" w:lineRule="auto"/>
        <w:ind w:left="568" w:hanging="284"/>
        <w:jc w:val="both"/>
        <w:rPr>
          <w:rFonts w:ascii="Arial" w:hAnsi="Arial" w:cs="Arial"/>
          <w:sz w:val="20"/>
          <w:szCs w:val="20"/>
        </w:rPr>
      </w:pPr>
      <w:r w:rsidRPr="0040362C">
        <w:rPr>
          <w:rFonts w:ascii="Arial" w:hAnsi="Arial" w:cs="Arial"/>
          <w:sz w:val="20"/>
          <w:szCs w:val="20"/>
        </w:rPr>
        <w:t>Lo</w:t>
      </w:r>
      <w:r w:rsidR="00B924B3" w:rsidRPr="0040362C">
        <w:rPr>
          <w:rFonts w:ascii="Arial" w:hAnsi="Arial" w:cs="Arial"/>
          <w:sz w:val="20"/>
          <w:szCs w:val="20"/>
        </w:rPr>
        <w:t>s docentes vinculados que labora</w:t>
      </w:r>
      <w:r w:rsidRPr="0040362C">
        <w:rPr>
          <w:rFonts w:ascii="Arial" w:hAnsi="Arial" w:cs="Arial"/>
          <w:sz w:val="20"/>
          <w:szCs w:val="20"/>
        </w:rPr>
        <w:t>n en la institución.</w:t>
      </w:r>
    </w:p>
    <w:p w14:paraId="5855DF79" w14:textId="77777777" w:rsidR="00616565" w:rsidRPr="0040362C" w:rsidRDefault="00616565" w:rsidP="00A51FDE">
      <w:pPr>
        <w:numPr>
          <w:ilvl w:val="0"/>
          <w:numId w:val="87"/>
        </w:numPr>
        <w:spacing w:after="0" w:line="240" w:lineRule="auto"/>
        <w:ind w:left="568" w:hanging="284"/>
        <w:jc w:val="both"/>
        <w:rPr>
          <w:rFonts w:ascii="Arial" w:hAnsi="Arial" w:cs="Arial"/>
          <w:sz w:val="20"/>
          <w:szCs w:val="20"/>
        </w:rPr>
      </w:pPr>
      <w:r w:rsidRPr="0040362C">
        <w:rPr>
          <w:rFonts w:ascii="Arial" w:hAnsi="Arial" w:cs="Arial"/>
          <w:sz w:val="20"/>
          <w:szCs w:val="20"/>
        </w:rPr>
        <w:t>Los directivos docentes y administradores escolares que cumplen funciones directas en la prestación del servicio educativo.</w:t>
      </w:r>
    </w:p>
    <w:p w14:paraId="716B14E6" w14:textId="77777777" w:rsidR="00616565" w:rsidRPr="0040362C" w:rsidRDefault="003A7BB0" w:rsidP="00A51FDE">
      <w:pPr>
        <w:numPr>
          <w:ilvl w:val="0"/>
          <w:numId w:val="87"/>
        </w:numPr>
        <w:spacing w:after="0" w:line="240" w:lineRule="auto"/>
        <w:ind w:left="568" w:hanging="284"/>
        <w:jc w:val="both"/>
        <w:rPr>
          <w:rFonts w:ascii="Arial" w:hAnsi="Arial" w:cs="Arial"/>
          <w:sz w:val="20"/>
          <w:szCs w:val="20"/>
        </w:rPr>
      </w:pPr>
      <w:r w:rsidRPr="0040362C">
        <w:rPr>
          <w:rFonts w:ascii="Arial" w:hAnsi="Arial" w:cs="Arial"/>
          <w:sz w:val="20"/>
          <w:szCs w:val="20"/>
        </w:rPr>
        <w:t>Los egresados organizados para participar</w:t>
      </w:r>
      <w:r w:rsidR="00616565" w:rsidRPr="0040362C">
        <w:rPr>
          <w:rFonts w:ascii="Arial" w:hAnsi="Arial" w:cs="Arial"/>
          <w:sz w:val="20"/>
          <w:szCs w:val="20"/>
        </w:rPr>
        <w:t>.</w:t>
      </w:r>
    </w:p>
    <w:p w14:paraId="340DA3A2"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0A4B3CDF" w14:textId="4A12B75E" w:rsidR="00616565" w:rsidRPr="0040362C" w:rsidRDefault="00A16D3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PARÁ</w:t>
      </w:r>
      <w:r w:rsidR="00305204" w:rsidRPr="0040362C">
        <w:rPr>
          <w:rFonts w:ascii="Arial" w:hAnsi="Arial" w:cs="Arial"/>
          <w:b/>
          <w:sz w:val="20"/>
          <w:szCs w:val="20"/>
          <w:lang w:eastAsia="es-CO"/>
        </w:rPr>
        <w:t>G</w:t>
      </w:r>
      <w:r w:rsidRPr="0040362C">
        <w:rPr>
          <w:rFonts w:ascii="Arial" w:hAnsi="Arial" w:cs="Arial"/>
          <w:b/>
          <w:sz w:val="20"/>
          <w:szCs w:val="20"/>
          <w:lang w:eastAsia="es-CO"/>
        </w:rPr>
        <w:t>R</w:t>
      </w:r>
      <w:r w:rsidR="00305204" w:rsidRPr="0040362C">
        <w:rPr>
          <w:rFonts w:ascii="Arial" w:hAnsi="Arial" w:cs="Arial"/>
          <w:b/>
          <w:sz w:val="20"/>
          <w:szCs w:val="20"/>
          <w:lang w:eastAsia="es-CO"/>
        </w:rPr>
        <w:t>AFO.</w:t>
      </w:r>
      <w:r w:rsidR="00305204" w:rsidRPr="0040362C">
        <w:rPr>
          <w:rFonts w:ascii="Arial" w:hAnsi="Arial" w:cs="Arial"/>
          <w:sz w:val="20"/>
          <w:szCs w:val="20"/>
          <w:lang w:eastAsia="es-CO"/>
        </w:rPr>
        <w:t xml:space="preserve"> </w:t>
      </w:r>
      <w:r w:rsidR="00616565" w:rsidRPr="0040362C">
        <w:rPr>
          <w:rFonts w:ascii="Arial" w:hAnsi="Arial" w:cs="Arial"/>
          <w:sz w:val="20"/>
          <w:szCs w:val="20"/>
          <w:lang w:eastAsia="es-CO"/>
        </w:rPr>
        <w:t xml:space="preserve">Todos los miembros de la comunidad educativa son competentes para participar en </w:t>
      </w:r>
      <w:r w:rsidR="00D10E4F">
        <w:rPr>
          <w:rFonts w:ascii="Arial" w:hAnsi="Arial" w:cs="Arial"/>
          <w:sz w:val="20"/>
          <w:szCs w:val="20"/>
          <w:lang w:eastAsia="es-CO"/>
        </w:rPr>
        <w:t>el gobierno escolar</w:t>
      </w:r>
      <w:r w:rsidR="00616565" w:rsidRPr="0040362C">
        <w:rPr>
          <w:rFonts w:ascii="Arial" w:hAnsi="Arial" w:cs="Arial"/>
          <w:sz w:val="20"/>
          <w:szCs w:val="20"/>
          <w:lang w:eastAsia="es-CO"/>
        </w:rPr>
        <w:t xml:space="preserve"> de la institución educativa y lo harán por medio de sus representantes </w:t>
      </w:r>
      <w:r w:rsidR="00D10E4F">
        <w:rPr>
          <w:rFonts w:ascii="Arial" w:hAnsi="Arial" w:cs="Arial"/>
          <w:sz w:val="20"/>
          <w:szCs w:val="20"/>
          <w:lang w:eastAsia="es-CO"/>
        </w:rPr>
        <w:t>de cada órgano</w:t>
      </w:r>
      <w:r w:rsidR="00616565" w:rsidRPr="0040362C">
        <w:rPr>
          <w:rFonts w:ascii="Arial" w:hAnsi="Arial" w:cs="Arial"/>
          <w:sz w:val="20"/>
          <w:szCs w:val="20"/>
          <w:lang w:eastAsia="es-CO"/>
        </w:rPr>
        <w:t>, usando los medios y procedimientos establecidos</w:t>
      </w:r>
      <w:r w:rsidR="00036A06" w:rsidRPr="0040362C">
        <w:rPr>
          <w:rFonts w:ascii="Arial" w:hAnsi="Arial" w:cs="Arial"/>
          <w:sz w:val="20"/>
          <w:szCs w:val="20"/>
          <w:lang w:eastAsia="es-CO"/>
        </w:rPr>
        <w:t xml:space="preserve"> en el presente manual y en el d</w:t>
      </w:r>
      <w:r w:rsidR="00616565" w:rsidRPr="0040362C">
        <w:rPr>
          <w:rFonts w:ascii="Arial" w:hAnsi="Arial" w:cs="Arial"/>
          <w:sz w:val="20"/>
          <w:szCs w:val="20"/>
          <w:lang w:eastAsia="es-CO"/>
        </w:rPr>
        <w:t xml:space="preserve">ecreto </w:t>
      </w:r>
      <w:r w:rsidR="00D10E4F">
        <w:rPr>
          <w:rFonts w:ascii="Arial" w:hAnsi="Arial" w:cs="Arial"/>
          <w:sz w:val="20"/>
          <w:szCs w:val="20"/>
          <w:lang w:eastAsia="es-CO"/>
        </w:rPr>
        <w:t>1075 de 2015</w:t>
      </w:r>
    </w:p>
    <w:p w14:paraId="036AE14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3650FEFD" w14:textId="77777777" w:rsidR="00616565" w:rsidRPr="0040362C" w:rsidRDefault="004E3614" w:rsidP="00616565">
      <w:pPr>
        <w:autoSpaceDE w:val="0"/>
        <w:autoSpaceDN w:val="0"/>
        <w:adjustRightInd w:val="0"/>
        <w:spacing w:after="0" w:line="240" w:lineRule="auto"/>
        <w:jc w:val="both"/>
        <w:rPr>
          <w:rFonts w:ascii="Arial" w:hAnsi="Arial" w:cs="Arial"/>
          <w:sz w:val="20"/>
          <w:szCs w:val="20"/>
        </w:rPr>
      </w:pPr>
      <w:r w:rsidRPr="0040362C">
        <w:rPr>
          <w:rFonts w:ascii="Arial" w:hAnsi="Arial" w:cs="Arial"/>
          <w:b/>
          <w:sz w:val="20"/>
          <w:szCs w:val="20"/>
        </w:rPr>
        <w:t>ARTÍCULO 11</w:t>
      </w:r>
      <w:r w:rsidR="00616565" w:rsidRPr="0040362C">
        <w:rPr>
          <w:rFonts w:ascii="Arial" w:hAnsi="Arial" w:cs="Arial"/>
          <w:sz w:val="20"/>
          <w:szCs w:val="20"/>
          <w:lang w:eastAsia="es-CO"/>
        </w:rPr>
        <w:t xml:space="preserve">.- </w:t>
      </w:r>
      <w:r w:rsidR="00616565" w:rsidRPr="0040362C">
        <w:rPr>
          <w:rFonts w:ascii="Arial" w:hAnsi="Arial" w:cs="Arial"/>
          <w:b/>
          <w:sz w:val="20"/>
          <w:szCs w:val="20"/>
        </w:rPr>
        <w:t xml:space="preserve">COMPOSICIÓN DEL GOBIERNO </w:t>
      </w:r>
      <w:proofErr w:type="gramStart"/>
      <w:r w:rsidR="00616565" w:rsidRPr="0040362C">
        <w:rPr>
          <w:rFonts w:ascii="Arial" w:hAnsi="Arial" w:cs="Arial"/>
          <w:b/>
          <w:sz w:val="20"/>
          <w:szCs w:val="20"/>
        </w:rPr>
        <w:t>ESCOLAR</w:t>
      </w:r>
      <w:r w:rsidR="00616565" w:rsidRPr="0040362C">
        <w:rPr>
          <w:rFonts w:ascii="Arial" w:hAnsi="Arial" w:cs="Arial"/>
          <w:sz w:val="20"/>
          <w:szCs w:val="20"/>
        </w:rPr>
        <w:t>.-</w:t>
      </w:r>
      <w:proofErr w:type="gramEnd"/>
      <w:r w:rsidR="00616565" w:rsidRPr="0040362C">
        <w:rPr>
          <w:rFonts w:ascii="Arial" w:hAnsi="Arial" w:cs="Arial"/>
          <w:sz w:val="20"/>
          <w:szCs w:val="20"/>
        </w:rPr>
        <w:t xml:space="preserve"> El establecimiento educativo tendrá un gobi</w:t>
      </w:r>
      <w:r w:rsidR="00036A06" w:rsidRPr="0040362C">
        <w:rPr>
          <w:rFonts w:ascii="Arial" w:hAnsi="Arial" w:cs="Arial"/>
          <w:sz w:val="20"/>
          <w:szCs w:val="20"/>
        </w:rPr>
        <w:t>erno escolar conformado por el r</w:t>
      </w:r>
      <w:r w:rsidR="00616565" w:rsidRPr="0040362C">
        <w:rPr>
          <w:rFonts w:ascii="Arial" w:hAnsi="Arial" w:cs="Arial"/>
          <w:sz w:val="20"/>
          <w:szCs w:val="20"/>
        </w:rPr>
        <w:t xml:space="preserve">ector, el </w:t>
      </w:r>
      <w:r w:rsidR="00036A06" w:rsidRPr="0040362C">
        <w:rPr>
          <w:rFonts w:ascii="Arial" w:hAnsi="Arial" w:cs="Arial"/>
          <w:sz w:val="20"/>
          <w:szCs w:val="20"/>
        </w:rPr>
        <w:t>C</w:t>
      </w:r>
      <w:r w:rsidR="00616565" w:rsidRPr="0040362C">
        <w:rPr>
          <w:rFonts w:ascii="Arial" w:hAnsi="Arial" w:cs="Arial"/>
          <w:sz w:val="20"/>
          <w:szCs w:val="20"/>
        </w:rPr>
        <w:t>onsejo Directivo y el Consejo Académico. (Ley 115, art. 142, Decreto 1860, art. 20).</w:t>
      </w:r>
    </w:p>
    <w:p w14:paraId="5C531177"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79D1EF19" w14:textId="77777777" w:rsidR="00616565" w:rsidRPr="0040362C" w:rsidRDefault="00036A06" w:rsidP="00A51FDE">
      <w:pPr>
        <w:numPr>
          <w:ilvl w:val="0"/>
          <w:numId w:val="3"/>
        </w:numPr>
        <w:spacing w:after="0" w:line="240" w:lineRule="auto"/>
        <w:ind w:left="340" w:hanging="340"/>
        <w:jc w:val="both"/>
        <w:rPr>
          <w:rFonts w:ascii="Arial" w:hAnsi="Arial" w:cs="Arial"/>
          <w:sz w:val="20"/>
          <w:szCs w:val="20"/>
        </w:rPr>
      </w:pPr>
      <w:r w:rsidRPr="0040362C">
        <w:rPr>
          <w:rFonts w:ascii="Arial" w:hAnsi="Arial" w:cs="Arial"/>
          <w:sz w:val="20"/>
          <w:szCs w:val="20"/>
        </w:rPr>
        <w:t>El r</w:t>
      </w:r>
      <w:r w:rsidR="00616565" w:rsidRPr="0040362C">
        <w:rPr>
          <w:rFonts w:ascii="Arial" w:hAnsi="Arial" w:cs="Arial"/>
          <w:sz w:val="20"/>
          <w:szCs w:val="20"/>
        </w:rPr>
        <w:t>ector como representante del establecimiento ante las autoridades educativas y ejecutor de las decisiones del Gobierno Escolar.</w:t>
      </w:r>
    </w:p>
    <w:p w14:paraId="05CE8F5E" w14:textId="77777777" w:rsidR="00616565" w:rsidRPr="0040362C" w:rsidRDefault="003A7BB0" w:rsidP="00A51FDE">
      <w:pPr>
        <w:numPr>
          <w:ilvl w:val="0"/>
          <w:numId w:val="3"/>
        </w:numPr>
        <w:spacing w:after="0" w:line="240" w:lineRule="auto"/>
        <w:ind w:left="340" w:hanging="340"/>
        <w:jc w:val="both"/>
        <w:rPr>
          <w:rFonts w:ascii="Arial" w:hAnsi="Arial" w:cs="Arial"/>
          <w:sz w:val="20"/>
          <w:szCs w:val="20"/>
        </w:rPr>
      </w:pPr>
      <w:r w:rsidRPr="0040362C">
        <w:rPr>
          <w:rFonts w:ascii="Arial" w:hAnsi="Arial" w:cs="Arial"/>
          <w:sz w:val="20"/>
          <w:szCs w:val="20"/>
        </w:rPr>
        <w:t xml:space="preserve">El </w:t>
      </w:r>
      <w:r w:rsidR="00616565" w:rsidRPr="0040362C">
        <w:rPr>
          <w:rFonts w:ascii="Arial" w:hAnsi="Arial" w:cs="Arial"/>
          <w:sz w:val="20"/>
          <w:szCs w:val="20"/>
        </w:rPr>
        <w:t>Consejo Directivo, como instancia directiva, de participación de la comunidad educativa y de orientación académica y administrativa del establecimiento.</w:t>
      </w:r>
    </w:p>
    <w:p w14:paraId="605EB13C" w14:textId="77777777" w:rsidR="00616565" w:rsidRPr="0040362C" w:rsidRDefault="00616565" w:rsidP="00A51FDE">
      <w:pPr>
        <w:numPr>
          <w:ilvl w:val="0"/>
          <w:numId w:val="3"/>
        </w:numPr>
        <w:spacing w:after="0" w:line="240" w:lineRule="auto"/>
        <w:ind w:left="340" w:hanging="340"/>
        <w:jc w:val="both"/>
        <w:rPr>
          <w:rFonts w:ascii="Arial" w:hAnsi="Arial" w:cs="Arial"/>
          <w:sz w:val="20"/>
          <w:szCs w:val="20"/>
        </w:rPr>
      </w:pPr>
      <w:r w:rsidRPr="0040362C">
        <w:rPr>
          <w:rFonts w:ascii="Arial" w:hAnsi="Arial" w:cs="Arial"/>
          <w:sz w:val="20"/>
          <w:szCs w:val="20"/>
        </w:rPr>
        <w:t>El Consejo Académico, como instancia superior para participar en la orientación pedagógica de la institución.</w:t>
      </w:r>
    </w:p>
    <w:p w14:paraId="2BC22B75" w14:textId="77777777" w:rsidR="00616565" w:rsidRPr="0040362C" w:rsidRDefault="00616565" w:rsidP="00616565">
      <w:pPr>
        <w:spacing w:after="0" w:line="240" w:lineRule="auto"/>
        <w:jc w:val="both"/>
        <w:rPr>
          <w:rFonts w:ascii="Arial" w:hAnsi="Arial" w:cs="Arial"/>
          <w:sz w:val="20"/>
          <w:szCs w:val="20"/>
        </w:rPr>
      </w:pPr>
    </w:p>
    <w:p w14:paraId="5309E71E" w14:textId="77777777" w:rsidR="00616565" w:rsidRPr="0040362C" w:rsidRDefault="007A5363" w:rsidP="0054660B">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PARÁGRAFO</w:t>
      </w:r>
      <w:r w:rsidR="00616565" w:rsidRPr="0040362C">
        <w:rPr>
          <w:rFonts w:ascii="Arial" w:hAnsi="Arial" w:cs="Arial"/>
          <w:b/>
          <w:sz w:val="20"/>
          <w:szCs w:val="20"/>
        </w:rPr>
        <w:t xml:space="preserve"> </w:t>
      </w:r>
      <w:r w:rsidR="00616565" w:rsidRPr="0040362C">
        <w:rPr>
          <w:rFonts w:ascii="Arial" w:hAnsi="Arial" w:cs="Arial"/>
          <w:sz w:val="20"/>
          <w:szCs w:val="20"/>
        </w:rPr>
        <w:t xml:space="preserve">- </w:t>
      </w:r>
      <w:r w:rsidR="00616565" w:rsidRPr="0040362C">
        <w:rPr>
          <w:rFonts w:ascii="Arial" w:hAnsi="Arial" w:cs="Arial"/>
          <w:sz w:val="20"/>
          <w:szCs w:val="20"/>
          <w:lang w:eastAsia="es-CO"/>
        </w:rPr>
        <w:t>Todos los establecimientos educativos deberán organizar un gobierno para la participación democrática de todos los estamentos de la comunidad educativa, según lo dispone el artículo 142 de la Ley 115 de 1994</w:t>
      </w:r>
      <w:r w:rsidR="0054660B" w:rsidRPr="0040362C">
        <w:rPr>
          <w:rFonts w:ascii="Arial" w:hAnsi="Arial" w:cs="Arial"/>
          <w:sz w:val="20"/>
          <w:szCs w:val="20"/>
          <w:lang w:eastAsia="es-CO"/>
        </w:rPr>
        <w:t xml:space="preserve">. </w:t>
      </w:r>
      <w:r w:rsidR="00036A06" w:rsidRPr="0040362C">
        <w:rPr>
          <w:rFonts w:ascii="Arial" w:hAnsi="Arial" w:cs="Arial"/>
          <w:sz w:val="20"/>
          <w:szCs w:val="20"/>
        </w:rPr>
        <w:t>El r</w:t>
      </w:r>
      <w:r w:rsidR="00616565" w:rsidRPr="0040362C">
        <w:rPr>
          <w:rFonts w:ascii="Arial" w:hAnsi="Arial" w:cs="Arial"/>
          <w:sz w:val="20"/>
          <w:szCs w:val="20"/>
        </w:rPr>
        <w:t>ector convocará con la debida anticipación a los diferentes estamentos de la comunidad educativa para efectuar las elecciones correspondientes para lo cual contará con la colaboración del Consejo Electoral que se</w:t>
      </w:r>
      <w:r w:rsidR="00036A06" w:rsidRPr="0040362C">
        <w:rPr>
          <w:rFonts w:ascii="Arial" w:hAnsi="Arial" w:cs="Arial"/>
          <w:sz w:val="20"/>
          <w:szCs w:val="20"/>
        </w:rPr>
        <w:t xml:space="preserve"> creará para que administre el proceso e</w:t>
      </w:r>
      <w:r w:rsidR="00616565" w:rsidRPr="0040362C">
        <w:rPr>
          <w:rFonts w:ascii="Arial" w:hAnsi="Arial" w:cs="Arial"/>
          <w:sz w:val="20"/>
          <w:szCs w:val="20"/>
        </w:rPr>
        <w:t>lectoral durante todo el año lectivo.</w:t>
      </w:r>
    </w:p>
    <w:p w14:paraId="3DF44BE8" w14:textId="77777777" w:rsidR="00616565" w:rsidRPr="0040362C" w:rsidRDefault="00616565" w:rsidP="00616565">
      <w:pPr>
        <w:spacing w:after="0" w:line="240" w:lineRule="auto"/>
        <w:rPr>
          <w:rFonts w:ascii="Arial" w:hAnsi="Arial" w:cs="Arial"/>
          <w:sz w:val="20"/>
          <w:szCs w:val="20"/>
        </w:rPr>
      </w:pPr>
    </w:p>
    <w:p w14:paraId="6010CD3C"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ARTÍCULO 1</w:t>
      </w:r>
      <w:r w:rsidR="004E3614" w:rsidRPr="0040362C">
        <w:rPr>
          <w:rFonts w:ascii="Arial" w:hAnsi="Arial" w:cs="Arial"/>
          <w:b/>
          <w:sz w:val="20"/>
          <w:szCs w:val="20"/>
        </w:rPr>
        <w:t>2</w:t>
      </w:r>
      <w:r w:rsidRPr="0040362C">
        <w:rPr>
          <w:rFonts w:ascii="Arial" w:hAnsi="Arial" w:cs="Arial"/>
          <w:sz w:val="20"/>
          <w:szCs w:val="20"/>
        </w:rPr>
        <w:t xml:space="preserve">.- </w:t>
      </w:r>
      <w:r w:rsidRPr="0040362C">
        <w:rPr>
          <w:rFonts w:ascii="Arial" w:hAnsi="Arial" w:cs="Arial"/>
          <w:b/>
          <w:sz w:val="20"/>
          <w:szCs w:val="20"/>
        </w:rPr>
        <w:t xml:space="preserve">CONSEJO </w:t>
      </w:r>
      <w:proofErr w:type="gramStart"/>
      <w:r w:rsidRPr="0040362C">
        <w:rPr>
          <w:rFonts w:ascii="Arial" w:hAnsi="Arial" w:cs="Arial"/>
          <w:b/>
          <w:sz w:val="20"/>
          <w:szCs w:val="20"/>
        </w:rPr>
        <w:t>DIRECTIVO</w:t>
      </w:r>
      <w:r w:rsidRPr="0040362C">
        <w:rPr>
          <w:rFonts w:ascii="Arial" w:hAnsi="Arial" w:cs="Arial"/>
          <w:sz w:val="20"/>
          <w:szCs w:val="20"/>
        </w:rPr>
        <w:t>.-</w:t>
      </w:r>
      <w:proofErr w:type="gramEnd"/>
      <w:r w:rsidRPr="0040362C">
        <w:rPr>
          <w:rFonts w:ascii="Arial" w:hAnsi="Arial" w:cs="Arial"/>
          <w:sz w:val="20"/>
          <w:szCs w:val="20"/>
        </w:rPr>
        <w:t xml:space="preserve"> </w:t>
      </w:r>
      <w:r w:rsidR="00036A06" w:rsidRPr="0040362C">
        <w:rPr>
          <w:rFonts w:ascii="Arial" w:hAnsi="Arial" w:cs="Arial"/>
          <w:sz w:val="20"/>
          <w:szCs w:val="20"/>
        </w:rPr>
        <w:t>E</w:t>
      </w:r>
      <w:r w:rsidRPr="0040362C">
        <w:rPr>
          <w:rFonts w:ascii="Arial" w:hAnsi="Arial" w:cs="Arial"/>
          <w:sz w:val="20"/>
          <w:szCs w:val="20"/>
        </w:rPr>
        <w:t>stará integrado por los siguientes representantes:</w:t>
      </w:r>
    </w:p>
    <w:p w14:paraId="7F9E5B59" w14:textId="77777777" w:rsidR="00616565" w:rsidRPr="0040362C" w:rsidRDefault="00616565" w:rsidP="00616565">
      <w:pPr>
        <w:spacing w:after="0" w:line="240" w:lineRule="auto"/>
        <w:rPr>
          <w:rFonts w:ascii="Arial" w:hAnsi="Arial" w:cs="Arial"/>
          <w:sz w:val="20"/>
          <w:szCs w:val="20"/>
        </w:rPr>
      </w:pPr>
    </w:p>
    <w:p w14:paraId="79235C64" w14:textId="77777777" w:rsidR="00616565" w:rsidRPr="0040362C" w:rsidRDefault="00667FE0"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E</w:t>
      </w:r>
      <w:r w:rsidR="00036A06" w:rsidRPr="0040362C">
        <w:rPr>
          <w:rFonts w:ascii="Arial" w:eastAsia="Times New Roman" w:hAnsi="Arial" w:cs="Arial"/>
          <w:sz w:val="20"/>
          <w:szCs w:val="20"/>
          <w:lang w:val="es-AR"/>
        </w:rPr>
        <w:t>l r</w:t>
      </w:r>
      <w:r w:rsidR="00616565" w:rsidRPr="0040362C">
        <w:rPr>
          <w:rFonts w:ascii="Arial" w:eastAsia="Times New Roman" w:hAnsi="Arial" w:cs="Arial"/>
          <w:sz w:val="20"/>
          <w:szCs w:val="20"/>
          <w:lang w:val="es-AR"/>
        </w:rPr>
        <w:t xml:space="preserve">ector, quien lo presidirá y </w:t>
      </w:r>
      <w:r w:rsidR="00A54DEA" w:rsidRPr="0040362C">
        <w:rPr>
          <w:rFonts w:ascii="Arial" w:eastAsia="Times New Roman" w:hAnsi="Arial" w:cs="Arial"/>
          <w:sz w:val="20"/>
          <w:szCs w:val="20"/>
          <w:lang w:val="es-AR"/>
        </w:rPr>
        <w:t>convocará ordinariamente</w:t>
      </w:r>
      <w:r w:rsidR="00616565" w:rsidRPr="0040362C">
        <w:rPr>
          <w:rFonts w:ascii="Arial" w:eastAsia="Times New Roman" w:hAnsi="Arial" w:cs="Arial"/>
          <w:sz w:val="20"/>
          <w:szCs w:val="20"/>
          <w:lang w:val="es-AR"/>
        </w:rPr>
        <w:t xml:space="preserve"> una vez por mes y extraordinariamente cuando lo considere conveniente.</w:t>
      </w:r>
    </w:p>
    <w:p w14:paraId="5C9C5A4B" w14:textId="77777777" w:rsidR="00616565" w:rsidRPr="0040362C" w:rsidRDefault="00616565"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Dos representantes del personal docente, elegido</w:t>
      </w:r>
      <w:r w:rsidR="00A54DEA" w:rsidRPr="0040362C">
        <w:rPr>
          <w:rFonts w:ascii="Arial" w:eastAsia="Times New Roman" w:hAnsi="Arial" w:cs="Arial"/>
          <w:sz w:val="20"/>
          <w:szCs w:val="20"/>
          <w:lang w:val="es-AR"/>
        </w:rPr>
        <w:t>s por mayoría de los votantes en</w:t>
      </w:r>
      <w:r w:rsidRPr="0040362C">
        <w:rPr>
          <w:rFonts w:ascii="Arial" w:eastAsia="Times New Roman" w:hAnsi="Arial" w:cs="Arial"/>
          <w:sz w:val="20"/>
          <w:szCs w:val="20"/>
          <w:lang w:val="es-AR"/>
        </w:rPr>
        <w:t xml:space="preserve"> asamblea de docentes.</w:t>
      </w:r>
    </w:p>
    <w:p w14:paraId="7540D3B9" w14:textId="77777777" w:rsidR="00616565" w:rsidRPr="0040362C" w:rsidRDefault="00616565"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Dos representantes de los padres de familia elegidos por el Consejo de Padres de Familia (Decreto 1286, art. 7, literal k).</w:t>
      </w:r>
    </w:p>
    <w:p w14:paraId="5307504D" w14:textId="77777777" w:rsidR="00616565" w:rsidRPr="0040362C" w:rsidRDefault="00616565"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 xml:space="preserve">Un representante de los estudiantes elegido por el Consejo de Estudiantes, entre los </w:t>
      </w:r>
      <w:r w:rsidR="00036A06" w:rsidRPr="0040362C">
        <w:rPr>
          <w:rFonts w:ascii="Arial" w:eastAsia="Times New Roman" w:hAnsi="Arial" w:cs="Arial"/>
          <w:sz w:val="20"/>
          <w:szCs w:val="20"/>
          <w:lang w:val="es-AR"/>
        </w:rPr>
        <w:t>e</w:t>
      </w:r>
      <w:r w:rsidR="009518FC" w:rsidRPr="0040362C">
        <w:rPr>
          <w:rFonts w:ascii="Arial" w:eastAsia="Times New Roman" w:hAnsi="Arial" w:cs="Arial"/>
          <w:sz w:val="20"/>
          <w:szCs w:val="20"/>
          <w:lang w:val="es-AR"/>
        </w:rPr>
        <w:t>studiantes</w:t>
      </w:r>
      <w:r w:rsidRPr="0040362C">
        <w:rPr>
          <w:rFonts w:ascii="Arial" w:eastAsia="Times New Roman" w:hAnsi="Arial" w:cs="Arial"/>
          <w:sz w:val="20"/>
          <w:szCs w:val="20"/>
          <w:lang w:val="es-AR"/>
        </w:rPr>
        <w:t xml:space="preserve"> </w:t>
      </w:r>
      <w:r w:rsidR="00036A06" w:rsidRPr="0040362C">
        <w:rPr>
          <w:rFonts w:ascii="Arial" w:eastAsia="Times New Roman" w:hAnsi="Arial" w:cs="Arial"/>
          <w:sz w:val="20"/>
          <w:szCs w:val="20"/>
          <w:lang w:val="es-AR"/>
        </w:rPr>
        <w:t>del grado 11° (undécimo) de la i</w:t>
      </w:r>
      <w:r w:rsidRPr="0040362C">
        <w:rPr>
          <w:rFonts w:ascii="Arial" w:eastAsia="Times New Roman" w:hAnsi="Arial" w:cs="Arial"/>
          <w:sz w:val="20"/>
          <w:szCs w:val="20"/>
          <w:lang w:val="es-AR"/>
        </w:rPr>
        <w:t>nstitución.</w:t>
      </w:r>
    </w:p>
    <w:p w14:paraId="5AA0699F" w14:textId="77777777" w:rsidR="00616565" w:rsidRPr="0040362C" w:rsidRDefault="00616565"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Un representante de los ex</w:t>
      </w:r>
      <w:r w:rsidR="00DD03A7" w:rsidRPr="0040362C">
        <w:rPr>
          <w:rFonts w:ascii="Arial" w:eastAsia="Times New Roman" w:hAnsi="Arial" w:cs="Arial"/>
          <w:sz w:val="20"/>
          <w:szCs w:val="20"/>
          <w:lang w:val="es-AR"/>
        </w:rPr>
        <w:t>alumnos</w:t>
      </w:r>
      <w:r w:rsidRPr="0040362C">
        <w:rPr>
          <w:rFonts w:ascii="Arial" w:eastAsia="Times New Roman" w:hAnsi="Arial" w:cs="Arial"/>
          <w:sz w:val="20"/>
          <w:szCs w:val="20"/>
          <w:lang w:val="es-AR"/>
        </w:rPr>
        <w:t xml:space="preserve"> elegido por el Consejo Directivo o, en su defecto, por quien haya ejercido en el año inmediatamente anterior el cargo de representante de los estudiantes.</w:t>
      </w:r>
    </w:p>
    <w:p w14:paraId="5700D5D2" w14:textId="77777777" w:rsidR="00616565" w:rsidRPr="0040362C" w:rsidRDefault="00616565" w:rsidP="00A51FDE">
      <w:pPr>
        <w:numPr>
          <w:ilvl w:val="0"/>
          <w:numId w:val="26"/>
        </w:numPr>
        <w:tabs>
          <w:tab w:val="left" w:pos="284"/>
        </w:tabs>
        <w:spacing w:after="0" w:line="240" w:lineRule="auto"/>
        <w:ind w:left="568" w:hanging="284"/>
        <w:contextualSpacing/>
        <w:jc w:val="both"/>
        <w:rPr>
          <w:rFonts w:ascii="Arial" w:eastAsia="Times New Roman" w:hAnsi="Arial" w:cs="Arial"/>
          <w:sz w:val="20"/>
          <w:szCs w:val="20"/>
          <w:lang w:val="es-AR"/>
        </w:rPr>
      </w:pPr>
      <w:r w:rsidRPr="0040362C">
        <w:rPr>
          <w:rFonts w:ascii="Arial" w:eastAsia="Times New Roman" w:hAnsi="Arial" w:cs="Arial"/>
          <w:sz w:val="20"/>
          <w:szCs w:val="20"/>
          <w:lang w:val="es-AR"/>
        </w:rPr>
        <w:t>Un representante de los sectores productivos organizados en el ámbito local o subsidiariamente de las entidades que auspicien o patrocinen el funcionamiento de la institución, el cual será elegido por el Consejo Directivo, de los candidatos propuestos por las respectivas organizaciones.</w:t>
      </w:r>
    </w:p>
    <w:p w14:paraId="5617CA0E" w14:textId="77777777" w:rsidR="00616565" w:rsidRPr="0040362C" w:rsidRDefault="00616565" w:rsidP="00616565">
      <w:pPr>
        <w:spacing w:after="0" w:line="240" w:lineRule="auto"/>
        <w:contextualSpacing/>
        <w:jc w:val="both"/>
        <w:rPr>
          <w:rFonts w:ascii="Arial" w:eastAsia="Times New Roman" w:hAnsi="Arial" w:cs="Arial"/>
          <w:b/>
          <w:sz w:val="20"/>
          <w:szCs w:val="20"/>
          <w:lang w:val="es-AR"/>
        </w:rPr>
      </w:pPr>
    </w:p>
    <w:p w14:paraId="69AF6316" w14:textId="77777777" w:rsidR="00616565" w:rsidRPr="0040362C" w:rsidRDefault="007A5363" w:rsidP="002C784D">
      <w:pPr>
        <w:autoSpaceDE w:val="0"/>
        <w:autoSpaceDN w:val="0"/>
        <w:adjustRightInd w:val="0"/>
        <w:spacing w:after="0" w:line="240" w:lineRule="auto"/>
        <w:jc w:val="both"/>
        <w:rPr>
          <w:rFonts w:ascii="Arial" w:hAnsi="Arial" w:cs="Arial"/>
          <w:sz w:val="20"/>
          <w:szCs w:val="20"/>
          <w:lang w:val="es-CO" w:eastAsia="es-CO"/>
        </w:rPr>
      </w:pPr>
      <w:r w:rsidRPr="0040362C">
        <w:rPr>
          <w:rFonts w:ascii="Arial" w:eastAsia="Times New Roman" w:hAnsi="Arial" w:cs="Arial"/>
          <w:b/>
          <w:sz w:val="20"/>
          <w:szCs w:val="20"/>
          <w:lang w:val="es-AR"/>
        </w:rPr>
        <w:t>PARÁGRAFO</w:t>
      </w:r>
      <w:r w:rsidR="00616565" w:rsidRPr="0040362C">
        <w:rPr>
          <w:rFonts w:ascii="Arial" w:eastAsia="Times New Roman" w:hAnsi="Arial" w:cs="Arial"/>
          <w:b/>
          <w:sz w:val="20"/>
          <w:szCs w:val="20"/>
          <w:lang w:val="es-AR"/>
        </w:rPr>
        <w:t xml:space="preserve"> 1</w:t>
      </w:r>
      <w:r w:rsidR="00616565" w:rsidRPr="0040362C">
        <w:rPr>
          <w:rFonts w:ascii="Arial" w:eastAsia="Times New Roman" w:hAnsi="Arial" w:cs="Arial"/>
          <w:sz w:val="20"/>
          <w:szCs w:val="20"/>
          <w:lang w:val="es-AR"/>
        </w:rPr>
        <w:t xml:space="preserve">.- El Consejo Directivo deberá quedar integrado </w:t>
      </w:r>
      <w:r w:rsidR="00FC7C28" w:rsidRPr="0040362C">
        <w:rPr>
          <w:rFonts w:ascii="Arial" w:hAnsi="Arial" w:cs="Arial"/>
          <w:sz w:val="20"/>
          <w:szCs w:val="20"/>
          <w:lang w:val="es-CO" w:eastAsia="es-CO"/>
        </w:rPr>
        <w:t>y entrar en ejercicio de sus funciones</w:t>
      </w:r>
      <w:r w:rsidR="00FC7C28" w:rsidRPr="0040362C">
        <w:rPr>
          <w:rFonts w:ascii="Arial" w:eastAsia="Times New Roman" w:hAnsi="Arial" w:cs="Arial"/>
          <w:sz w:val="20"/>
          <w:szCs w:val="20"/>
          <w:lang w:val="es-AR"/>
        </w:rPr>
        <w:t xml:space="preserve"> </w:t>
      </w:r>
      <w:r w:rsidR="00616565" w:rsidRPr="0040362C">
        <w:rPr>
          <w:rFonts w:ascii="Arial" w:eastAsia="Times New Roman" w:hAnsi="Arial" w:cs="Arial"/>
          <w:sz w:val="20"/>
          <w:szCs w:val="20"/>
          <w:lang w:val="es-AR"/>
        </w:rPr>
        <w:t xml:space="preserve">dentro de los primeros sesenta </w:t>
      </w:r>
      <w:r w:rsidR="00FC7C28" w:rsidRPr="0040362C">
        <w:rPr>
          <w:rFonts w:ascii="Arial" w:eastAsia="Times New Roman" w:hAnsi="Arial" w:cs="Arial"/>
          <w:sz w:val="20"/>
          <w:szCs w:val="20"/>
          <w:lang w:val="es-AR"/>
        </w:rPr>
        <w:t>(6</w:t>
      </w:r>
      <w:r w:rsidR="00616565" w:rsidRPr="0040362C">
        <w:rPr>
          <w:rFonts w:ascii="Arial" w:eastAsia="Times New Roman" w:hAnsi="Arial" w:cs="Arial"/>
          <w:sz w:val="20"/>
          <w:szCs w:val="20"/>
          <w:lang w:val="es-AR"/>
        </w:rPr>
        <w:t xml:space="preserve">0) días calendario siguiente al de la iniciación de clases de cada período lectivo anual. Para tal fin el rector convocará con la debida anticipación a los diferentes estamentos para efectuar las elecciones correspondientes. </w:t>
      </w:r>
    </w:p>
    <w:p w14:paraId="08792155" w14:textId="77777777" w:rsidR="00616565" w:rsidRPr="0040362C" w:rsidRDefault="00616565" w:rsidP="00616565">
      <w:pPr>
        <w:spacing w:after="0" w:line="240" w:lineRule="auto"/>
        <w:contextualSpacing/>
        <w:jc w:val="both"/>
        <w:rPr>
          <w:rFonts w:ascii="Arial" w:eastAsia="Times New Roman" w:hAnsi="Arial" w:cs="Arial"/>
          <w:sz w:val="20"/>
          <w:szCs w:val="20"/>
          <w:lang w:val="es-AR"/>
        </w:rPr>
      </w:pPr>
    </w:p>
    <w:p w14:paraId="2A00614B" w14:textId="77777777" w:rsidR="00616565" w:rsidRPr="0040362C" w:rsidRDefault="007A5363" w:rsidP="00616565">
      <w:pPr>
        <w:jc w:val="both"/>
        <w:rPr>
          <w:rFonts w:ascii="Arial" w:hAnsi="Arial" w:cs="Arial"/>
          <w:sz w:val="20"/>
          <w:szCs w:val="20"/>
        </w:rPr>
      </w:pPr>
      <w:r w:rsidRPr="0040362C">
        <w:rPr>
          <w:rFonts w:ascii="Arial" w:hAnsi="Arial" w:cs="Arial"/>
          <w:b/>
          <w:sz w:val="20"/>
          <w:szCs w:val="20"/>
        </w:rPr>
        <w:t>PARÁGRAFO</w:t>
      </w:r>
      <w:r w:rsidR="00616565" w:rsidRPr="0040362C">
        <w:rPr>
          <w:rFonts w:ascii="Arial" w:hAnsi="Arial" w:cs="Arial"/>
          <w:b/>
          <w:sz w:val="20"/>
          <w:szCs w:val="20"/>
        </w:rPr>
        <w:t xml:space="preserve"> 2</w:t>
      </w:r>
      <w:r w:rsidR="00616565" w:rsidRPr="0040362C">
        <w:rPr>
          <w:rFonts w:ascii="Arial" w:hAnsi="Arial" w:cs="Arial"/>
          <w:sz w:val="20"/>
          <w:szCs w:val="20"/>
        </w:rPr>
        <w:t>.- Las funciones del Consej</w:t>
      </w:r>
      <w:r w:rsidR="002C784D" w:rsidRPr="0040362C">
        <w:rPr>
          <w:rFonts w:ascii="Arial" w:hAnsi="Arial" w:cs="Arial"/>
          <w:sz w:val="20"/>
          <w:szCs w:val="20"/>
        </w:rPr>
        <w:t>o Directivo serán las estipuladas en la Ley 115, art. 144 y Decreto 1860, art. 23</w:t>
      </w:r>
    </w:p>
    <w:p w14:paraId="6BA1428D"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Tomar las decisiones para solucionar situaciones que afecten el funcionamiento de la institución y que no sean competentes de otra autoridad.</w:t>
      </w:r>
    </w:p>
    <w:p w14:paraId="2482FFEE"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 xml:space="preserve">Servir de última instancia para resolver los conflictos que se presenten entre docentes y administradores, con los </w:t>
      </w:r>
      <w:r w:rsidR="00036A06" w:rsidRPr="0040362C">
        <w:rPr>
          <w:rFonts w:ascii="Arial" w:hAnsi="Arial" w:cs="Arial"/>
          <w:sz w:val="20"/>
          <w:szCs w:val="20"/>
        </w:rPr>
        <w:t>e</w:t>
      </w:r>
      <w:r w:rsidR="009518FC" w:rsidRPr="0040362C">
        <w:rPr>
          <w:rFonts w:ascii="Arial" w:hAnsi="Arial" w:cs="Arial"/>
          <w:sz w:val="20"/>
          <w:szCs w:val="20"/>
        </w:rPr>
        <w:t>studiantes</w:t>
      </w:r>
      <w:r w:rsidRPr="0040362C">
        <w:rPr>
          <w:rFonts w:ascii="Arial" w:hAnsi="Arial" w:cs="Arial"/>
          <w:sz w:val="20"/>
          <w:szCs w:val="20"/>
        </w:rPr>
        <w:t xml:space="preserve"> del plantel educativo y otros funcionarios, después que hayan agotado los re</w:t>
      </w:r>
      <w:r w:rsidR="00DD03A7" w:rsidRPr="0040362C">
        <w:rPr>
          <w:rFonts w:ascii="Arial" w:hAnsi="Arial" w:cs="Arial"/>
          <w:sz w:val="20"/>
          <w:szCs w:val="20"/>
        </w:rPr>
        <w:t>cursos</w:t>
      </w:r>
      <w:r w:rsidR="00036A06" w:rsidRPr="0040362C">
        <w:rPr>
          <w:rFonts w:ascii="Arial" w:hAnsi="Arial" w:cs="Arial"/>
          <w:sz w:val="20"/>
          <w:szCs w:val="20"/>
        </w:rPr>
        <w:t xml:space="preserve"> previstos en el manual de c</w:t>
      </w:r>
      <w:r w:rsidRPr="0040362C">
        <w:rPr>
          <w:rFonts w:ascii="Arial" w:hAnsi="Arial" w:cs="Arial"/>
          <w:sz w:val="20"/>
          <w:szCs w:val="20"/>
        </w:rPr>
        <w:t>onvivencia.</w:t>
      </w:r>
    </w:p>
    <w:p w14:paraId="50A105BB" w14:textId="77777777" w:rsidR="00616565" w:rsidRPr="0040362C" w:rsidRDefault="00036A06"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Aceptar el manual de c</w:t>
      </w:r>
      <w:r w:rsidR="00616565" w:rsidRPr="0040362C">
        <w:rPr>
          <w:rFonts w:ascii="Arial" w:hAnsi="Arial" w:cs="Arial"/>
          <w:sz w:val="20"/>
          <w:szCs w:val="20"/>
        </w:rPr>
        <w:t>onvivencia como reglamento de la institución, de conformidad con las normas vigentes.</w:t>
      </w:r>
    </w:p>
    <w:p w14:paraId="4C65C095"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Fijar los criterios para la asignación de cupos disponibles.</w:t>
      </w:r>
    </w:p>
    <w:p w14:paraId="7699F250"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Asumir la defensa y garantía de los derechos de toda la comunidad educativa, cuando alguno de sus integrantes se sienta lesionado.</w:t>
      </w:r>
    </w:p>
    <w:p w14:paraId="0AF1CD45"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Aprobar el plan anual de actualización del personal </w:t>
      </w:r>
      <w:r w:rsidR="004B218B" w:rsidRPr="0040362C">
        <w:rPr>
          <w:rFonts w:ascii="Arial" w:hAnsi="Arial" w:cs="Arial"/>
          <w:sz w:val="20"/>
          <w:szCs w:val="20"/>
        </w:rPr>
        <w:t xml:space="preserve">y demás proyectos de la institución </w:t>
      </w:r>
      <w:r w:rsidR="00036A06" w:rsidRPr="0040362C">
        <w:rPr>
          <w:rFonts w:ascii="Arial" w:hAnsi="Arial" w:cs="Arial"/>
          <w:sz w:val="20"/>
          <w:szCs w:val="20"/>
        </w:rPr>
        <w:t>presentado por el r</w:t>
      </w:r>
      <w:r w:rsidRPr="0040362C">
        <w:rPr>
          <w:rFonts w:ascii="Arial" w:hAnsi="Arial" w:cs="Arial"/>
          <w:sz w:val="20"/>
          <w:szCs w:val="20"/>
        </w:rPr>
        <w:t>ector.</w:t>
      </w:r>
    </w:p>
    <w:p w14:paraId="795C7A3F"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Participar en la planeación y evaluación del Proyect</w:t>
      </w:r>
      <w:r w:rsidR="00036A06" w:rsidRPr="0040362C">
        <w:rPr>
          <w:rFonts w:ascii="Arial" w:hAnsi="Arial" w:cs="Arial"/>
          <w:sz w:val="20"/>
          <w:szCs w:val="20"/>
        </w:rPr>
        <w:t>o Educativo I</w:t>
      </w:r>
      <w:r w:rsidRPr="0040362C">
        <w:rPr>
          <w:rFonts w:ascii="Arial" w:hAnsi="Arial" w:cs="Arial"/>
          <w:sz w:val="20"/>
          <w:szCs w:val="20"/>
        </w:rPr>
        <w:t xml:space="preserve">nstitucional, del </w:t>
      </w:r>
      <w:r w:rsidR="00FC7C28" w:rsidRPr="0040362C">
        <w:rPr>
          <w:rFonts w:ascii="Arial" w:hAnsi="Arial" w:cs="Arial"/>
          <w:sz w:val="20"/>
          <w:szCs w:val="20"/>
        </w:rPr>
        <w:t>currículo y</w:t>
      </w:r>
      <w:r w:rsidRPr="0040362C">
        <w:rPr>
          <w:rFonts w:ascii="Arial" w:hAnsi="Arial" w:cs="Arial"/>
          <w:sz w:val="20"/>
          <w:szCs w:val="20"/>
        </w:rPr>
        <w:t xml:space="preserve"> del plan de estudios y someterlo a consideración de la Secretaría de Educación respectiva o del organismo que </w:t>
      </w:r>
      <w:r w:rsidR="004B218B" w:rsidRPr="0040362C">
        <w:rPr>
          <w:rFonts w:ascii="Arial" w:hAnsi="Arial" w:cs="Arial"/>
          <w:sz w:val="20"/>
          <w:szCs w:val="20"/>
        </w:rPr>
        <w:t xml:space="preserve">cumpla la función de verificar </w:t>
      </w:r>
      <w:r w:rsidRPr="0040362C">
        <w:rPr>
          <w:rFonts w:ascii="Arial" w:hAnsi="Arial" w:cs="Arial"/>
          <w:sz w:val="20"/>
          <w:szCs w:val="20"/>
        </w:rPr>
        <w:t>el cumplimiento de los requisitos legales.</w:t>
      </w:r>
    </w:p>
    <w:p w14:paraId="6BCACD34"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Estimular y controlar el buen funcionamiento de la institución educativa.</w:t>
      </w:r>
    </w:p>
    <w:p w14:paraId="5E2F29B7"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Establecer estímulos y s</w:t>
      </w:r>
      <w:r w:rsidR="004B218B" w:rsidRPr="0040362C">
        <w:rPr>
          <w:rFonts w:ascii="Arial" w:hAnsi="Arial" w:cs="Arial"/>
          <w:sz w:val="20"/>
          <w:szCs w:val="20"/>
        </w:rPr>
        <w:t>anciones según el</w:t>
      </w:r>
      <w:r w:rsidRPr="0040362C">
        <w:rPr>
          <w:rFonts w:ascii="Arial" w:hAnsi="Arial" w:cs="Arial"/>
          <w:sz w:val="20"/>
          <w:szCs w:val="20"/>
        </w:rPr>
        <w:t xml:space="preserve"> desempeño</w:t>
      </w:r>
      <w:r w:rsidR="004B218B" w:rsidRPr="0040362C">
        <w:rPr>
          <w:rFonts w:ascii="Arial" w:hAnsi="Arial" w:cs="Arial"/>
          <w:sz w:val="20"/>
          <w:szCs w:val="20"/>
        </w:rPr>
        <w:t xml:space="preserve"> </w:t>
      </w:r>
      <w:r w:rsidRPr="0040362C">
        <w:rPr>
          <w:rFonts w:ascii="Arial" w:hAnsi="Arial" w:cs="Arial"/>
          <w:sz w:val="20"/>
          <w:szCs w:val="20"/>
        </w:rPr>
        <w:t xml:space="preserve">académico y social del </w:t>
      </w:r>
      <w:r w:rsidR="00036A06" w:rsidRPr="0040362C">
        <w:rPr>
          <w:rFonts w:ascii="Arial" w:hAnsi="Arial" w:cs="Arial"/>
          <w:sz w:val="20"/>
          <w:szCs w:val="20"/>
        </w:rPr>
        <w:t>e</w:t>
      </w:r>
      <w:r w:rsidR="009518FC" w:rsidRPr="0040362C">
        <w:rPr>
          <w:rFonts w:ascii="Arial" w:hAnsi="Arial" w:cs="Arial"/>
          <w:sz w:val="20"/>
          <w:szCs w:val="20"/>
        </w:rPr>
        <w:t>studiante</w:t>
      </w:r>
      <w:r w:rsidRPr="0040362C">
        <w:rPr>
          <w:rFonts w:ascii="Arial" w:hAnsi="Arial" w:cs="Arial"/>
          <w:sz w:val="20"/>
          <w:szCs w:val="20"/>
        </w:rPr>
        <w:t>.</w:t>
      </w:r>
    </w:p>
    <w:p w14:paraId="52604BFD"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Participar en la evaluación anual de los docentes, directivos </w:t>
      </w:r>
      <w:r w:rsidR="00FC7C28" w:rsidRPr="0040362C">
        <w:rPr>
          <w:rFonts w:ascii="Arial" w:hAnsi="Arial" w:cs="Arial"/>
          <w:sz w:val="20"/>
          <w:szCs w:val="20"/>
        </w:rPr>
        <w:t>docentes y</w:t>
      </w:r>
      <w:r w:rsidRPr="0040362C">
        <w:rPr>
          <w:rFonts w:ascii="Arial" w:hAnsi="Arial" w:cs="Arial"/>
          <w:sz w:val="20"/>
          <w:szCs w:val="20"/>
        </w:rPr>
        <w:t xml:space="preserve"> personal administrativo de la institución.</w:t>
      </w:r>
    </w:p>
    <w:p w14:paraId="53500213"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Recomendar criterios de participación de la institución en actividades comunitarias, culturales, deportivas y recreativas.</w:t>
      </w:r>
    </w:p>
    <w:p w14:paraId="3F6C7296"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Establecer el procedimiento para el </w:t>
      </w:r>
      <w:r w:rsidR="00FC7C28" w:rsidRPr="0040362C">
        <w:rPr>
          <w:rFonts w:ascii="Arial" w:hAnsi="Arial" w:cs="Arial"/>
          <w:sz w:val="20"/>
          <w:szCs w:val="20"/>
        </w:rPr>
        <w:t>uso de</w:t>
      </w:r>
      <w:r w:rsidRPr="0040362C">
        <w:rPr>
          <w:rFonts w:ascii="Arial" w:hAnsi="Arial" w:cs="Arial"/>
          <w:sz w:val="20"/>
          <w:szCs w:val="20"/>
        </w:rPr>
        <w:t xml:space="preserve"> las instalaciones en actividades educativas, culturales, recreativas, deportivas y sociales de la respectiva comunidad educativa.</w:t>
      </w:r>
    </w:p>
    <w:p w14:paraId="3E74BC9C"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Promover las relaciones de tipo académico, deportivo y cultural con otras instituciones educativas y la conformación de organizaciones juveniles.</w:t>
      </w:r>
    </w:p>
    <w:p w14:paraId="1F747787"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Fomentar la conformación </w:t>
      </w:r>
      <w:r w:rsidR="00F22AD4" w:rsidRPr="0040362C">
        <w:rPr>
          <w:rFonts w:ascii="Arial" w:hAnsi="Arial" w:cs="Arial"/>
          <w:sz w:val="20"/>
          <w:szCs w:val="20"/>
        </w:rPr>
        <w:t>y participación en</w:t>
      </w:r>
      <w:r w:rsidR="00036A06" w:rsidRPr="0040362C">
        <w:rPr>
          <w:rFonts w:ascii="Arial" w:hAnsi="Arial" w:cs="Arial"/>
          <w:sz w:val="20"/>
          <w:szCs w:val="20"/>
        </w:rPr>
        <w:t xml:space="preserve"> asociaciones de padres de f</w:t>
      </w:r>
      <w:r w:rsidRPr="0040362C">
        <w:rPr>
          <w:rFonts w:ascii="Arial" w:hAnsi="Arial" w:cs="Arial"/>
          <w:sz w:val="20"/>
          <w:szCs w:val="20"/>
        </w:rPr>
        <w:t xml:space="preserve">amilia </w:t>
      </w:r>
      <w:r w:rsidR="00036A06" w:rsidRPr="0040362C">
        <w:rPr>
          <w:rFonts w:ascii="Arial" w:hAnsi="Arial" w:cs="Arial"/>
          <w:sz w:val="20"/>
          <w:szCs w:val="20"/>
        </w:rPr>
        <w:t>y de e</w:t>
      </w:r>
      <w:r w:rsidRPr="0040362C">
        <w:rPr>
          <w:rFonts w:ascii="Arial" w:hAnsi="Arial" w:cs="Arial"/>
          <w:sz w:val="20"/>
          <w:szCs w:val="20"/>
        </w:rPr>
        <w:t>studiantes.</w:t>
      </w:r>
    </w:p>
    <w:p w14:paraId="521A3B20"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Reglamentar </w:t>
      </w:r>
      <w:r w:rsidR="00F22AD4" w:rsidRPr="0040362C">
        <w:rPr>
          <w:rFonts w:ascii="Arial" w:hAnsi="Arial" w:cs="Arial"/>
          <w:sz w:val="20"/>
          <w:szCs w:val="20"/>
        </w:rPr>
        <w:t xml:space="preserve">y poner en práctica </w:t>
      </w:r>
      <w:r w:rsidRPr="0040362C">
        <w:rPr>
          <w:rFonts w:ascii="Arial" w:hAnsi="Arial" w:cs="Arial"/>
          <w:sz w:val="20"/>
          <w:szCs w:val="20"/>
        </w:rPr>
        <w:t xml:space="preserve">los procesos electorales previstos en el </w:t>
      </w:r>
      <w:r w:rsidR="00281CC4" w:rsidRPr="0040362C">
        <w:rPr>
          <w:rFonts w:ascii="Arial" w:hAnsi="Arial" w:cs="Arial"/>
          <w:sz w:val="20"/>
          <w:szCs w:val="20"/>
        </w:rPr>
        <w:t>presente d</w:t>
      </w:r>
      <w:r w:rsidR="00FC7C28" w:rsidRPr="0040362C">
        <w:rPr>
          <w:rFonts w:ascii="Arial" w:hAnsi="Arial" w:cs="Arial"/>
          <w:sz w:val="20"/>
          <w:szCs w:val="20"/>
        </w:rPr>
        <w:t>ecreto</w:t>
      </w:r>
      <w:r w:rsidRPr="0040362C">
        <w:rPr>
          <w:rFonts w:ascii="Arial" w:hAnsi="Arial" w:cs="Arial"/>
          <w:sz w:val="20"/>
          <w:szCs w:val="20"/>
        </w:rPr>
        <w:t>.</w:t>
      </w:r>
    </w:p>
    <w:p w14:paraId="535B2699"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Aprobar el presupuesto de ingresos y gastos de los re</w:t>
      </w:r>
      <w:r w:rsidR="008B13CA" w:rsidRPr="0040362C">
        <w:rPr>
          <w:rFonts w:ascii="Arial" w:hAnsi="Arial" w:cs="Arial"/>
          <w:sz w:val="20"/>
          <w:szCs w:val="20"/>
        </w:rPr>
        <w:t>cursos</w:t>
      </w:r>
      <w:r w:rsidRPr="0040362C">
        <w:rPr>
          <w:rFonts w:ascii="Arial" w:hAnsi="Arial" w:cs="Arial"/>
          <w:sz w:val="20"/>
          <w:szCs w:val="20"/>
        </w:rPr>
        <w:t xml:space="preserve"> propios y los provenientes pagos legalmente autorizados, efectuados por los padres y responsables de la educación de los </w:t>
      </w:r>
      <w:r w:rsidR="00281CC4" w:rsidRPr="0040362C">
        <w:rPr>
          <w:rFonts w:ascii="Arial" w:hAnsi="Arial" w:cs="Arial"/>
          <w:sz w:val="20"/>
          <w:szCs w:val="20"/>
        </w:rPr>
        <w:t>e</w:t>
      </w:r>
      <w:r w:rsidR="009518FC" w:rsidRPr="0040362C">
        <w:rPr>
          <w:rFonts w:ascii="Arial" w:hAnsi="Arial" w:cs="Arial"/>
          <w:sz w:val="20"/>
          <w:szCs w:val="20"/>
        </w:rPr>
        <w:t>studiantes</w:t>
      </w:r>
      <w:r w:rsidRPr="0040362C">
        <w:rPr>
          <w:rFonts w:ascii="Arial" w:hAnsi="Arial" w:cs="Arial"/>
          <w:sz w:val="20"/>
          <w:szCs w:val="20"/>
        </w:rPr>
        <w:t xml:space="preserve"> tales como derechos académicos, uso de libros de texto y similares.</w:t>
      </w:r>
    </w:p>
    <w:p w14:paraId="6AE48B9A" w14:textId="77777777" w:rsidR="00616565" w:rsidRPr="0040362C" w:rsidRDefault="00616565" w:rsidP="00A51FDE">
      <w:pPr>
        <w:numPr>
          <w:ilvl w:val="0"/>
          <w:numId w:val="27"/>
        </w:numPr>
        <w:spacing w:after="0" w:line="240" w:lineRule="auto"/>
        <w:ind w:left="568" w:hanging="284"/>
        <w:jc w:val="both"/>
        <w:rPr>
          <w:rFonts w:ascii="Arial" w:hAnsi="Arial" w:cs="Arial"/>
          <w:sz w:val="20"/>
          <w:szCs w:val="20"/>
        </w:rPr>
      </w:pPr>
      <w:r w:rsidRPr="0040362C">
        <w:rPr>
          <w:rFonts w:ascii="Arial" w:hAnsi="Arial" w:cs="Arial"/>
          <w:sz w:val="20"/>
          <w:szCs w:val="20"/>
        </w:rPr>
        <w:t>Darse su propio reglamento.</w:t>
      </w:r>
    </w:p>
    <w:p w14:paraId="5CCC92D9" w14:textId="77777777" w:rsidR="00616565" w:rsidRPr="0040362C" w:rsidRDefault="00616565" w:rsidP="00D9765C">
      <w:pPr>
        <w:spacing w:after="0" w:line="240" w:lineRule="auto"/>
        <w:ind w:left="360" w:hangingChars="180" w:hanging="360"/>
        <w:jc w:val="both"/>
        <w:rPr>
          <w:rFonts w:ascii="Arial" w:hAnsi="Arial" w:cs="Arial"/>
          <w:sz w:val="20"/>
          <w:szCs w:val="20"/>
        </w:rPr>
      </w:pPr>
    </w:p>
    <w:p w14:paraId="2F2A6B12" w14:textId="77777777" w:rsidR="00616565" w:rsidRPr="0040362C" w:rsidRDefault="008B13CA" w:rsidP="00616565">
      <w:pPr>
        <w:spacing w:after="0" w:line="240" w:lineRule="auto"/>
        <w:jc w:val="both"/>
        <w:rPr>
          <w:rFonts w:ascii="Arial" w:hAnsi="Arial" w:cs="Arial"/>
          <w:sz w:val="20"/>
          <w:szCs w:val="20"/>
        </w:rPr>
      </w:pPr>
      <w:r w:rsidRPr="0040362C">
        <w:rPr>
          <w:rFonts w:ascii="Arial" w:hAnsi="Arial" w:cs="Arial"/>
          <w:b/>
          <w:sz w:val="20"/>
          <w:szCs w:val="20"/>
        </w:rPr>
        <w:t>ARTÍCULO 13.</w:t>
      </w:r>
      <w:r w:rsidR="00616565" w:rsidRPr="0040362C">
        <w:rPr>
          <w:rFonts w:ascii="Arial" w:hAnsi="Arial" w:cs="Arial"/>
          <w:sz w:val="20"/>
          <w:szCs w:val="20"/>
        </w:rPr>
        <w:t xml:space="preserve"> </w:t>
      </w:r>
      <w:r w:rsidR="00616565" w:rsidRPr="0040362C">
        <w:rPr>
          <w:rFonts w:ascii="Arial" w:hAnsi="Arial" w:cs="Arial"/>
          <w:b/>
          <w:sz w:val="20"/>
          <w:szCs w:val="20"/>
        </w:rPr>
        <w:t xml:space="preserve">CONSEJO </w:t>
      </w:r>
      <w:proofErr w:type="gramStart"/>
      <w:r w:rsidR="00616565" w:rsidRPr="0040362C">
        <w:rPr>
          <w:rFonts w:ascii="Arial" w:hAnsi="Arial" w:cs="Arial"/>
          <w:b/>
          <w:sz w:val="20"/>
          <w:szCs w:val="20"/>
        </w:rPr>
        <w:t>ACADÉMICO</w:t>
      </w:r>
      <w:r w:rsidR="00616565" w:rsidRPr="0040362C">
        <w:rPr>
          <w:rFonts w:ascii="Arial" w:hAnsi="Arial" w:cs="Arial"/>
          <w:sz w:val="20"/>
          <w:szCs w:val="20"/>
        </w:rPr>
        <w:t>.-</w:t>
      </w:r>
      <w:proofErr w:type="gramEnd"/>
      <w:r w:rsidR="00616565" w:rsidRPr="0040362C">
        <w:rPr>
          <w:rFonts w:ascii="Arial" w:hAnsi="Arial" w:cs="Arial"/>
          <w:sz w:val="20"/>
          <w:szCs w:val="20"/>
        </w:rPr>
        <w:t xml:space="preserve"> </w:t>
      </w:r>
      <w:r w:rsidR="00281CC4" w:rsidRPr="0040362C">
        <w:rPr>
          <w:rFonts w:ascii="Arial" w:hAnsi="Arial" w:cs="Arial"/>
          <w:sz w:val="20"/>
          <w:szCs w:val="20"/>
        </w:rPr>
        <w:t>Está integrado por el r</w:t>
      </w:r>
      <w:r w:rsidR="00616565" w:rsidRPr="0040362C">
        <w:rPr>
          <w:rFonts w:ascii="Arial" w:hAnsi="Arial" w:cs="Arial"/>
          <w:sz w:val="20"/>
          <w:szCs w:val="20"/>
        </w:rPr>
        <w:t>ector quien lo preside y un docente por cada área definida en el plan de estudios.</w:t>
      </w:r>
    </w:p>
    <w:p w14:paraId="095A5C05" w14:textId="77777777" w:rsidR="00616565" w:rsidRPr="0040362C" w:rsidRDefault="00616565" w:rsidP="00616565">
      <w:pPr>
        <w:spacing w:after="0" w:line="240" w:lineRule="auto"/>
        <w:jc w:val="both"/>
        <w:rPr>
          <w:rFonts w:ascii="Arial" w:hAnsi="Arial" w:cs="Arial"/>
          <w:sz w:val="20"/>
          <w:szCs w:val="20"/>
        </w:rPr>
      </w:pPr>
    </w:p>
    <w:p w14:paraId="6A88F46B" w14:textId="77777777" w:rsidR="00616565" w:rsidRPr="0040362C" w:rsidRDefault="00521AB8" w:rsidP="00616565">
      <w:pPr>
        <w:spacing w:after="0" w:line="240" w:lineRule="auto"/>
        <w:jc w:val="both"/>
        <w:rPr>
          <w:rFonts w:ascii="Arial" w:hAnsi="Arial" w:cs="Arial"/>
          <w:sz w:val="20"/>
          <w:szCs w:val="20"/>
        </w:rPr>
      </w:pPr>
      <w:proofErr w:type="gramStart"/>
      <w:r w:rsidRPr="0040362C">
        <w:rPr>
          <w:rFonts w:ascii="Arial" w:hAnsi="Arial" w:cs="Arial"/>
          <w:b/>
          <w:sz w:val="20"/>
          <w:szCs w:val="20"/>
        </w:rPr>
        <w:t>PÁRRAFO</w:t>
      </w:r>
      <w:r w:rsidR="00616565" w:rsidRPr="0040362C">
        <w:rPr>
          <w:rFonts w:ascii="Arial" w:hAnsi="Arial" w:cs="Arial"/>
          <w:sz w:val="20"/>
          <w:szCs w:val="20"/>
        </w:rPr>
        <w:t>.-</w:t>
      </w:r>
      <w:proofErr w:type="gramEnd"/>
      <w:r w:rsidR="00616565" w:rsidRPr="0040362C">
        <w:rPr>
          <w:rFonts w:ascii="Arial" w:hAnsi="Arial" w:cs="Arial"/>
          <w:sz w:val="20"/>
          <w:szCs w:val="20"/>
        </w:rPr>
        <w:t xml:space="preserve"> Las funciones del Consejo Académico serán las siguientes (Ley 115, art. 145; Decreto 1860, art. 24):</w:t>
      </w:r>
    </w:p>
    <w:p w14:paraId="2315AD73" w14:textId="77777777" w:rsidR="00616565" w:rsidRPr="0040362C" w:rsidRDefault="00616565" w:rsidP="00616565">
      <w:pPr>
        <w:spacing w:after="0" w:line="240" w:lineRule="auto"/>
        <w:jc w:val="both"/>
        <w:rPr>
          <w:rFonts w:ascii="Arial" w:hAnsi="Arial" w:cs="Arial"/>
          <w:sz w:val="20"/>
          <w:szCs w:val="20"/>
        </w:rPr>
      </w:pPr>
    </w:p>
    <w:p w14:paraId="11ABE2EE"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Servir de órgano consultor del Consejo Directivo en la revisión de la propuesta del proyecto educativo institucional</w:t>
      </w:r>
    </w:p>
    <w:p w14:paraId="0A2D8940"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Estudiar el currículo y propiciar su continuo mejoramiento introduciendo las modificaciones y ajustes de acuerdo con el procedimiento previsto en el presente decreto</w:t>
      </w:r>
    </w:p>
    <w:p w14:paraId="0FF705FD"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Organizar el plan de estudios y orientar su ejecución</w:t>
      </w:r>
    </w:p>
    <w:p w14:paraId="12AD750F"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Participar en la evaluación institucional anual</w:t>
      </w:r>
    </w:p>
    <w:p w14:paraId="23707221"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Integrar los consejos de docentes para la evaluación periódica del rendimiento de los educandos y para la promoción, asignarles sus funciones y supervisar el proceso general de evaluación</w:t>
      </w:r>
    </w:p>
    <w:p w14:paraId="2BD71FE0"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Recibir y decidir los reclamos de los </w:t>
      </w:r>
      <w:r w:rsidR="00281CC4" w:rsidRPr="0040362C">
        <w:rPr>
          <w:rFonts w:ascii="Arial" w:hAnsi="Arial" w:cs="Arial"/>
          <w:sz w:val="20"/>
          <w:szCs w:val="20"/>
        </w:rPr>
        <w:t>e</w:t>
      </w:r>
      <w:r w:rsidR="009518FC" w:rsidRPr="0040362C">
        <w:rPr>
          <w:rFonts w:ascii="Arial" w:hAnsi="Arial" w:cs="Arial"/>
          <w:sz w:val="20"/>
          <w:szCs w:val="20"/>
        </w:rPr>
        <w:t>studiantes</w:t>
      </w:r>
      <w:r w:rsidRPr="0040362C">
        <w:rPr>
          <w:rFonts w:ascii="Arial" w:hAnsi="Arial" w:cs="Arial"/>
          <w:sz w:val="20"/>
          <w:szCs w:val="20"/>
        </w:rPr>
        <w:t xml:space="preserve"> sobre la evaluación educativa</w:t>
      </w:r>
    </w:p>
    <w:p w14:paraId="76EE9D94" w14:textId="77777777" w:rsidR="00616565" w:rsidRPr="0040362C" w:rsidRDefault="00616565" w:rsidP="00A51FDE">
      <w:pPr>
        <w:numPr>
          <w:ilvl w:val="0"/>
          <w:numId w:val="28"/>
        </w:numPr>
        <w:spacing w:after="0" w:line="240" w:lineRule="auto"/>
        <w:ind w:left="568" w:hanging="284"/>
        <w:jc w:val="both"/>
        <w:rPr>
          <w:rFonts w:ascii="Arial" w:hAnsi="Arial" w:cs="Arial"/>
          <w:sz w:val="20"/>
          <w:szCs w:val="20"/>
        </w:rPr>
      </w:pPr>
      <w:r w:rsidRPr="0040362C">
        <w:rPr>
          <w:rFonts w:ascii="Arial" w:hAnsi="Arial" w:cs="Arial"/>
          <w:sz w:val="20"/>
          <w:szCs w:val="20"/>
        </w:rPr>
        <w:t>Las demás funciones afines o complementarias con las</w:t>
      </w:r>
      <w:r w:rsidR="00281CC4" w:rsidRPr="0040362C">
        <w:rPr>
          <w:rFonts w:ascii="Arial" w:hAnsi="Arial" w:cs="Arial"/>
          <w:sz w:val="20"/>
          <w:szCs w:val="20"/>
        </w:rPr>
        <w:t xml:space="preserve"> anteriores que le atribuye el Proyecto Educativo I</w:t>
      </w:r>
      <w:r w:rsidRPr="0040362C">
        <w:rPr>
          <w:rFonts w:ascii="Arial" w:hAnsi="Arial" w:cs="Arial"/>
          <w:sz w:val="20"/>
          <w:szCs w:val="20"/>
        </w:rPr>
        <w:t>nstitucional.</w:t>
      </w:r>
    </w:p>
    <w:p w14:paraId="3B20225D" w14:textId="77777777" w:rsidR="00616565" w:rsidRPr="0040362C" w:rsidRDefault="00616565" w:rsidP="00616565">
      <w:pPr>
        <w:spacing w:after="0" w:line="240" w:lineRule="auto"/>
        <w:jc w:val="both"/>
        <w:rPr>
          <w:rFonts w:ascii="Arial" w:hAnsi="Arial" w:cs="Arial"/>
          <w:sz w:val="20"/>
          <w:szCs w:val="20"/>
        </w:rPr>
      </w:pPr>
    </w:p>
    <w:p w14:paraId="5AD31D54" w14:textId="77777777" w:rsidR="00616565" w:rsidRPr="0040362C" w:rsidRDefault="00521AB8"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ARTÍCULO 14</w:t>
      </w:r>
      <w:r w:rsidR="00616565" w:rsidRPr="0040362C">
        <w:rPr>
          <w:rFonts w:ascii="Arial" w:hAnsi="Arial" w:cs="Arial"/>
          <w:sz w:val="20"/>
          <w:szCs w:val="20"/>
        </w:rPr>
        <w:t xml:space="preserve">.- </w:t>
      </w:r>
      <w:proofErr w:type="gramStart"/>
      <w:r w:rsidR="00616565" w:rsidRPr="0040362C">
        <w:rPr>
          <w:rFonts w:ascii="Arial" w:hAnsi="Arial" w:cs="Arial"/>
          <w:b/>
          <w:sz w:val="20"/>
          <w:szCs w:val="20"/>
        </w:rPr>
        <w:t>RECTOR</w:t>
      </w:r>
      <w:r w:rsidR="00616565" w:rsidRPr="0040362C">
        <w:rPr>
          <w:rFonts w:ascii="Arial" w:hAnsi="Arial" w:cs="Arial"/>
          <w:sz w:val="20"/>
          <w:szCs w:val="20"/>
        </w:rPr>
        <w:t>.-</w:t>
      </w:r>
      <w:proofErr w:type="gramEnd"/>
      <w:r w:rsidR="00616565" w:rsidRPr="0040362C">
        <w:rPr>
          <w:rFonts w:ascii="Arial" w:hAnsi="Arial" w:cs="Arial"/>
          <w:sz w:val="20"/>
          <w:szCs w:val="20"/>
        </w:rPr>
        <w:t xml:space="preserve"> Es quien ejecuta las decisiones de última instancia en lo referente a la dirección, organización y administració</w:t>
      </w:r>
      <w:r w:rsidR="00281CC4" w:rsidRPr="0040362C">
        <w:rPr>
          <w:rFonts w:ascii="Arial" w:hAnsi="Arial" w:cs="Arial"/>
          <w:sz w:val="20"/>
          <w:szCs w:val="20"/>
        </w:rPr>
        <w:t>n institucional. Depende de la S</w:t>
      </w:r>
      <w:r w:rsidR="00616565" w:rsidRPr="0040362C">
        <w:rPr>
          <w:rFonts w:ascii="Arial" w:hAnsi="Arial" w:cs="Arial"/>
          <w:sz w:val="20"/>
          <w:szCs w:val="20"/>
        </w:rPr>
        <w:t>ecretar</w:t>
      </w:r>
      <w:r w:rsidR="00281CC4" w:rsidRPr="0040362C">
        <w:rPr>
          <w:rFonts w:ascii="Arial" w:hAnsi="Arial" w:cs="Arial"/>
          <w:sz w:val="20"/>
          <w:szCs w:val="20"/>
        </w:rPr>
        <w:t>ía de E</w:t>
      </w:r>
      <w:r w:rsidR="00281AAF" w:rsidRPr="0040362C">
        <w:rPr>
          <w:rFonts w:ascii="Arial" w:hAnsi="Arial" w:cs="Arial"/>
          <w:sz w:val="20"/>
          <w:szCs w:val="20"/>
        </w:rPr>
        <w:t xml:space="preserve">ducación del </w:t>
      </w:r>
      <w:r w:rsidR="00281CC4" w:rsidRPr="0040362C">
        <w:rPr>
          <w:rFonts w:ascii="Arial" w:hAnsi="Arial" w:cs="Arial"/>
          <w:sz w:val="20"/>
          <w:szCs w:val="20"/>
        </w:rPr>
        <w:t>D</w:t>
      </w:r>
      <w:r w:rsidR="00F22AD4" w:rsidRPr="0040362C">
        <w:rPr>
          <w:rFonts w:ascii="Arial" w:hAnsi="Arial" w:cs="Arial"/>
          <w:sz w:val="20"/>
          <w:szCs w:val="20"/>
        </w:rPr>
        <w:t>epartamento</w:t>
      </w:r>
      <w:r w:rsidR="00616565" w:rsidRPr="0040362C">
        <w:rPr>
          <w:rFonts w:ascii="Arial" w:hAnsi="Arial" w:cs="Arial"/>
          <w:sz w:val="20"/>
          <w:szCs w:val="20"/>
        </w:rPr>
        <w:t xml:space="preserve">. </w:t>
      </w:r>
      <w:r w:rsidR="00281CC4" w:rsidRPr="0040362C">
        <w:rPr>
          <w:rFonts w:ascii="Arial" w:hAnsi="Arial" w:cs="Arial"/>
          <w:sz w:val="20"/>
          <w:szCs w:val="20"/>
          <w:lang w:eastAsia="es-CO"/>
        </w:rPr>
        <w:t>Le corresponde al r</w:t>
      </w:r>
      <w:r w:rsidR="00616565" w:rsidRPr="0040362C">
        <w:rPr>
          <w:rFonts w:ascii="Arial" w:hAnsi="Arial" w:cs="Arial"/>
          <w:sz w:val="20"/>
          <w:szCs w:val="20"/>
          <w:lang w:eastAsia="es-CO"/>
        </w:rPr>
        <w:t>ector del establecimiento educativo:</w:t>
      </w:r>
    </w:p>
    <w:p w14:paraId="70190DA8"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0C2DE6B0" w14:textId="77777777" w:rsidR="00616565" w:rsidRPr="0040362C" w:rsidRDefault="00281CC4"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Orientar la ejecución del Proyecto Educativo I</w:t>
      </w:r>
      <w:r w:rsidR="00616565" w:rsidRPr="0040362C">
        <w:rPr>
          <w:rFonts w:ascii="Arial" w:hAnsi="Arial" w:cs="Arial"/>
          <w:sz w:val="20"/>
          <w:szCs w:val="20"/>
          <w:lang w:eastAsia="es-CO"/>
        </w:rPr>
        <w:t xml:space="preserve">nstitucional y aplicar las decisiones </w:t>
      </w:r>
      <w:r w:rsidRPr="0040362C">
        <w:rPr>
          <w:rFonts w:ascii="Arial" w:hAnsi="Arial" w:cs="Arial"/>
          <w:sz w:val="20"/>
          <w:szCs w:val="20"/>
          <w:lang w:eastAsia="es-CO"/>
        </w:rPr>
        <w:t>del Gobierno E</w:t>
      </w:r>
      <w:r w:rsidR="00616565" w:rsidRPr="0040362C">
        <w:rPr>
          <w:rFonts w:ascii="Arial" w:hAnsi="Arial" w:cs="Arial"/>
          <w:sz w:val="20"/>
          <w:szCs w:val="20"/>
          <w:lang w:eastAsia="es-CO"/>
        </w:rPr>
        <w:t>scolar.</w:t>
      </w:r>
    </w:p>
    <w:p w14:paraId="57F79CC4"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Velar por el cumplimiento de las funciones docentes y el oportuno aprovisionamiento de los </w:t>
      </w:r>
      <w:r w:rsidR="009F7AC3" w:rsidRPr="0040362C">
        <w:rPr>
          <w:rFonts w:ascii="Arial" w:hAnsi="Arial" w:cs="Arial"/>
          <w:sz w:val="20"/>
          <w:szCs w:val="20"/>
          <w:lang w:eastAsia="es-CO"/>
        </w:rPr>
        <w:t>recursos</w:t>
      </w:r>
      <w:r w:rsidRPr="0040362C">
        <w:rPr>
          <w:rFonts w:ascii="Arial" w:hAnsi="Arial" w:cs="Arial"/>
          <w:sz w:val="20"/>
          <w:szCs w:val="20"/>
          <w:lang w:eastAsia="es-CO"/>
        </w:rPr>
        <w:t xml:space="preserve"> necesarios para el efecto.</w:t>
      </w:r>
    </w:p>
    <w:p w14:paraId="5145F932"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Promover el proceso continuo de mejoramiento de la calidad de la educación en el establecimiento.</w:t>
      </w:r>
    </w:p>
    <w:p w14:paraId="0475E5E2"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lastRenderedPageBreak/>
        <w:t>Mantener activas las relaciones con las autoridades educativas, con los patrocinadores o auspiciadores de la institución y con la comunidad local, para el continuo progreso académico de la institución y el mejoramiento de la vida comunitaria.</w:t>
      </w:r>
    </w:p>
    <w:p w14:paraId="3A00C61A"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Establecer canales de comunicación entre los diferentes estamentos de la comunidad educativa.</w:t>
      </w:r>
    </w:p>
    <w:p w14:paraId="4ABC935C"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Orientar el proceso educativo con la asistencia del Consejo Académico.</w:t>
      </w:r>
    </w:p>
    <w:p w14:paraId="3F6E07F0"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Ejercer las funciones disciplinarias que le atribuyan la ley, los reglamentos y el manual de convivencia.</w:t>
      </w:r>
    </w:p>
    <w:p w14:paraId="7B336204"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Identificar las nuevas tendencias, aspiraciones e influencias para canalizarlas en favor del mejoramiento del proyecto educativo institucional.</w:t>
      </w:r>
    </w:p>
    <w:p w14:paraId="7D443FDE"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Promover actividades de beneficio social que vinculen al establecimiento con la comunidad local.</w:t>
      </w:r>
    </w:p>
    <w:p w14:paraId="3E5310C6"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Aplicar las disposiciones que se expidan por parte del Estado, concernientes a la prestación d</w:t>
      </w:r>
      <w:r w:rsidR="00E9539D" w:rsidRPr="0040362C">
        <w:rPr>
          <w:rFonts w:ascii="Arial" w:hAnsi="Arial" w:cs="Arial"/>
          <w:sz w:val="20"/>
          <w:szCs w:val="20"/>
          <w:lang w:eastAsia="es-CO"/>
        </w:rPr>
        <w:t>el servicio público educativo.</w:t>
      </w:r>
    </w:p>
    <w:p w14:paraId="13B74FC7" w14:textId="77777777" w:rsidR="00616565" w:rsidRPr="0040362C" w:rsidRDefault="00616565" w:rsidP="00A51FDE">
      <w:pPr>
        <w:numPr>
          <w:ilvl w:val="0"/>
          <w:numId w:val="2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Las demás funciones afines o complementarias con las anteriores que le atribuya el proyecto educativo institucional y las demás funciones expuestas en la Ley 715 de 2001, art. 10)</w:t>
      </w:r>
      <w:r w:rsidR="00E9539D" w:rsidRPr="0040362C">
        <w:rPr>
          <w:rFonts w:ascii="Arial" w:hAnsi="Arial" w:cs="Arial"/>
          <w:sz w:val="20"/>
          <w:szCs w:val="20"/>
          <w:lang w:eastAsia="es-CO"/>
        </w:rPr>
        <w:t>.</w:t>
      </w:r>
    </w:p>
    <w:p w14:paraId="7A7C4295" w14:textId="77777777" w:rsidR="00C639DC" w:rsidRPr="0040362C" w:rsidRDefault="00C639DC" w:rsidP="00C639DC">
      <w:pPr>
        <w:autoSpaceDE w:val="0"/>
        <w:autoSpaceDN w:val="0"/>
        <w:adjustRightInd w:val="0"/>
        <w:spacing w:after="0" w:line="240" w:lineRule="auto"/>
        <w:jc w:val="both"/>
        <w:rPr>
          <w:rFonts w:ascii="Arial" w:hAnsi="Arial" w:cs="Arial"/>
          <w:sz w:val="20"/>
          <w:szCs w:val="20"/>
          <w:lang w:eastAsia="es-CO"/>
        </w:rPr>
      </w:pPr>
    </w:p>
    <w:p w14:paraId="0CAFAEF6" w14:textId="448BDF3F" w:rsidR="002167A3" w:rsidRPr="0040362C" w:rsidRDefault="002167A3" w:rsidP="00C639DC">
      <w:pPr>
        <w:autoSpaceDE w:val="0"/>
        <w:autoSpaceDN w:val="0"/>
        <w:adjustRightInd w:val="0"/>
        <w:spacing w:after="0" w:line="240" w:lineRule="auto"/>
        <w:jc w:val="both"/>
        <w:rPr>
          <w:rFonts w:ascii="Arial" w:hAnsi="Arial" w:cs="Arial"/>
          <w:sz w:val="20"/>
          <w:szCs w:val="20"/>
          <w:lang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53785831"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4AD7CA4A" w14:textId="77777777"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616565" w:rsidRPr="0040362C">
              <w:rPr>
                <w:rFonts w:ascii="Arial" w:hAnsi="Arial" w:cs="Arial"/>
                <w:b/>
                <w:sz w:val="20"/>
                <w:szCs w:val="20"/>
              </w:rPr>
              <w:t xml:space="preserve">   3</w:t>
            </w:r>
          </w:p>
        </w:tc>
      </w:tr>
      <w:tr w:rsidR="00146F97" w:rsidRPr="0040362C" w14:paraId="7B7B4725"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4ADC2B70" w14:textId="77777777" w:rsidR="00616565" w:rsidRPr="0040362C" w:rsidRDefault="00616565" w:rsidP="0002505F">
            <w:pPr>
              <w:spacing w:after="0" w:line="240" w:lineRule="auto"/>
              <w:jc w:val="center"/>
              <w:rPr>
                <w:rFonts w:ascii="Arial" w:hAnsi="Arial" w:cs="Arial"/>
                <w:b/>
                <w:sz w:val="20"/>
                <w:szCs w:val="20"/>
              </w:rPr>
            </w:pPr>
            <w:r w:rsidRPr="0040362C">
              <w:rPr>
                <w:rFonts w:ascii="Arial" w:hAnsi="Arial" w:cs="Arial"/>
                <w:b/>
                <w:sz w:val="20"/>
                <w:szCs w:val="20"/>
              </w:rPr>
              <w:t xml:space="preserve">DE LOS ESTUDIANTES </w:t>
            </w:r>
          </w:p>
        </w:tc>
      </w:tr>
    </w:tbl>
    <w:p w14:paraId="43654004" w14:textId="77777777" w:rsidR="00616565" w:rsidRPr="0040362C" w:rsidRDefault="00616565" w:rsidP="00580BDB">
      <w:pPr>
        <w:autoSpaceDE w:val="0"/>
        <w:autoSpaceDN w:val="0"/>
        <w:adjustRightInd w:val="0"/>
        <w:spacing w:after="0" w:line="240" w:lineRule="auto"/>
        <w:jc w:val="center"/>
        <w:rPr>
          <w:rFonts w:ascii="Arial" w:hAnsi="Arial" w:cs="Arial"/>
          <w:b/>
          <w:sz w:val="20"/>
          <w:szCs w:val="20"/>
          <w:lang w:eastAsia="es-CO"/>
        </w:rPr>
      </w:pPr>
      <w:r w:rsidRPr="0040362C">
        <w:rPr>
          <w:rFonts w:ascii="Arial" w:hAnsi="Arial" w:cs="Arial"/>
          <w:b/>
          <w:sz w:val="20"/>
          <w:szCs w:val="20"/>
        </w:rPr>
        <w:t xml:space="preserve"> (</w:t>
      </w:r>
      <w:r w:rsidR="00580BDB" w:rsidRPr="0040362C">
        <w:rPr>
          <w:rFonts w:ascii="Arial" w:hAnsi="Arial" w:cs="Arial"/>
          <w:b/>
          <w:sz w:val="20"/>
          <w:szCs w:val="20"/>
        </w:rPr>
        <w:t xml:space="preserve">CPC, </w:t>
      </w:r>
      <w:r w:rsidRPr="0040362C">
        <w:rPr>
          <w:rFonts w:ascii="Arial" w:hAnsi="Arial" w:cs="Arial"/>
          <w:b/>
          <w:sz w:val="20"/>
          <w:szCs w:val="20"/>
        </w:rPr>
        <w:t>Ley 115/94 art. 91-96; Ley 1098/06 art. 28</w:t>
      </w:r>
      <w:r w:rsidR="00B74E92" w:rsidRPr="0040362C">
        <w:rPr>
          <w:rFonts w:ascii="Arial" w:hAnsi="Arial" w:cs="Arial"/>
          <w:b/>
          <w:sz w:val="20"/>
          <w:szCs w:val="20"/>
        </w:rPr>
        <w:t>,</w:t>
      </w:r>
      <w:r w:rsidR="00580BDB" w:rsidRPr="0040362C">
        <w:rPr>
          <w:rFonts w:ascii="Arial" w:hAnsi="Arial" w:cs="Arial"/>
          <w:b/>
          <w:sz w:val="20"/>
          <w:szCs w:val="20"/>
        </w:rPr>
        <w:t xml:space="preserve"> </w:t>
      </w:r>
      <w:proofErr w:type="spellStart"/>
      <w:r w:rsidR="00580BDB" w:rsidRPr="0040362C">
        <w:rPr>
          <w:rFonts w:ascii="Arial" w:hAnsi="Arial" w:cs="Arial"/>
          <w:b/>
          <w:sz w:val="20"/>
          <w:szCs w:val="20"/>
          <w:lang w:eastAsia="es-CO"/>
        </w:rPr>
        <w:t>Dcto</w:t>
      </w:r>
      <w:proofErr w:type="spellEnd"/>
      <w:r w:rsidR="00580BDB" w:rsidRPr="0040362C">
        <w:rPr>
          <w:rFonts w:ascii="Arial" w:hAnsi="Arial" w:cs="Arial"/>
          <w:b/>
          <w:sz w:val="20"/>
          <w:szCs w:val="20"/>
          <w:lang w:eastAsia="es-CO"/>
        </w:rPr>
        <w:t xml:space="preserve"> 366 del 09/02/2009, </w:t>
      </w:r>
      <w:r w:rsidR="00B74E92" w:rsidRPr="0040362C">
        <w:rPr>
          <w:rFonts w:ascii="Arial" w:hAnsi="Arial" w:cs="Arial"/>
          <w:b/>
          <w:sz w:val="20"/>
          <w:szCs w:val="20"/>
          <w:lang w:eastAsia="es-CO"/>
        </w:rPr>
        <w:t>ley 1620</w:t>
      </w:r>
      <w:r w:rsidR="00C011A2" w:rsidRPr="0040362C">
        <w:rPr>
          <w:rFonts w:ascii="Arial" w:hAnsi="Arial" w:cs="Arial"/>
          <w:b/>
          <w:sz w:val="20"/>
          <w:szCs w:val="20"/>
          <w:lang w:eastAsia="es-CO"/>
        </w:rPr>
        <w:t>, UNESCO</w:t>
      </w:r>
      <w:r w:rsidRPr="0040362C">
        <w:rPr>
          <w:rFonts w:ascii="Arial" w:hAnsi="Arial" w:cs="Arial"/>
          <w:b/>
          <w:sz w:val="20"/>
          <w:szCs w:val="20"/>
          <w:lang w:eastAsia="es-CO"/>
        </w:rPr>
        <w:t>)</w:t>
      </w:r>
    </w:p>
    <w:p w14:paraId="1E55B0BF" w14:textId="77777777" w:rsidR="00616565" w:rsidRPr="0040362C" w:rsidRDefault="001B7E76" w:rsidP="00616565">
      <w:pPr>
        <w:spacing w:after="0" w:line="240" w:lineRule="atLeast"/>
        <w:jc w:val="center"/>
        <w:rPr>
          <w:rFonts w:ascii="Arial" w:hAnsi="Arial" w:cs="Arial"/>
          <w:b/>
          <w:sz w:val="20"/>
          <w:szCs w:val="20"/>
        </w:rPr>
      </w:pPr>
      <w:r w:rsidRPr="0040362C">
        <w:rPr>
          <w:rFonts w:ascii="Arial" w:hAnsi="Arial" w:cs="Arial"/>
          <w:noProof/>
          <w:sz w:val="20"/>
          <w:szCs w:val="20"/>
          <w:lang w:val="en-US"/>
        </w:rPr>
        <mc:AlternateContent>
          <mc:Choice Requires="wps">
            <w:drawing>
              <wp:anchor distT="0" distB="0" distL="114300" distR="114300" simplePos="0" relativeHeight="251654144" behindDoc="0" locked="0" layoutInCell="1" allowOverlap="1" wp14:anchorId="27C7B4BA" wp14:editId="336D1E29">
                <wp:simplePos x="0" y="0"/>
                <wp:positionH relativeFrom="column">
                  <wp:posOffset>1471295</wp:posOffset>
                </wp:positionH>
                <wp:positionV relativeFrom="paragraph">
                  <wp:posOffset>128270</wp:posOffset>
                </wp:positionV>
                <wp:extent cx="3343275" cy="400050"/>
                <wp:effectExtent l="0" t="0" r="104775" b="9525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000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4C2A6E4" w14:textId="77777777" w:rsidR="006C052E" w:rsidRDefault="006C052E" w:rsidP="00616565">
                            <w:pPr>
                              <w:autoSpaceDE w:val="0"/>
                              <w:autoSpaceDN w:val="0"/>
                              <w:adjustRightInd w:val="0"/>
                              <w:spacing w:after="0" w:line="240" w:lineRule="auto"/>
                              <w:jc w:val="center"/>
                              <w:rPr>
                                <w:rFonts w:ascii="Arial Narrow" w:hAnsi="Arial Narrow" w:cs="Arial"/>
                                <w:sz w:val="18"/>
                                <w:szCs w:val="18"/>
                                <w:lang w:eastAsia="es-CO"/>
                              </w:rPr>
                            </w:pPr>
                            <w:r>
                              <w:rPr>
                                <w:rFonts w:ascii="Arial Narrow" w:hAnsi="Arial Narrow" w:cs="Calibri"/>
                                <w:sz w:val="18"/>
                                <w:szCs w:val="18"/>
                                <w:lang w:eastAsia="es-CO"/>
                              </w:rPr>
                              <w:t>El Estudiante o educando es el centro del proceso educativo y debe participar activamente en su propia formación integral</w:t>
                            </w:r>
                            <w:r>
                              <w:rPr>
                                <w:rFonts w:ascii="Arial Narrow" w:hAnsi="Arial Narrow" w:cs="Arial"/>
                                <w:sz w:val="18"/>
                                <w:szCs w:val="18"/>
                                <w:lang w:eastAsia="es-C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7B4BA" id="_x0000_t202" coordsize="21600,21600" o:spt="202" path="m,l,21600r21600,l21600,xe">
                <v:stroke joinstyle="miter"/>
                <v:path gradientshapeok="t" o:connecttype="rect"/>
              </v:shapetype>
              <v:shape id="Text Box 21" o:spid="_x0000_s1026" type="#_x0000_t202" style="position:absolute;left:0;text-align:left;margin-left:115.85pt;margin-top:10.1pt;width:263.25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">
                <v:shadow on="t" opacity=".5" offset="6pt,6pt"/>
                <v:textbox>
                  <w:txbxContent>
                    <w:p w14:paraId="64C2A6E4" w14:textId="77777777" w:rsidR="006C052E" w:rsidRDefault="006C052E" w:rsidP="00616565">
                      <w:pPr>
                        <w:autoSpaceDE w:val="0"/>
                        <w:autoSpaceDN w:val="0"/>
                        <w:adjustRightInd w:val="0"/>
                        <w:spacing w:after="0" w:line="240" w:lineRule="auto"/>
                        <w:jc w:val="center"/>
                        <w:rPr>
                          <w:rFonts w:ascii="Arial Narrow" w:hAnsi="Arial Narrow" w:cs="Arial"/>
                          <w:sz w:val="18"/>
                          <w:szCs w:val="18"/>
                          <w:lang w:eastAsia="es-CO"/>
                        </w:rPr>
                      </w:pPr>
                      <w:r>
                        <w:rPr>
                          <w:rFonts w:ascii="Arial Narrow" w:hAnsi="Arial Narrow" w:cs="Calibri"/>
                          <w:sz w:val="18"/>
                          <w:szCs w:val="18"/>
                          <w:lang w:eastAsia="es-CO"/>
                        </w:rPr>
                        <w:t>El Estudiante o educando es el centro del proceso educativo y debe participar activamente en su propia formación integral</w:t>
                      </w:r>
                      <w:r>
                        <w:rPr>
                          <w:rFonts w:ascii="Arial Narrow" w:hAnsi="Arial Narrow" w:cs="Arial"/>
                          <w:sz w:val="18"/>
                          <w:szCs w:val="18"/>
                          <w:lang w:eastAsia="es-CO"/>
                        </w:rPr>
                        <w:t>.</w:t>
                      </w:r>
                    </w:p>
                  </w:txbxContent>
                </v:textbox>
              </v:shape>
            </w:pict>
          </mc:Fallback>
        </mc:AlternateContent>
      </w:r>
    </w:p>
    <w:p w14:paraId="586A5A50" w14:textId="77777777" w:rsidR="00616565" w:rsidRPr="0040362C" w:rsidRDefault="00616565" w:rsidP="00616565">
      <w:pPr>
        <w:spacing w:after="0" w:line="240" w:lineRule="atLeast"/>
        <w:jc w:val="center"/>
        <w:rPr>
          <w:rFonts w:ascii="Arial" w:hAnsi="Arial" w:cs="Arial"/>
          <w:b/>
          <w:sz w:val="20"/>
          <w:szCs w:val="20"/>
        </w:rPr>
      </w:pPr>
    </w:p>
    <w:p w14:paraId="0317A17B" w14:textId="77777777" w:rsidR="00616565" w:rsidRPr="0040362C" w:rsidRDefault="00616565" w:rsidP="00616565">
      <w:pPr>
        <w:spacing w:after="0" w:line="240" w:lineRule="atLeast"/>
        <w:jc w:val="center"/>
        <w:rPr>
          <w:rFonts w:ascii="Arial" w:hAnsi="Arial" w:cs="Arial"/>
          <w:b/>
          <w:sz w:val="20"/>
          <w:szCs w:val="20"/>
        </w:rPr>
      </w:pPr>
    </w:p>
    <w:p w14:paraId="3C9AAD2C" w14:textId="77777777" w:rsidR="00616565" w:rsidRPr="0040362C" w:rsidRDefault="00616565" w:rsidP="00616565">
      <w:pPr>
        <w:spacing w:after="0" w:line="240" w:lineRule="atLeast"/>
        <w:jc w:val="both"/>
        <w:rPr>
          <w:rFonts w:ascii="Arial" w:hAnsi="Arial" w:cs="Arial"/>
          <w:b/>
          <w:sz w:val="20"/>
          <w:szCs w:val="20"/>
        </w:rPr>
      </w:pPr>
    </w:p>
    <w:p w14:paraId="14F24163" w14:textId="77777777" w:rsidR="00616565" w:rsidRPr="0040362C" w:rsidRDefault="00616565" w:rsidP="00616565">
      <w:pPr>
        <w:spacing w:after="0" w:line="240" w:lineRule="auto"/>
        <w:jc w:val="both"/>
        <w:rPr>
          <w:rFonts w:ascii="Arial" w:hAnsi="Arial" w:cs="Arial"/>
          <w:b/>
          <w:sz w:val="20"/>
          <w:szCs w:val="20"/>
        </w:rPr>
      </w:pPr>
    </w:p>
    <w:p w14:paraId="2CC339A0" w14:textId="77777777" w:rsidR="00616565" w:rsidRPr="0040362C" w:rsidRDefault="00521AB8" w:rsidP="00616565">
      <w:pPr>
        <w:spacing w:after="0" w:line="240" w:lineRule="auto"/>
        <w:jc w:val="both"/>
        <w:rPr>
          <w:rFonts w:ascii="Arial" w:hAnsi="Arial" w:cs="Arial"/>
          <w:sz w:val="20"/>
          <w:szCs w:val="20"/>
        </w:rPr>
      </w:pPr>
      <w:r w:rsidRPr="0040362C">
        <w:rPr>
          <w:rFonts w:ascii="Arial" w:hAnsi="Arial" w:cs="Arial"/>
          <w:b/>
          <w:sz w:val="20"/>
          <w:szCs w:val="20"/>
        </w:rPr>
        <w:t>ARTÍCULO 15</w:t>
      </w:r>
      <w:r w:rsidR="00616565" w:rsidRPr="0040362C">
        <w:rPr>
          <w:rFonts w:ascii="Arial" w:hAnsi="Arial" w:cs="Arial"/>
          <w:sz w:val="20"/>
          <w:szCs w:val="20"/>
        </w:rPr>
        <w:t xml:space="preserve">.- </w:t>
      </w:r>
      <w:r w:rsidR="00616565" w:rsidRPr="0040362C">
        <w:rPr>
          <w:rFonts w:ascii="Arial" w:hAnsi="Arial" w:cs="Arial"/>
          <w:b/>
          <w:sz w:val="20"/>
          <w:szCs w:val="20"/>
        </w:rPr>
        <w:t>ESTUDIANTES</w:t>
      </w:r>
      <w:r w:rsidR="00616565" w:rsidRPr="0040362C">
        <w:rPr>
          <w:rFonts w:ascii="Arial" w:hAnsi="Arial" w:cs="Arial"/>
          <w:sz w:val="20"/>
          <w:szCs w:val="20"/>
        </w:rPr>
        <w:t xml:space="preserve">. Son estudiantes de 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00B74E92" w:rsidRPr="0040362C">
        <w:rPr>
          <w:rFonts w:ascii="Arial" w:hAnsi="Arial" w:cs="Arial"/>
          <w:sz w:val="20"/>
          <w:szCs w:val="20"/>
        </w:rPr>
        <w:t>,</w:t>
      </w:r>
      <w:r w:rsidR="00616565" w:rsidRPr="0040362C">
        <w:rPr>
          <w:rFonts w:ascii="Arial" w:hAnsi="Arial" w:cs="Arial"/>
          <w:sz w:val="20"/>
          <w:szCs w:val="20"/>
        </w:rPr>
        <w:t xml:space="preserve"> quienes estén matriculados reglamentariamente en </w:t>
      </w:r>
      <w:r w:rsidR="00B74E92" w:rsidRPr="0040362C">
        <w:rPr>
          <w:rFonts w:ascii="Arial" w:hAnsi="Arial" w:cs="Arial"/>
          <w:sz w:val="20"/>
          <w:szCs w:val="20"/>
        </w:rPr>
        <w:t>la jornada escolar</w:t>
      </w:r>
      <w:r w:rsidR="00616565" w:rsidRPr="0040362C">
        <w:rPr>
          <w:rFonts w:ascii="Arial" w:hAnsi="Arial" w:cs="Arial"/>
          <w:sz w:val="20"/>
          <w:szCs w:val="20"/>
        </w:rPr>
        <w:t xml:space="preserve"> que ofrece la institución y en uno de los grados que conduzcan a la promoción, desd</w:t>
      </w:r>
      <w:r w:rsidR="00E9539D" w:rsidRPr="0040362C">
        <w:rPr>
          <w:rFonts w:ascii="Arial" w:hAnsi="Arial" w:cs="Arial"/>
          <w:sz w:val="20"/>
          <w:szCs w:val="20"/>
        </w:rPr>
        <w:t xml:space="preserve">e el nivel preescolar, </w:t>
      </w:r>
      <w:proofErr w:type="gramStart"/>
      <w:r w:rsidR="00E9539D" w:rsidRPr="0040362C">
        <w:rPr>
          <w:rFonts w:ascii="Arial" w:hAnsi="Arial" w:cs="Arial"/>
          <w:sz w:val="20"/>
          <w:szCs w:val="20"/>
        </w:rPr>
        <w:t>básica  p</w:t>
      </w:r>
      <w:r w:rsidR="00616565" w:rsidRPr="0040362C">
        <w:rPr>
          <w:rFonts w:ascii="Arial" w:hAnsi="Arial" w:cs="Arial"/>
          <w:sz w:val="20"/>
          <w:szCs w:val="20"/>
        </w:rPr>
        <w:t>rimaria</w:t>
      </w:r>
      <w:proofErr w:type="gramEnd"/>
      <w:r w:rsidR="00E9539D" w:rsidRPr="0040362C">
        <w:rPr>
          <w:rFonts w:ascii="Arial" w:hAnsi="Arial" w:cs="Arial"/>
          <w:sz w:val="20"/>
          <w:szCs w:val="20"/>
        </w:rPr>
        <w:t>, básica s</w:t>
      </w:r>
      <w:r w:rsidR="00B74E92" w:rsidRPr="0040362C">
        <w:rPr>
          <w:rFonts w:ascii="Arial" w:hAnsi="Arial" w:cs="Arial"/>
          <w:sz w:val="20"/>
          <w:szCs w:val="20"/>
        </w:rPr>
        <w:t xml:space="preserve">ecundaria y </w:t>
      </w:r>
      <w:r w:rsidR="00E9539D" w:rsidRPr="0040362C">
        <w:rPr>
          <w:rFonts w:ascii="Arial" w:hAnsi="Arial" w:cs="Arial"/>
          <w:sz w:val="20"/>
          <w:szCs w:val="20"/>
        </w:rPr>
        <w:t>m</w:t>
      </w:r>
      <w:r w:rsidR="00616565" w:rsidRPr="0040362C">
        <w:rPr>
          <w:rFonts w:ascii="Arial" w:hAnsi="Arial" w:cs="Arial"/>
          <w:sz w:val="20"/>
          <w:szCs w:val="20"/>
        </w:rPr>
        <w:t>edia</w:t>
      </w:r>
      <w:r w:rsidR="00E9539D" w:rsidRPr="0040362C">
        <w:rPr>
          <w:rFonts w:ascii="Arial" w:hAnsi="Arial" w:cs="Arial"/>
          <w:sz w:val="20"/>
          <w:szCs w:val="20"/>
        </w:rPr>
        <w:t xml:space="preserve"> a</w:t>
      </w:r>
      <w:r w:rsidR="00B25DAC" w:rsidRPr="0040362C">
        <w:rPr>
          <w:rFonts w:ascii="Arial" w:hAnsi="Arial" w:cs="Arial"/>
          <w:sz w:val="20"/>
          <w:szCs w:val="20"/>
        </w:rPr>
        <w:t>cadémica</w:t>
      </w:r>
      <w:r w:rsidR="00616565" w:rsidRPr="0040362C">
        <w:rPr>
          <w:rFonts w:ascii="Arial" w:hAnsi="Arial" w:cs="Arial"/>
          <w:sz w:val="20"/>
          <w:szCs w:val="20"/>
        </w:rPr>
        <w:t>, y además</w:t>
      </w:r>
      <w:r w:rsidR="00B74E92" w:rsidRPr="0040362C">
        <w:rPr>
          <w:rFonts w:ascii="Arial" w:hAnsi="Arial" w:cs="Arial"/>
          <w:sz w:val="20"/>
          <w:szCs w:val="20"/>
        </w:rPr>
        <w:t xml:space="preserve"> que</w:t>
      </w:r>
      <w:r w:rsidR="00616565" w:rsidRPr="0040362C">
        <w:rPr>
          <w:rFonts w:ascii="Arial" w:hAnsi="Arial" w:cs="Arial"/>
          <w:sz w:val="20"/>
          <w:szCs w:val="20"/>
        </w:rPr>
        <w:t xml:space="preserve"> asistan regularmente a clases.</w:t>
      </w:r>
    </w:p>
    <w:p w14:paraId="58866D9D" w14:textId="77777777" w:rsidR="00616565" w:rsidRPr="0040362C" w:rsidRDefault="00616565" w:rsidP="00616565">
      <w:pPr>
        <w:spacing w:after="0" w:line="240" w:lineRule="auto"/>
        <w:jc w:val="both"/>
        <w:rPr>
          <w:rFonts w:ascii="Arial" w:hAnsi="Arial" w:cs="Arial"/>
          <w:b/>
          <w:sz w:val="20"/>
          <w:szCs w:val="20"/>
        </w:rPr>
      </w:pPr>
    </w:p>
    <w:p w14:paraId="38280C9B" w14:textId="28660BC9" w:rsidR="00616565" w:rsidRPr="0040362C" w:rsidRDefault="00800F62" w:rsidP="00616565">
      <w:pPr>
        <w:spacing w:after="0" w:line="240" w:lineRule="auto"/>
        <w:jc w:val="both"/>
        <w:rPr>
          <w:rFonts w:ascii="Arial" w:hAnsi="Arial" w:cs="Arial"/>
          <w:sz w:val="20"/>
          <w:szCs w:val="20"/>
        </w:rPr>
      </w:pPr>
      <w:r w:rsidRPr="0040362C">
        <w:rPr>
          <w:rFonts w:ascii="Arial" w:hAnsi="Arial" w:cs="Arial"/>
          <w:b/>
          <w:sz w:val="20"/>
          <w:szCs w:val="20"/>
        </w:rPr>
        <w:t xml:space="preserve">ARTÍCULO </w:t>
      </w:r>
      <w:r w:rsidR="004877CB" w:rsidRPr="0040362C">
        <w:rPr>
          <w:rFonts w:ascii="Arial" w:hAnsi="Arial" w:cs="Arial"/>
          <w:b/>
          <w:sz w:val="20"/>
          <w:szCs w:val="20"/>
        </w:rPr>
        <w:t>16</w:t>
      </w:r>
      <w:r w:rsidR="00616565" w:rsidRPr="0040362C">
        <w:rPr>
          <w:rFonts w:ascii="Arial" w:hAnsi="Arial" w:cs="Arial"/>
          <w:sz w:val="20"/>
          <w:szCs w:val="20"/>
        </w:rPr>
        <w:t>.</w:t>
      </w:r>
      <w:r w:rsidR="001E6394" w:rsidRPr="0040362C">
        <w:rPr>
          <w:rFonts w:ascii="Arial" w:hAnsi="Arial" w:cs="Arial"/>
          <w:sz w:val="20"/>
          <w:szCs w:val="20"/>
        </w:rPr>
        <w:t xml:space="preserve">- </w:t>
      </w:r>
      <w:r w:rsidR="001E6394" w:rsidRPr="0040362C">
        <w:rPr>
          <w:rFonts w:ascii="Arial" w:hAnsi="Arial" w:cs="Arial"/>
          <w:b/>
          <w:sz w:val="20"/>
          <w:szCs w:val="20"/>
        </w:rPr>
        <w:t>PERFIL</w:t>
      </w:r>
      <w:r w:rsidR="00616565" w:rsidRPr="0040362C">
        <w:rPr>
          <w:rFonts w:ascii="Arial" w:hAnsi="Arial" w:cs="Arial"/>
          <w:b/>
          <w:sz w:val="20"/>
          <w:szCs w:val="20"/>
        </w:rPr>
        <w:t xml:space="preserve"> DEL</w:t>
      </w:r>
      <w:r w:rsidR="001E6394" w:rsidRPr="0040362C">
        <w:rPr>
          <w:rFonts w:ascii="Arial" w:hAnsi="Arial" w:cs="Arial"/>
          <w:b/>
          <w:sz w:val="20"/>
          <w:szCs w:val="20"/>
        </w:rPr>
        <w:t xml:space="preserve"> O </w:t>
      </w:r>
      <w:r w:rsidR="00616565" w:rsidRPr="0040362C">
        <w:rPr>
          <w:rFonts w:ascii="Arial" w:hAnsi="Arial" w:cs="Arial"/>
          <w:b/>
          <w:sz w:val="20"/>
          <w:szCs w:val="20"/>
        </w:rPr>
        <w:t xml:space="preserve">LA ESTUDIANTE. </w:t>
      </w:r>
      <w:r w:rsidR="00616565" w:rsidRPr="0040362C">
        <w:rPr>
          <w:rFonts w:ascii="Arial" w:hAnsi="Arial" w:cs="Arial"/>
          <w:sz w:val="20"/>
          <w:szCs w:val="20"/>
        </w:rPr>
        <w:t xml:space="preserve">Se cuenta con un ciudadano en ejercicio del pleno desarrollo de la personalidad, respetuoso de los derechos, deberes y la diversidad cultural, </w:t>
      </w:r>
      <w:r w:rsidR="00D10E4F">
        <w:rPr>
          <w:rFonts w:ascii="Arial" w:hAnsi="Arial" w:cs="Arial"/>
          <w:sz w:val="20"/>
          <w:szCs w:val="20"/>
        </w:rPr>
        <w:t xml:space="preserve">colaborador, </w:t>
      </w:r>
      <w:r w:rsidR="00616565" w:rsidRPr="0040362C">
        <w:rPr>
          <w:rFonts w:ascii="Arial" w:hAnsi="Arial" w:cs="Arial"/>
          <w:sz w:val="20"/>
          <w:szCs w:val="20"/>
        </w:rPr>
        <w:t>que viva en paz y armonía con sus semejantes y la natura</w:t>
      </w:r>
      <w:r w:rsidR="00616565" w:rsidRPr="0040362C">
        <w:rPr>
          <w:rFonts w:ascii="Arial" w:hAnsi="Arial" w:cs="Arial"/>
          <w:sz w:val="20"/>
          <w:szCs w:val="20"/>
        </w:rPr>
        <w:softHyphen/>
        <w:t xml:space="preserve">leza, con </w:t>
      </w:r>
      <w:r w:rsidR="00D10E4F">
        <w:rPr>
          <w:rFonts w:ascii="Arial" w:hAnsi="Arial" w:cs="Arial"/>
          <w:sz w:val="20"/>
          <w:szCs w:val="20"/>
        </w:rPr>
        <w:t>interés por e</w:t>
      </w:r>
      <w:r w:rsidR="00616565" w:rsidRPr="0040362C">
        <w:rPr>
          <w:rFonts w:ascii="Arial" w:hAnsi="Arial" w:cs="Arial"/>
          <w:sz w:val="20"/>
          <w:szCs w:val="20"/>
        </w:rPr>
        <w:t>l conocimiento científico, técnico, cultural y artístico y compe</w:t>
      </w:r>
      <w:r w:rsidR="00616565" w:rsidRPr="0040362C">
        <w:rPr>
          <w:rFonts w:ascii="Arial" w:hAnsi="Arial" w:cs="Arial"/>
          <w:sz w:val="20"/>
          <w:szCs w:val="20"/>
        </w:rPr>
        <w:softHyphen/>
        <w:t>tente en su desempeño personal, social y laboral.</w:t>
      </w:r>
    </w:p>
    <w:p w14:paraId="737877B6" w14:textId="77777777" w:rsidR="00616565" w:rsidRPr="0040362C" w:rsidRDefault="00616565" w:rsidP="00616565">
      <w:pPr>
        <w:spacing w:after="0" w:line="240" w:lineRule="auto"/>
        <w:contextualSpacing/>
        <w:jc w:val="both"/>
        <w:rPr>
          <w:rFonts w:ascii="Arial" w:eastAsia="Times New Roman" w:hAnsi="Arial" w:cs="Arial"/>
          <w:sz w:val="20"/>
          <w:szCs w:val="20"/>
          <w:lang w:val="es-AR"/>
        </w:rPr>
      </w:pPr>
    </w:p>
    <w:p w14:paraId="6F958669" w14:textId="77777777" w:rsidR="00616565" w:rsidRPr="0040362C" w:rsidRDefault="00616565" w:rsidP="00616565">
      <w:pPr>
        <w:spacing w:after="0" w:line="240" w:lineRule="auto"/>
        <w:contextualSpacing/>
        <w:jc w:val="both"/>
        <w:rPr>
          <w:rFonts w:ascii="Arial" w:eastAsia="Times New Roman" w:hAnsi="Arial" w:cs="Arial"/>
          <w:sz w:val="20"/>
          <w:szCs w:val="20"/>
          <w:lang w:val="es-AR"/>
        </w:rPr>
      </w:pPr>
      <w:proofErr w:type="gramStart"/>
      <w:r w:rsidRPr="0040362C">
        <w:rPr>
          <w:rFonts w:ascii="Arial" w:eastAsia="Times New Roman" w:hAnsi="Arial" w:cs="Arial"/>
          <w:sz w:val="20"/>
          <w:szCs w:val="20"/>
          <w:lang w:val="es-AR"/>
        </w:rPr>
        <w:t>El  estudiante</w:t>
      </w:r>
      <w:proofErr w:type="gramEnd"/>
      <w:r w:rsidRPr="0040362C">
        <w:rPr>
          <w:rFonts w:ascii="Arial" w:eastAsia="Times New Roman" w:hAnsi="Arial" w:cs="Arial"/>
          <w:sz w:val="20"/>
          <w:szCs w:val="20"/>
          <w:lang w:val="es-AR"/>
        </w:rPr>
        <w:t xml:space="preserve"> de la  </w:t>
      </w:r>
      <w:r w:rsidR="00E77028" w:rsidRPr="0040362C">
        <w:rPr>
          <w:rFonts w:ascii="Arial" w:eastAsia="Times New Roman" w:hAnsi="Arial" w:cs="Arial"/>
          <w:b/>
          <w:bCs/>
          <w:sz w:val="20"/>
          <w:szCs w:val="20"/>
          <w:lang w:val="es-AR"/>
        </w:rPr>
        <w:t>I.E.D.</w:t>
      </w:r>
      <w:r w:rsidR="007C22DE" w:rsidRPr="0040362C">
        <w:rPr>
          <w:rFonts w:ascii="Arial" w:eastAsia="Times New Roman" w:hAnsi="Arial" w:cs="Arial"/>
          <w:b/>
          <w:bCs/>
          <w:sz w:val="20"/>
          <w:szCs w:val="20"/>
          <w:lang w:val="es-AR"/>
        </w:rPr>
        <w:t xml:space="preserve"> LUIS CARLOS GALÁN</w:t>
      </w:r>
      <w:r w:rsidRPr="0040362C">
        <w:rPr>
          <w:rFonts w:ascii="Arial" w:eastAsia="Times New Roman" w:hAnsi="Arial" w:cs="Arial"/>
          <w:sz w:val="20"/>
          <w:szCs w:val="20"/>
          <w:lang w:val="es-AR"/>
        </w:rPr>
        <w:t xml:space="preserve">  partirá de una  concepción  de  ser integral, en  proceso de formación, con  valores,  diferencias  y capacidades para la  vida  comunitaria y el trabajo.  Por </w:t>
      </w:r>
      <w:r w:rsidR="0002505F" w:rsidRPr="0040362C">
        <w:rPr>
          <w:rFonts w:ascii="Arial" w:eastAsia="Times New Roman" w:hAnsi="Arial" w:cs="Arial"/>
          <w:sz w:val="20"/>
          <w:szCs w:val="20"/>
          <w:lang w:val="es-AR"/>
        </w:rPr>
        <w:t xml:space="preserve">tal </w:t>
      </w:r>
      <w:r w:rsidRPr="0040362C">
        <w:rPr>
          <w:rFonts w:ascii="Arial" w:eastAsia="Times New Roman" w:hAnsi="Arial" w:cs="Arial"/>
          <w:sz w:val="20"/>
          <w:szCs w:val="20"/>
          <w:lang w:val="es-AR"/>
        </w:rPr>
        <w:t>razón cada estudiante se debe caracterizar por ser:</w:t>
      </w:r>
    </w:p>
    <w:p w14:paraId="56526FBE" w14:textId="77777777" w:rsidR="00616565" w:rsidRPr="0040362C" w:rsidRDefault="00616565" w:rsidP="00616565">
      <w:pPr>
        <w:spacing w:after="0" w:line="240" w:lineRule="auto"/>
        <w:contextualSpacing/>
        <w:jc w:val="both"/>
        <w:rPr>
          <w:rFonts w:ascii="Arial" w:eastAsia="Times New Roman" w:hAnsi="Arial" w:cs="Arial"/>
          <w:sz w:val="20"/>
          <w:szCs w:val="20"/>
          <w:lang w:val="es-AR"/>
        </w:rPr>
      </w:pPr>
    </w:p>
    <w:p w14:paraId="3395A0C5" w14:textId="77777777" w:rsidR="0072286F" w:rsidRPr="0040362C" w:rsidRDefault="0072286F"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Autónomo</w:t>
      </w:r>
      <w:r w:rsidRPr="0040362C">
        <w:rPr>
          <w:rFonts w:ascii="Arial" w:eastAsia="Times New Roman" w:hAnsi="Arial" w:cs="Arial"/>
          <w:sz w:val="20"/>
          <w:szCs w:val="20"/>
        </w:rPr>
        <w:t xml:space="preserve"> en su realización, capaz de expresar sus inquietudes, liderando el mejoramiento individual y colectivo. </w:t>
      </w:r>
    </w:p>
    <w:p w14:paraId="0E4569C1" w14:textId="77777777" w:rsidR="0072286F" w:rsidRPr="0040362C" w:rsidRDefault="004263F8"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Í</w:t>
      </w:r>
      <w:r w:rsidR="0072286F" w:rsidRPr="0040362C">
        <w:rPr>
          <w:rFonts w:ascii="Arial" w:eastAsia="Times New Roman" w:hAnsi="Arial" w:cs="Arial"/>
          <w:b/>
          <w:sz w:val="20"/>
          <w:szCs w:val="20"/>
        </w:rPr>
        <w:t>ntegro</w:t>
      </w:r>
      <w:r w:rsidR="0072286F" w:rsidRPr="0040362C">
        <w:rPr>
          <w:rFonts w:ascii="Arial" w:eastAsia="Times New Roman" w:hAnsi="Arial" w:cs="Arial"/>
          <w:sz w:val="20"/>
          <w:szCs w:val="20"/>
        </w:rPr>
        <w:t xml:space="preserve"> en una formación basada en el respeto de los derechos humanos y los principios de convivencia solidaridad e igualdad. </w:t>
      </w:r>
    </w:p>
    <w:p w14:paraId="17F6CFD5" w14:textId="77777777" w:rsidR="00616565" w:rsidRPr="0040362C" w:rsidRDefault="0002505F"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Trascendente</w:t>
      </w:r>
      <w:r w:rsidRPr="0040362C">
        <w:rPr>
          <w:rFonts w:ascii="Arial" w:eastAsia="Times New Roman" w:hAnsi="Arial" w:cs="Arial"/>
          <w:sz w:val="20"/>
          <w:szCs w:val="20"/>
        </w:rPr>
        <w:t xml:space="preserve"> en su</w:t>
      </w:r>
      <w:r w:rsidR="00616565" w:rsidRPr="0040362C">
        <w:rPr>
          <w:rFonts w:ascii="Arial" w:eastAsia="Times New Roman" w:hAnsi="Arial" w:cs="Arial"/>
          <w:sz w:val="20"/>
          <w:szCs w:val="20"/>
        </w:rPr>
        <w:t xml:space="preserve"> </w:t>
      </w:r>
      <w:r w:rsidRPr="0040362C">
        <w:rPr>
          <w:rFonts w:ascii="Arial" w:eastAsia="Times New Roman" w:hAnsi="Arial" w:cs="Arial"/>
          <w:sz w:val="20"/>
          <w:szCs w:val="20"/>
        </w:rPr>
        <w:t>interior cualquiera</w:t>
      </w:r>
      <w:r w:rsidR="00616565" w:rsidRPr="0040362C">
        <w:rPr>
          <w:rFonts w:ascii="Arial" w:eastAsia="Times New Roman" w:hAnsi="Arial" w:cs="Arial"/>
          <w:sz w:val="20"/>
          <w:szCs w:val="20"/>
        </w:rPr>
        <w:t xml:space="preserve"> </w:t>
      </w:r>
      <w:r w:rsidRPr="0040362C">
        <w:rPr>
          <w:rFonts w:ascii="Arial" w:eastAsia="Times New Roman" w:hAnsi="Arial" w:cs="Arial"/>
          <w:sz w:val="20"/>
          <w:szCs w:val="20"/>
        </w:rPr>
        <w:t>que sea</w:t>
      </w:r>
      <w:r w:rsidR="00616565" w:rsidRPr="0040362C">
        <w:rPr>
          <w:rFonts w:ascii="Arial" w:eastAsia="Times New Roman" w:hAnsi="Arial" w:cs="Arial"/>
          <w:sz w:val="20"/>
          <w:szCs w:val="20"/>
        </w:rPr>
        <w:t xml:space="preserve"> su concepción del ser supremo. </w:t>
      </w:r>
    </w:p>
    <w:p w14:paraId="728FD320" w14:textId="77777777" w:rsidR="00616565" w:rsidRPr="0040362C" w:rsidRDefault="0002505F"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Responsable</w:t>
      </w:r>
      <w:r w:rsidRPr="0040362C">
        <w:rPr>
          <w:rFonts w:ascii="Arial" w:eastAsia="Times New Roman" w:hAnsi="Arial" w:cs="Arial"/>
          <w:sz w:val="20"/>
          <w:szCs w:val="20"/>
        </w:rPr>
        <w:t xml:space="preserve"> en</w:t>
      </w:r>
      <w:r w:rsidR="00616565" w:rsidRPr="0040362C">
        <w:rPr>
          <w:rFonts w:ascii="Arial" w:eastAsia="Times New Roman" w:hAnsi="Arial" w:cs="Arial"/>
          <w:sz w:val="20"/>
          <w:szCs w:val="20"/>
        </w:rPr>
        <w:t xml:space="preserve"> la vivencia </w:t>
      </w:r>
      <w:r w:rsidRPr="0040362C">
        <w:rPr>
          <w:rFonts w:ascii="Arial" w:eastAsia="Times New Roman" w:hAnsi="Arial" w:cs="Arial"/>
          <w:sz w:val="20"/>
          <w:szCs w:val="20"/>
        </w:rPr>
        <w:t>de procesos</w:t>
      </w:r>
      <w:r w:rsidR="00616565" w:rsidRPr="0040362C">
        <w:rPr>
          <w:rFonts w:ascii="Arial" w:eastAsia="Times New Roman" w:hAnsi="Arial" w:cs="Arial"/>
          <w:sz w:val="20"/>
          <w:szCs w:val="20"/>
        </w:rPr>
        <w:t xml:space="preserve"> educativos democráticos cimentados en el </w:t>
      </w:r>
      <w:r w:rsidRPr="0040362C">
        <w:rPr>
          <w:rFonts w:ascii="Arial" w:eastAsia="Times New Roman" w:hAnsi="Arial" w:cs="Arial"/>
          <w:sz w:val="20"/>
          <w:szCs w:val="20"/>
        </w:rPr>
        <w:t>pluralismo y</w:t>
      </w:r>
      <w:r w:rsidR="00616565" w:rsidRPr="0040362C">
        <w:rPr>
          <w:rFonts w:ascii="Arial" w:eastAsia="Times New Roman" w:hAnsi="Arial" w:cs="Arial"/>
          <w:sz w:val="20"/>
          <w:szCs w:val="20"/>
        </w:rPr>
        <w:t xml:space="preserve"> la tolerancia. </w:t>
      </w:r>
    </w:p>
    <w:p w14:paraId="12A36E09" w14:textId="77777777" w:rsidR="00616565" w:rsidRPr="0040362C" w:rsidRDefault="00616565"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Reflexivo, crítico y analítico</w:t>
      </w:r>
      <w:r w:rsidRPr="0040362C">
        <w:rPr>
          <w:rFonts w:ascii="Arial" w:eastAsia="Times New Roman" w:hAnsi="Arial" w:cs="Arial"/>
          <w:sz w:val="20"/>
          <w:szCs w:val="20"/>
        </w:rPr>
        <w:t xml:space="preserve"> con capacidad para valorar y practicar las normas que rigen la condición humana. </w:t>
      </w:r>
    </w:p>
    <w:p w14:paraId="22C1090B" w14:textId="77777777" w:rsidR="00616565" w:rsidRPr="0040362C" w:rsidRDefault="00616565"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Ser agente de mejoramiento</w:t>
      </w:r>
      <w:r w:rsidRPr="0040362C">
        <w:rPr>
          <w:rFonts w:ascii="Arial" w:eastAsia="Times New Roman" w:hAnsi="Arial" w:cs="Arial"/>
          <w:sz w:val="20"/>
          <w:szCs w:val="20"/>
        </w:rPr>
        <w:t xml:space="preserve"> constante de acuerdo con </w:t>
      </w:r>
      <w:r w:rsidR="0002505F" w:rsidRPr="0040362C">
        <w:rPr>
          <w:rFonts w:ascii="Arial" w:eastAsia="Times New Roman" w:hAnsi="Arial" w:cs="Arial"/>
          <w:sz w:val="20"/>
          <w:szCs w:val="20"/>
        </w:rPr>
        <w:t>los avances científicos</w:t>
      </w:r>
      <w:r w:rsidRPr="0040362C">
        <w:rPr>
          <w:rFonts w:ascii="Arial" w:eastAsia="Times New Roman" w:hAnsi="Arial" w:cs="Arial"/>
          <w:sz w:val="20"/>
          <w:szCs w:val="20"/>
        </w:rPr>
        <w:t xml:space="preserve">, tecnológicos, empresariales </w:t>
      </w:r>
      <w:r w:rsidR="0002505F" w:rsidRPr="0040362C">
        <w:rPr>
          <w:rFonts w:ascii="Arial" w:eastAsia="Times New Roman" w:hAnsi="Arial" w:cs="Arial"/>
          <w:sz w:val="20"/>
          <w:szCs w:val="20"/>
        </w:rPr>
        <w:t>y ambientales, partícipe</w:t>
      </w:r>
      <w:r w:rsidRPr="0040362C">
        <w:rPr>
          <w:rFonts w:ascii="Arial" w:eastAsia="Times New Roman" w:hAnsi="Arial" w:cs="Arial"/>
          <w:sz w:val="20"/>
          <w:szCs w:val="20"/>
        </w:rPr>
        <w:t xml:space="preserve"> en la </w:t>
      </w:r>
      <w:r w:rsidR="0002505F" w:rsidRPr="0040362C">
        <w:rPr>
          <w:rFonts w:ascii="Arial" w:eastAsia="Times New Roman" w:hAnsi="Arial" w:cs="Arial"/>
          <w:sz w:val="20"/>
          <w:szCs w:val="20"/>
        </w:rPr>
        <w:t>elaboración de</w:t>
      </w:r>
      <w:r w:rsidRPr="0040362C">
        <w:rPr>
          <w:rFonts w:ascii="Arial" w:eastAsia="Times New Roman" w:hAnsi="Arial" w:cs="Arial"/>
          <w:sz w:val="20"/>
          <w:szCs w:val="20"/>
        </w:rPr>
        <w:t xml:space="preserve"> </w:t>
      </w:r>
      <w:r w:rsidR="0002505F" w:rsidRPr="0040362C">
        <w:rPr>
          <w:rFonts w:ascii="Arial" w:eastAsia="Times New Roman" w:hAnsi="Arial" w:cs="Arial"/>
          <w:sz w:val="20"/>
          <w:szCs w:val="20"/>
        </w:rPr>
        <w:t>planes y programas que</w:t>
      </w:r>
      <w:r w:rsidRPr="0040362C">
        <w:rPr>
          <w:rFonts w:ascii="Arial" w:eastAsia="Times New Roman" w:hAnsi="Arial" w:cs="Arial"/>
          <w:sz w:val="20"/>
          <w:szCs w:val="20"/>
        </w:rPr>
        <w:t xml:space="preserve"> beneficien el desarrollo de su comunidad. </w:t>
      </w:r>
    </w:p>
    <w:p w14:paraId="6284A032" w14:textId="77777777" w:rsidR="00616565" w:rsidRPr="0040362C" w:rsidRDefault="00616565"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eastAsia="Times New Roman" w:hAnsi="Arial" w:cs="Arial"/>
          <w:b/>
          <w:sz w:val="20"/>
          <w:szCs w:val="20"/>
        </w:rPr>
        <w:t>Recursivo</w:t>
      </w:r>
      <w:r w:rsidRPr="0040362C">
        <w:rPr>
          <w:rFonts w:ascii="Arial" w:eastAsia="Times New Roman" w:hAnsi="Arial" w:cs="Arial"/>
          <w:sz w:val="20"/>
          <w:szCs w:val="20"/>
        </w:rPr>
        <w:t xml:space="preserve"> en la adquisición de los más valiosos conocimientos científicos, técnicos, humanísticos, históricos, sociales, geográficos, deportivos y</w:t>
      </w:r>
      <w:r w:rsidR="0002505F" w:rsidRPr="0040362C">
        <w:rPr>
          <w:rFonts w:ascii="Arial" w:eastAsia="Times New Roman" w:hAnsi="Arial" w:cs="Arial"/>
          <w:sz w:val="20"/>
          <w:szCs w:val="20"/>
        </w:rPr>
        <w:t xml:space="preserve"> </w:t>
      </w:r>
      <w:r w:rsidRPr="0040362C">
        <w:rPr>
          <w:rFonts w:ascii="Arial" w:eastAsia="Times New Roman" w:hAnsi="Arial" w:cs="Arial"/>
          <w:sz w:val="20"/>
          <w:szCs w:val="20"/>
        </w:rPr>
        <w:t xml:space="preserve">artísticos mediante el ejercicio de hábitos intelectuales, investigativos, con actitud positiva hacia la comprensión y apropiación de la cultura regional, nacional y universal. </w:t>
      </w:r>
    </w:p>
    <w:p w14:paraId="150276A8" w14:textId="77777777" w:rsidR="00616565" w:rsidRPr="0040362C" w:rsidRDefault="00616565" w:rsidP="00A51FDE">
      <w:pPr>
        <w:numPr>
          <w:ilvl w:val="0"/>
          <w:numId w:val="30"/>
        </w:numPr>
        <w:spacing w:after="0" w:line="240" w:lineRule="auto"/>
        <w:ind w:left="568" w:hanging="284"/>
        <w:contextualSpacing/>
        <w:jc w:val="both"/>
        <w:rPr>
          <w:rFonts w:ascii="Arial" w:eastAsia="Times New Roman" w:hAnsi="Arial" w:cs="Arial"/>
          <w:sz w:val="20"/>
          <w:szCs w:val="20"/>
        </w:rPr>
      </w:pPr>
      <w:proofErr w:type="gramStart"/>
      <w:r w:rsidRPr="0040362C">
        <w:rPr>
          <w:rFonts w:ascii="Arial" w:eastAsia="Times New Roman" w:hAnsi="Arial" w:cs="Arial"/>
          <w:b/>
          <w:sz w:val="20"/>
          <w:szCs w:val="20"/>
          <w:lang w:val="es-AR"/>
        </w:rPr>
        <w:t>Cuidadoso  con</w:t>
      </w:r>
      <w:proofErr w:type="gramEnd"/>
      <w:r w:rsidRPr="0040362C">
        <w:rPr>
          <w:rFonts w:ascii="Arial" w:eastAsia="Times New Roman" w:hAnsi="Arial" w:cs="Arial"/>
          <w:b/>
          <w:sz w:val="20"/>
          <w:szCs w:val="20"/>
          <w:lang w:val="es-AR"/>
        </w:rPr>
        <w:t xml:space="preserve">  su salud  y  la  de los  demás</w:t>
      </w:r>
      <w:r w:rsidRPr="0040362C">
        <w:rPr>
          <w:rFonts w:ascii="Arial" w:eastAsia="Times New Roman" w:hAnsi="Arial" w:cs="Arial"/>
          <w:sz w:val="20"/>
          <w:szCs w:val="20"/>
          <w:lang w:val="es-AR"/>
        </w:rPr>
        <w:t>,  mediante  la  práctica  de  la  higiene  y  la prevención de  enfermedades.</w:t>
      </w:r>
    </w:p>
    <w:p w14:paraId="1A8ED25E" w14:textId="3C5FABC2" w:rsidR="0002505F" w:rsidRPr="0040362C" w:rsidRDefault="004B60A7" w:rsidP="00A51FDE">
      <w:pPr>
        <w:numPr>
          <w:ilvl w:val="0"/>
          <w:numId w:val="30"/>
        </w:numPr>
        <w:spacing w:after="0" w:line="240" w:lineRule="auto"/>
        <w:ind w:left="568" w:hanging="284"/>
        <w:contextualSpacing/>
        <w:jc w:val="both"/>
        <w:rPr>
          <w:rFonts w:ascii="Arial" w:eastAsia="Times New Roman" w:hAnsi="Arial" w:cs="Arial"/>
          <w:sz w:val="20"/>
          <w:szCs w:val="20"/>
        </w:rPr>
      </w:pPr>
      <w:r>
        <w:rPr>
          <w:rFonts w:ascii="Arial" w:hAnsi="Arial" w:cs="Arial"/>
          <w:b/>
          <w:sz w:val="20"/>
          <w:szCs w:val="20"/>
        </w:rPr>
        <w:lastRenderedPageBreak/>
        <w:t>Curioso</w:t>
      </w:r>
      <w:r w:rsidR="009C3020" w:rsidRPr="0040362C">
        <w:rPr>
          <w:rFonts w:ascii="Arial" w:hAnsi="Arial" w:cs="Arial"/>
          <w:sz w:val="20"/>
          <w:szCs w:val="20"/>
        </w:rPr>
        <w:t xml:space="preserve"> p</w:t>
      </w:r>
      <w:r>
        <w:rPr>
          <w:rFonts w:ascii="Arial" w:hAnsi="Arial" w:cs="Arial"/>
          <w:sz w:val="20"/>
          <w:szCs w:val="20"/>
        </w:rPr>
        <w:t>or el aprendizaje</w:t>
      </w:r>
      <w:r w:rsidR="0072286F" w:rsidRPr="0040362C">
        <w:rPr>
          <w:rFonts w:ascii="Arial" w:hAnsi="Arial" w:cs="Arial"/>
          <w:sz w:val="20"/>
          <w:szCs w:val="20"/>
        </w:rPr>
        <w:t>.</w:t>
      </w:r>
    </w:p>
    <w:p w14:paraId="742910A0" w14:textId="2B4671FF" w:rsidR="0002505F" w:rsidRPr="0040362C" w:rsidRDefault="00D10E4F" w:rsidP="00A51FDE">
      <w:pPr>
        <w:pStyle w:val="Prrafodelista"/>
        <w:numPr>
          <w:ilvl w:val="0"/>
          <w:numId w:val="30"/>
        </w:numPr>
        <w:spacing w:after="0" w:line="240" w:lineRule="auto"/>
        <w:ind w:left="568" w:hanging="284"/>
        <w:jc w:val="both"/>
        <w:rPr>
          <w:rFonts w:ascii="Arial" w:hAnsi="Arial" w:cs="Arial"/>
          <w:sz w:val="20"/>
          <w:szCs w:val="20"/>
        </w:rPr>
      </w:pPr>
      <w:r>
        <w:rPr>
          <w:rFonts w:ascii="Arial" w:hAnsi="Arial" w:cs="Arial"/>
          <w:b/>
          <w:sz w:val="20"/>
          <w:szCs w:val="20"/>
        </w:rPr>
        <w:t>Colaborador y solidario</w:t>
      </w:r>
      <w:r w:rsidR="0002505F" w:rsidRPr="0040362C">
        <w:rPr>
          <w:rFonts w:ascii="Arial" w:hAnsi="Arial" w:cs="Arial"/>
          <w:sz w:val="20"/>
          <w:szCs w:val="20"/>
        </w:rPr>
        <w:t xml:space="preserve"> </w:t>
      </w:r>
      <w:r w:rsidR="004B60A7">
        <w:rPr>
          <w:rFonts w:ascii="Arial" w:hAnsi="Arial" w:cs="Arial"/>
          <w:sz w:val="20"/>
          <w:szCs w:val="20"/>
        </w:rPr>
        <w:t xml:space="preserve">con su comunidad </w:t>
      </w:r>
    </w:p>
    <w:p w14:paraId="666FB7F8" w14:textId="77777777" w:rsidR="0072286F" w:rsidRPr="0040362C" w:rsidRDefault="004263F8"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hAnsi="Arial" w:cs="Arial"/>
          <w:b/>
          <w:sz w:val="20"/>
          <w:szCs w:val="20"/>
        </w:rPr>
        <w:t>C</w:t>
      </w:r>
      <w:r w:rsidR="009C3020" w:rsidRPr="0040362C">
        <w:rPr>
          <w:rFonts w:ascii="Arial" w:hAnsi="Arial" w:cs="Arial"/>
          <w:b/>
          <w:sz w:val="20"/>
          <w:szCs w:val="20"/>
        </w:rPr>
        <w:t>ompetente</w:t>
      </w:r>
      <w:r w:rsidR="009C3020" w:rsidRPr="0040362C">
        <w:rPr>
          <w:rFonts w:ascii="Arial" w:hAnsi="Arial" w:cs="Arial"/>
          <w:sz w:val="20"/>
          <w:szCs w:val="20"/>
        </w:rPr>
        <w:t xml:space="preserve"> para realizar una asistencia técnica en el área </w:t>
      </w:r>
      <w:r w:rsidR="0072286F" w:rsidRPr="0040362C">
        <w:rPr>
          <w:rFonts w:ascii="Arial" w:hAnsi="Arial" w:cs="Arial"/>
          <w:sz w:val="20"/>
          <w:szCs w:val="20"/>
        </w:rPr>
        <w:t xml:space="preserve">de </w:t>
      </w:r>
      <w:r w:rsidRPr="0040362C">
        <w:rPr>
          <w:rFonts w:ascii="Arial" w:hAnsi="Arial" w:cs="Arial"/>
          <w:sz w:val="20"/>
          <w:szCs w:val="20"/>
        </w:rPr>
        <w:t>t</w:t>
      </w:r>
      <w:r w:rsidR="0072286F" w:rsidRPr="0040362C">
        <w:rPr>
          <w:rFonts w:ascii="Arial" w:hAnsi="Arial" w:cs="Arial"/>
          <w:sz w:val="20"/>
          <w:szCs w:val="20"/>
        </w:rPr>
        <w:t>ecnología y</w:t>
      </w:r>
      <w:r w:rsidR="00101C36" w:rsidRPr="0040362C">
        <w:rPr>
          <w:rFonts w:ascii="Arial" w:hAnsi="Arial" w:cs="Arial"/>
          <w:sz w:val="20"/>
          <w:szCs w:val="20"/>
        </w:rPr>
        <w:t>/o</w:t>
      </w:r>
      <w:r w:rsidRPr="0040362C">
        <w:rPr>
          <w:rFonts w:ascii="Arial" w:hAnsi="Arial" w:cs="Arial"/>
          <w:sz w:val="20"/>
          <w:szCs w:val="20"/>
        </w:rPr>
        <w:t xml:space="preserve"> a</w:t>
      </w:r>
      <w:r w:rsidR="009C3020" w:rsidRPr="0040362C">
        <w:rPr>
          <w:rFonts w:ascii="Arial" w:hAnsi="Arial" w:cs="Arial"/>
          <w:sz w:val="20"/>
          <w:szCs w:val="20"/>
        </w:rPr>
        <w:t>gropecuaria.</w:t>
      </w:r>
    </w:p>
    <w:p w14:paraId="66F18A05" w14:textId="77777777" w:rsidR="0072286F" w:rsidRPr="0040362C" w:rsidRDefault="004263F8"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hAnsi="Arial" w:cs="Arial"/>
          <w:b/>
          <w:sz w:val="20"/>
          <w:szCs w:val="20"/>
        </w:rPr>
        <w:t>Practicante</w:t>
      </w:r>
      <w:r w:rsidRPr="0040362C">
        <w:rPr>
          <w:rFonts w:ascii="Arial" w:hAnsi="Arial" w:cs="Arial"/>
          <w:sz w:val="20"/>
          <w:szCs w:val="20"/>
        </w:rPr>
        <w:t xml:space="preserve"> de valores</w:t>
      </w:r>
      <w:r w:rsidR="0072286F" w:rsidRPr="0040362C">
        <w:rPr>
          <w:rFonts w:ascii="Arial" w:hAnsi="Arial" w:cs="Arial"/>
          <w:sz w:val="20"/>
          <w:szCs w:val="20"/>
        </w:rPr>
        <w:t xml:space="preserve"> éticos y espirituales que </w:t>
      </w:r>
      <w:r w:rsidRPr="0040362C">
        <w:rPr>
          <w:rFonts w:ascii="Arial" w:hAnsi="Arial" w:cs="Arial"/>
          <w:sz w:val="20"/>
          <w:szCs w:val="20"/>
        </w:rPr>
        <w:t xml:space="preserve">garantiza la autoestima que la </w:t>
      </w:r>
      <w:r w:rsidR="00951C6D" w:rsidRPr="0040362C">
        <w:rPr>
          <w:rFonts w:ascii="Arial" w:hAnsi="Arial" w:cs="Arial"/>
          <w:sz w:val="20"/>
          <w:szCs w:val="20"/>
        </w:rPr>
        <w:t>I.E.D. Luis Carlos Galán</w:t>
      </w:r>
      <w:r w:rsidR="0072286F" w:rsidRPr="0040362C">
        <w:rPr>
          <w:rFonts w:ascii="Arial" w:hAnsi="Arial" w:cs="Arial"/>
          <w:sz w:val="20"/>
          <w:szCs w:val="20"/>
        </w:rPr>
        <w:t xml:space="preserve">, inculca. </w:t>
      </w:r>
    </w:p>
    <w:p w14:paraId="5B48D55B" w14:textId="77777777" w:rsidR="0072286F" w:rsidRPr="0040362C" w:rsidRDefault="00667DD8" w:rsidP="00A51FDE">
      <w:pPr>
        <w:numPr>
          <w:ilvl w:val="0"/>
          <w:numId w:val="30"/>
        </w:numPr>
        <w:spacing w:after="0" w:line="240" w:lineRule="auto"/>
        <w:ind w:left="568" w:hanging="284"/>
        <w:contextualSpacing/>
        <w:jc w:val="both"/>
        <w:rPr>
          <w:rFonts w:ascii="Arial" w:eastAsia="Times New Roman" w:hAnsi="Arial" w:cs="Arial"/>
          <w:sz w:val="20"/>
          <w:szCs w:val="20"/>
        </w:rPr>
      </w:pPr>
      <w:r w:rsidRPr="0040362C">
        <w:rPr>
          <w:rFonts w:ascii="Arial" w:hAnsi="Arial" w:cs="Arial"/>
          <w:b/>
          <w:sz w:val="20"/>
          <w:szCs w:val="20"/>
        </w:rPr>
        <w:t xml:space="preserve">Consiente </w:t>
      </w:r>
      <w:r w:rsidR="004263F8" w:rsidRPr="0040362C">
        <w:rPr>
          <w:rFonts w:ascii="Arial" w:hAnsi="Arial" w:cs="Arial"/>
          <w:sz w:val="20"/>
          <w:szCs w:val="20"/>
        </w:rPr>
        <w:t>d</w:t>
      </w:r>
      <w:r w:rsidR="0072286F" w:rsidRPr="0040362C">
        <w:rPr>
          <w:rFonts w:ascii="Arial" w:hAnsi="Arial" w:cs="Arial"/>
          <w:sz w:val="20"/>
          <w:szCs w:val="20"/>
        </w:rPr>
        <w:t>el apoyo de sus padres y maestros, quienes son el soporte de sus aprendizajes y estructuras de desarrollo.</w:t>
      </w:r>
    </w:p>
    <w:p w14:paraId="142DE159" w14:textId="77777777" w:rsidR="00616565" w:rsidRPr="0040362C" w:rsidRDefault="00616565" w:rsidP="00616565">
      <w:pPr>
        <w:spacing w:after="0" w:line="240" w:lineRule="auto"/>
        <w:jc w:val="both"/>
        <w:rPr>
          <w:rFonts w:ascii="Arial" w:hAnsi="Arial" w:cs="Arial"/>
          <w:sz w:val="20"/>
          <w:szCs w:val="20"/>
        </w:rPr>
      </w:pPr>
    </w:p>
    <w:p w14:paraId="3F2ACC47" w14:textId="799A29B4" w:rsidR="00616565" w:rsidRPr="0040362C" w:rsidRDefault="004877CB" w:rsidP="00616565">
      <w:pPr>
        <w:spacing w:after="0" w:line="240" w:lineRule="auto"/>
        <w:jc w:val="both"/>
        <w:rPr>
          <w:rFonts w:ascii="Arial" w:hAnsi="Arial" w:cs="Arial"/>
          <w:sz w:val="20"/>
          <w:szCs w:val="20"/>
        </w:rPr>
      </w:pPr>
      <w:r w:rsidRPr="0040362C">
        <w:rPr>
          <w:rFonts w:ascii="Arial" w:hAnsi="Arial" w:cs="Arial"/>
          <w:b/>
          <w:sz w:val="20"/>
          <w:szCs w:val="20"/>
        </w:rPr>
        <w:t>ARTÍCULO 17</w:t>
      </w:r>
      <w:r w:rsidR="001E6394" w:rsidRPr="0040362C">
        <w:rPr>
          <w:rFonts w:ascii="Arial" w:hAnsi="Arial" w:cs="Arial"/>
          <w:sz w:val="20"/>
          <w:szCs w:val="20"/>
        </w:rPr>
        <w:t xml:space="preserve">.- </w:t>
      </w:r>
      <w:r w:rsidR="008C7459" w:rsidRPr="008C7459">
        <w:rPr>
          <w:rFonts w:ascii="Arial" w:hAnsi="Arial" w:cs="Arial"/>
          <w:b/>
          <w:bCs/>
          <w:sz w:val="20"/>
          <w:szCs w:val="20"/>
        </w:rPr>
        <w:t xml:space="preserve">PÉRDIDA DE </w:t>
      </w:r>
      <w:r w:rsidR="00616565" w:rsidRPr="0040362C">
        <w:rPr>
          <w:rFonts w:ascii="Arial" w:hAnsi="Arial" w:cs="Arial"/>
          <w:b/>
          <w:sz w:val="20"/>
          <w:szCs w:val="20"/>
        </w:rPr>
        <w:t>CALIDAD DE ESTUDIANTE</w:t>
      </w:r>
      <w:r w:rsidR="00616565" w:rsidRPr="0040362C">
        <w:rPr>
          <w:rFonts w:ascii="Arial" w:hAnsi="Arial" w:cs="Arial"/>
          <w:sz w:val="20"/>
          <w:szCs w:val="20"/>
        </w:rPr>
        <w:t xml:space="preserve">. Se pierde la calidad de estudiante de 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00616565" w:rsidRPr="0040362C">
        <w:rPr>
          <w:rFonts w:ascii="Arial" w:hAnsi="Arial" w:cs="Arial"/>
          <w:sz w:val="20"/>
          <w:szCs w:val="20"/>
        </w:rPr>
        <w:t>, en los siguientes casos (Ley 115 art. 96):</w:t>
      </w:r>
    </w:p>
    <w:p w14:paraId="67EB9B6E" w14:textId="77777777" w:rsidR="00616565" w:rsidRPr="0040362C" w:rsidRDefault="00616565" w:rsidP="00616565">
      <w:pPr>
        <w:spacing w:after="0" w:line="240" w:lineRule="auto"/>
        <w:jc w:val="both"/>
        <w:rPr>
          <w:rFonts w:ascii="Arial" w:hAnsi="Arial" w:cs="Arial"/>
          <w:sz w:val="20"/>
          <w:szCs w:val="20"/>
        </w:rPr>
      </w:pPr>
    </w:p>
    <w:p w14:paraId="54B6AA6B" w14:textId="3381DEC8"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se haya culminado y clausurado el año escolar lectivo para el cual fue matriculado</w:t>
      </w:r>
      <w:r w:rsidR="008C7459">
        <w:rPr>
          <w:rFonts w:ascii="Arial" w:hAnsi="Arial" w:cs="Arial"/>
          <w:sz w:val="20"/>
          <w:szCs w:val="20"/>
        </w:rPr>
        <w:t xml:space="preserve"> y su acudiente no renueve su matrícula</w:t>
      </w:r>
      <w:r w:rsidRPr="0040362C">
        <w:rPr>
          <w:rFonts w:ascii="Arial" w:hAnsi="Arial" w:cs="Arial"/>
          <w:sz w:val="20"/>
          <w:szCs w:val="20"/>
        </w:rPr>
        <w:t>.</w:t>
      </w:r>
    </w:p>
    <w:p w14:paraId="7EB4B471" w14:textId="1A3F06B0"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Cuando se le haya impuesto una sanción </w:t>
      </w:r>
      <w:r w:rsidR="008C7459">
        <w:rPr>
          <w:rFonts w:ascii="Arial" w:hAnsi="Arial" w:cs="Arial"/>
          <w:sz w:val="20"/>
          <w:szCs w:val="20"/>
        </w:rPr>
        <w:t>institucional y de acuerdo al debido proceso</w:t>
      </w:r>
      <w:r w:rsidRPr="0040362C">
        <w:rPr>
          <w:rFonts w:ascii="Arial" w:hAnsi="Arial" w:cs="Arial"/>
          <w:sz w:val="20"/>
          <w:szCs w:val="20"/>
        </w:rPr>
        <w:t xml:space="preserve"> que, en forma definitiva, anule dicha calidad.</w:t>
      </w:r>
    </w:p>
    <w:p w14:paraId="757B50A1" w14:textId="227F5389" w:rsidR="00616565" w:rsidRPr="0040362C" w:rsidRDefault="00667DD8"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el padre de f</w:t>
      </w:r>
      <w:r w:rsidR="00616565" w:rsidRPr="0040362C">
        <w:rPr>
          <w:rFonts w:ascii="Arial" w:hAnsi="Arial" w:cs="Arial"/>
          <w:sz w:val="20"/>
          <w:szCs w:val="20"/>
        </w:rPr>
        <w:t xml:space="preserve">amilia o </w:t>
      </w:r>
      <w:r w:rsidRPr="0040362C">
        <w:rPr>
          <w:rFonts w:ascii="Arial" w:hAnsi="Arial" w:cs="Arial"/>
          <w:sz w:val="20"/>
          <w:szCs w:val="20"/>
        </w:rPr>
        <w:t>a</w:t>
      </w:r>
      <w:r w:rsidR="00616565" w:rsidRPr="0040362C">
        <w:rPr>
          <w:rFonts w:ascii="Arial" w:hAnsi="Arial" w:cs="Arial"/>
          <w:sz w:val="20"/>
          <w:szCs w:val="20"/>
        </w:rPr>
        <w:t>cudiente autorizado retire o traslade al estudiante voluntariamente y/o cancele su matrícula</w:t>
      </w:r>
      <w:r w:rsidR="009D5C77">
        <w:rPr>
          <w:rFonts w:ascii="Arial" w:hAnsi="Arial" w:cs="Arial"/>
          <w:sz w:val="20"/>
          <w:szCs w:val="20"/>
        </w:rPr>
        <w:t xml:space="preserve"> con solicitud escrita</w:t>
      </w:r>
    </w:p>
    <w:p w14:paraId="16D11AD0"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por enfermedad, debidamente comprobada por servicio médico, el estudiante deba abandonar definitivamente sus estudios.</w:t>
      </w:r>
    </w:p>
    <w:p w14:paraId="6EFE6DCF"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se compruebe falsedad en los documentos que presentó a la Institución para matricularse.</w:t>
      </w:r>
    </w:p>
    <w:p w14:paraId="31C78CA5"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se vea involucrado en hechos en que la justicia penal lo encuentre comprometido.</w:t>
      </w:r>
    </w:p>
    <w:p w14:paraId="4F6B65E4"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el número de inasistencias a las activ</w:t>
      </w:r>
      <w:r w:rsidR="008E2422" w:rsidRPr="0040362C">
        <w:rPr>
          <w:rFonts w:ascii="Arial" w:hAnsi="Arial" w:cs="Arial"/>
          <w:sz w:val="20"/>
          <w:szCs w:val="20"/>
        </w:rPr>
        <w:t>idades curriculares, supere el 2</w:t>
      </w:r>
      <w:r w:rsidRPr="0040362C">
        <w:rPr>
          <w:rFonts w:ascii="Arial" w:hAnsi="Arial" w:cs="Arial"/>
          <w:sz w:val="20"/>
          <w:szCs w:val="20"/>
        </w:rPr>
        <w:t xml:space="preserve">0% en caso de inasistencias injustificadas o </w:t>
      </w:r>
      <w:r w:rsidR="006035A1" w:rsidRPr="0040362C">
        <w:rPr>
          <w:rFonts w:ascii="Arial" w:hAnsi="Arial" w:cs="Arial"/>
          <w:sz w:val="20"/>
          <w:szCs w:val="20"/>
        </w:rPr>
        <w:t>el 2</w:t>
      </w:r>
      <w:r w:rsidRPr="0040362C">
        <w:rPr>
          <w:rFonts w:ascii="Arial" w:hAnsi="Arial" w:cs="Arial"/>
          <w:sz w:val="20"/>
          <w:szCs w:val="20"/>
        </w:rPr>
        <w:t>5%, si están justificadas para efectos de promoción en las distintas áreas.</w:t>
      </w:r>
    </w:p>
    <w:p w14:paraId="6630AE66" w14:textId="57979FD0"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los padres de familia o acudientes no asisten en forma reiterada a las instalaciones del plantel para entrega de boletines, citac</w:t>
      </w:r>
      <w:r w:rsidR="00667DD8" w:rsidRPr="0040362C">
        <w:rPr>
          <w:rFonts w:ascii="Arial" w:hAnsi="Arial" w:cs="Arial"/>
          <w:sz w:val="20"/>
          <w:szCs w:val="20"/>
        </w:rPr>
        <w:t>iones de r</w:t>
      </w:r>
      <w:r w:rsidR="00174F4B" w:rsidRPr="0040362C">
        <w:rPr>
          <w:rFonts w:ascii="Arial" w:hAnsi="Arial" w:cs="Arial"/>
          <w:sz w:val="20"/>
          <w:szCs w:val="20"/>
        </w:rPr>
        <w:t>ectoría,</w:t>
      </w:r>
      <w:r w:rsidR="00667DD8" w:rsidRPr="0040362C">
        <w:rPr>
          <w:rFonts w:ascii="Arial" w:hAnsi="Arial" w:cs="Arial"/>
          <w:sz w:val="20"/>
          <w:szCs w:val="20"/>
        </w:rPr>
        <w:t xml:space="preserve"> c</w:t>
      </w:r>
      <w:r w:rsidR="00174F4B" w:rsidRPr="0040362C">
        <w:rPr>
          <w:rFonts w:ascii="Arial" w:hAnsi="Arial" w:cs="Arial"/>
          <w:sz w:val="20"/>
          <w:szCs w:val="20"/>
        </w:rPr>
        <w:t>oordinación</w:t>
      </w:r>
      <w:r w:rsidRPr="0040362C">
        <w:rPr>
          <w:rFonts w:ascii="Arial" w:hAnsi="Arial" w:cs="Arial"/>
          <w:sz w:val="20"/>
          <w:szCs w:val="20"/>
        </w:rPr>
        <w:t xml:space="preserve">, </w:t>
      </w:r>
      <w:r w:rsidR="00667DD8" w:rsidRPr="0040362C">
        <w:rPr>
          <w:rFonts w:ascii="Arial" w:hAnsi="Arial" w:cs="Arial"/>
          <w:sz w:val="20"/>
          <w:szCs w:val="20"/>
        </w:rPr>
        <w:t>p</w:t>
      </w:r>
      <w:r w:rsidRPr="0040362C">
        <w:rPr>
          <w:rFonts w:ascii="Arial" w:hAnsi="Arial" w:cs="Arial"/>
          <w:sz w:val="20"/>
          <w:szCs w:val="20"/>
        </w:rPr>
        <w:t>rof</w:t>
      </w:r>
      <w:r w:rsidR="00667DD8" w:rsidRPr="0040362C">
        <w:rPr>
          <w:rFonts w:ascii="Arial" w:hAnsi="Arial" w:cs="Arial"/>
          <w:sz w:val="20"/>
          <w:szCs w:val="20"/>
        </w:rPr>
        <w:t>esores, d</w:t>
      </w:r>
      <w:r w:rsidR="00174F4B" w:rsidRPr="0040362C">
        <w:rPr>
          <w:rFonts w:ascii="Arial" w:hAnsi="Arial" w:cs="Arial"/>
          <w:sz w:val="20"/>
          <w:szCs w:val="20"/>
        </w:rPr>
        <w:t>irectores de grado</w:t>
      </w:r>
      <w:r w:rsidRPr="0040362C">
        <w:rPr>
          <w:rFonts w:ascii="Arial" w:hAnsi="Arial" w:cs="Arial"/>
          <w:sz w:val="20"/>
          <w:szCs w:val="20"/>
        </w:rPr>
        <w:t xml:space="preserve"> y otras actividades planeadas para el beneficio de la comunidad educativa.</w:t>
      </w:r>
      <w:r w:rsidR="009D5C77">
        <w:rPr>
          <w:rFonts w:ascii="Arial" w:hAnsi="Arial" w:cs="Arial"/>
          <w:sz w:val="20"/>
          <w:szCs w:val="20"/>
        </w:rPr>
        <w:t xml:space="preserve"> Previo a debido proceso con notificación a comisaría de familia </w:t>
      </w:r>
    </w:p>
    <w:p w14:paraId="749F5F56"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Cuando incumple los compromisos académicos y/o convivenciales</w:t>
      </w:r>
      <w:r w:rsidR="00174F4B" w:rsidRPr="0040362C">
        <w:rPr>
          <w:rFonts w:ascii="Arial" w:hAnsi="Arial" w:cs="Arial"/>
          <w:sz w:val="20"/>
          <w:szCs w:val="20"/>
        </w:rPr>
        <w:t>,</w:t>
      </w:r>
      <w:r w:rsidRPr="0040362C">
        <w:rPr>
          <w:rFonts w:ascii="Arial" w:hAnsi="Arial" w:cs="Arial"/>
          <w:sz w:val="20"/>
          <w:szCs w:val="20"/>
        </w:rPr>
        <w:t xml:space="preserve"> como </w:t>
      </w:r>
      <w:r w:rsidR="008D378A" w:rsidRPr="0040362C">
        <w:rPr>
          <w:rFonts w:ascii="Arial" w:hAnsi="Arial" w:cs="Arial"/>
          <w:sz w:val="20"/>
          <w:szCs w:val="20"/>
        </w:rPr>
        <w:t>situaciones</w:t>
      </w:r>
      <w:r w:rsidRPr="0040362C">
        <w:rPr>
          <w:rFonts w:ascii="Arial" w:hAnsi="Arial" w:cs="Arial"/>
          <w:sz w:val="20"/>
          <w:szCs w:val="20"/>
        </w:rPr>
        <w:t xml:space="preserve"> </w:t>
      </w:r>
      <w:r w:rsidR="00174F4B" w:rsidRPr="0040362C">
        <w:rPr>
          <w:rFonts w:ascii="Arial" w:hAnsi="Arial" w:cs="Arial"/>
          <w:sz w:val="20"/>
          <w:szCs w:val="20"/>
        </w:rPr>
        <w:t>tipo III</w:t>
      </w:r>
      <w:r w:rsidRPr="0040362C">
        <w:rPr>
          <w:rFonts w:ascii="Arial" w:hAnsi="Arial" w:cs="Arial"/>
          <w:sz w:val="20"/>
          <w:szCs w:val="20"/>
        </w:rPr>
        <w:t xml:space="preserve"> y reiterada indisciplina (Sentencias T-316 de 1994, T-772 de 2000, T-341 de 2003)</w:t>
      </w:r>
    </w:p>
    <w:p w14:paraId="21194FBE" w14:textId="26C2ED3B" w:rsidR="00616565" w:rsidRPr="0040362C" w:rsidRDefault="009D5C77" w:rsidP="00A51FDE">
      <w:pPr>
        <w:numPr>
          <w:ilvl w:val="0"/>
          <w:numId w:val="31"/>
        </w:numPr>
        <w:spacing w:after="0" w:line="240" w:lineRule="auto"/>
        <w:ind w:left="568" w:hanging="284"/>
        <w:jc w:val="both"/>
        <w:rPr>
          <w:rFonts w:ascii="Arial" w:hAnsi="Arial" w:cs="Arial"/>
          <w:sz w:val="20"/>
          <w:szCs w:val="20"/>
        </w:rPr>
      </w:pPr>
      <w:r>
        <w:rPr>
          <w:rFonts w:ascii="Arial" w:hAnsi="Arial" w:cs="Arial"/>
          <w:sz w:val="20"/>
          <w:szCs w:val="20"/>
        </w:rPr>
        <w:t xml:space="preserve">Cuando el estudiante deje de asistir sin justificación alguna por parte de sus acudientes por tres semanas consecutivas o no se tenga razón alguna de su paradero, previa notificación a las autoridades </w:t>
      </w:r>
      <w:proofErr w:type="gramStart"/>
      <w:r>
        <w:rPr>
          <w:rFonts w:ascii="Arial" w:hAnsi="Arial" w:cs="Arial"/>
          <w:sz w:val="20"/>
          <w:szCs w:val="20"/>
        </w:rPr>
        <w:t>competentes.</w:t>
      </w:r>
      <w:r w:rsidR="00616565" w:rsidRPr="0040362C">
        <w:rPr>
          <w:rFonts w:ascii="Arial" w:hAnsi="Arial" w:cs="Arial"/>
          <w:sz w:val="20"/>
          <w:szCs w:val="20"/>
        </w:rPr>
        <w:t>.</w:t>
      </w:r>
      <w:proofErr w:type="gramEnd"/>
    </w:p>
    <w:p w14:paraId="6314FC45" w14:textId="77777777" w:rsidR="00616565" w:rsidRPr="0040362C" w:rsidRDefault="00616565" w:rsidP="00A51FDE">
      <w:pPr>
        <w:numPr>
          <w:ilvl w:val="0"/>
          <w:numId w:val="31"/>
        </w:numPr>
        <w:spacing w:after="0" w:line="240" w:lineRule="auto"/>
        <w:ind w:left="568" w:hanging="284"/>
        <w:jc w:val="both"/>
        <w:rPr>
          <w:rFonts w:ascii="Arial" w:hAnsi="Arial" w:cs="Arial"/>
          <w:sz w:val="20"/>
          <w:szCs w:val="20"/>
        </w:rPr>
      </w:pPr>
      <w:r w:rsidRPr="0040362C">
        <w:rPr>
          <w:rFonts w:ascii="Arial" w:hAnsi="Arial" w:cs="Arial"/>
          <w:sz w:val="20"/>
          <w:szCs w:val="20"/>
        </w:rPr>
        <w:t>Haber sido condenado por la justicia, siendo estudiante de la institución.</w:t>
      </w:r>
    </w:p>
    <w:p w14:paraId="371ED183" w14:textId="77777777" w:rsidR="00616565" w:rsidRPr="0040362C" w:rsidRDefault="00616565" w:rsidP="00616565">
      <w:pPr>
        <w:spacing w:after="0" w:line="240" w:lineRule="auto"/>
        <w:jc w:val="both"/>
        <w:rPr>
          <w:rFonts w:ascii="Arial" w:hAnsi="Arial" w:cs="Arial"/>
          <w:sz w:val="20"/>
          <w:szCs w:val="20"/>
        </w:rPr>
      </w:pPr>
    </w:p>
    <w:p w14:paraId="34585E64" w14:textId="77777777" w:rsidR="00616565" w:rsidRPr="0040362C" w:rsidRDefault="001B7E76" w:rsidP="00616565">
      <w:pPr>
        <w:spacing w:after="0" w:line="240" w:lineRule="atLeast"/>
        <w:jc w:val="both"/>
        <w:rPr>
          <w:rFonts w:ascii="Arial" w:hAnsi="Arial" w:cs="Arial"/>
          <w:sz w:val="20"/>
          <w:szCs w:val="20"/>
        </w:rPr>
      </w:pPr>
      <w:r w:rsidRPr="0040362C">
        <w:rPr>
          <w:rFonts w:ascii="Arial" w:hAnsi="Arial" w:cs="Arial"/>
          <w:noProof/>
          <w:sz w:val="20"/>
          <w:szCs w:val="20"/>
          <w:lang w:val="en-US"/>
        </w:rPr>
        <mc:AlternateContent>
          <mc:Choice Requires="wps">
            <w:drawing>
              <wp:anchor distT="0" distB="0" distL="114300" distR="114300" simplePos="0" relativeHeight="251655168" behindDoc="0" locked="0" layoutInCell="1" allowOverlap="1" wp14:anchorId="7C2AD585" wp14:editId="124E4C3A">
                <wp:simplePos x="0" y="0"/>
                <wp:positionH relativeFrom="column">
                  <wp:posOffset>963295</wp:posOffset>
                </wp:positionH>
                <wp:positionV relativeFrom="paragraph">
                  <wp:posOffset>17145</wp:posOffset>
                </wp:positionV>
                <wp:extent cx="4345305" cy="543560"/>
                <wp:effectExtent l="76200" t="76200" r="17145" b="2794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4356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262BC2A2" w14:textId="77777777" w:rsidR="006C052E" w:rsidRDefault="006C052E" w:rsidP="00616565">
                            <w:pPr>
                              <w:pStyle w:val="NormalWeb"/>
                              <w:jc w:val="both"/>
                              <w:rPr>
                                <w:rFonts w:ascii="Arial Narrow" w:hAnsi="Arial Narrow" w:cs="Arial"/>
                                <w:sz w:val="16"/>
                                <w:szCs w:val="16"/>
                              </w:rPr>
                            </w:pPr>
                            <w:r>
                              <w:rPr>
                                <w:rFonts w:ascii="Arial Narrow" w:hAnsi="Arial Narrow" w:cs="Arial"/>
                                <w:sz w:val="16"/>
                                <w:szCs w:val="16"/>
                              </w:rPr>
                              <w:t>El derecho a la educación no se vulnera por excluir un estudiante debido a su mal comportamiento (Sentencia T-569 del 7 de diciembre de 1994). No se vulnera el derecho a la educación si el colegio prescinde de un estudiante por mal rendimiento académico (Sentencia T-316 del 12 de julio de 1994). (SentenciaT-439 del 12 de octubre de 1993).</w:t>
                            </w:r>
                          </w:p>
                          <w:p w14:paraId="77D687CE" w14:textId="77777777" w:rsidR="006C052E" w:rsidRDefault="006C052E" w:rsidP="00616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D585" id="Text Box 22" o:spid="_x0000_s1027" type="#_x0000_t202" style="position:absolute;left:0;text-align:left;margin-left:75.85pt;margin-top:1.35pt;width:342.15pt;height:4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">
                <v:shadow on="t" opacity=".5" offset="-6pt,-6pt"/>
                <v:textbox>
                  <w:txbxContent>
                    <w:p w14:paraId="262BC2A2" w14:textId="77777777" w:rsidR="006C052E" w:rsidRDefault="006C052E" w:rsidP="00616565">
                      <w:pPr>
                        <w:pStyle w:val="NormalWeb"/>
                        <w:jc w:val="both"/>
                        <w:rPr>
                          <w:rFonts w:ascii="Arial Narrow" w:hAnsi="Arial Narrow" w:cs="Arial"/>
                          <w:sz w:val="16"/>
                          <w:szCs w:val="16"/>
                        </w:rPr>
                      </w:pPr>
                      <w:r>
                        <w:rPr>
                          <w:rFonts w:ascii="Arial Narrow" w:hAnsi="Arial Narrow" w:cs="Arial"/>
                          <w:sz w:val="16"/>
                          <w:szCs w:val="16"/>
                        </w:rPr>
                        <w:t>El derecho a la educación no se vulnera por excluir un estudiante debido a su mal comportamiento (Sentencia T-569 del 7 de diciembre de 1994). No se vulnera el derecho a la educación si el colegio prescinde de un estudiante por mal rendimiento académico (Sentencia T-316 del 12 de julio de 1994). (SentenciaT-439 del 12 de octubre de 1993).</w:t>
                      </w:r>
                    </w:p>
                    <w:p w14:paraId="77D687CE" w14:textId="77777777" w:rsidR="006C052E" w:rsidRDefault="006C052E" w:rsidP="00616565"/>
                  </w:txbxContent>
                </v:textbox>
              </v:shape>
            </w:pict>
          </mc:Fallback>
        </mc:AlternateContent>
      </w:r>
    </w:p>
    <w:p w14:paraId="3D29E6F7" w14:textId="77777777" w:rsidR="00616565" w:rsidRPr="0040362C" w:rsidRDefault="00616565" w:rsidP="00616565">
      <w:pPr>
        <w:spacing w:after="0" w:line="240" w:lineRule="atLeast"/>
        <w:jc w:val="both"/>
        <w:rPr>
          <w:rFonts w:ascii="Arial" w:hAnsi="Arial" w:cs="Arial"/>
          <w:sz w:val="20"/>
          <w:szCs w:val="20"/>
        </w:rPr>
      </w:pPr>
    </w:p>
    <w:p w14:paraId="0B8E53E5" w14:textId="77777777" w:rsidR="00616565" w:rsidRPr="0040362C" w:rsidRDefault="00616565" w:rsidP="00616565">
      <w:pPr>
        <w:spacing w:after="0" w:line="240" w:lineRule="atLeast"/>
        <w:jc w:val="both"/>
        <w:rPr>
          <w:rFonts w:ascii="Arial" w:hAnsi="Arial" w:cs="Arial"/>
          <w:sz w:val="20"/>
          <w:szCs w:val="20"/>
        </w:rPr>
      </w:pPr>
    </w:p>
    <w:p w14:paraId="6E353A93" w14:textId="77777777" w:rsidR="00616565" w:rsidRPr="0040362C" w:rsidRDefault="00616565" w:rsidP="00616565">
      <w:pPr>
        <w:spacing w:after="0" w:line="240" w:lineRule="atLeast"/>
        <w:jc w:val="both"/>
        <w:rPr>
          <w:rFonts w:ascii="Arial" w:hAnsi="Arial" w:cs="Arial"/>
          <w:sz w:val="20"/>
          <w:szCs w:val="20"/>
        </w:rPr>
      </w:pPr>
    </w:p>
    <w:p w14:paraId="0B151710" w14:textId="77777777" w:rsidR="00F10F99" w:rsidRPr="0040362C" w:rsidRDefault="00F10F99" w:rsidP="00616565">
      <w:pPr>
        <w:spacing w:after="0" w:line="240" w:lineRule="auto"/>
        <w:jc w:val="both"/>
        <w:rPr>
          <w:rFonts w:ascii="Arial" w:hAnsi="Arial" w:cs="Arial"/>
          <w:b/>
          <w:sz w:val="20"/>
          <w:szCs w:val="20"/>
        </w:rPr>
      </w:pPr>
    </w:p>
    <w:p w14:paraId="43226574" w14:textId="77777777" w:rsidR="00616565" w:rsidRPr="0040362C" w:rsidRDefault="004877CB" w:rsidP="00616565">
      <w:pPr>
        <w:spacing w:after="0" w:line="240" w:lineRule="auto"/>
        <w:jc w:val="both"/>
        <w:rPr>
          <w:rFonts w:ascii="Arial" w:hAnsi="Arial" w:cs="Arial"/>
          <w:sz w:val="20"/>
          <w:szCs w:val="20"/>
        </w:rPr>
      </w:pPr>
      <w:r w:rsidRPr="0040362C">
        <w:rPr>
          <w:rFonts w:ascii="Arial" w:hAnsi="Arial" w:cs="Arial"/>
          <w:b/>
          <w:sz w:val="20"/>
          <w:szCs w:val="20"/>
        </w:rPr>
        <w:t>ARTÍCULO 18</w:t>
      </w:r>
      <w:r w:rsidR="00616565" w:rsidRPr="0040362C">
        <w:rPr>
          <w:rFonts w:ascii="Arial" w:hAnsi="Arial" w:cs="Arial"/>
          <w:sz w:val="20"/>
          <w:szCs w:val="20"/>
        </w:rPr>
        <w:t xml:space="preserve">.-    </w:t>
      </w:r>
      <w:r w:rsidR="00616565" w:rsidRPr="0040362C">
        <w:rPr>
          <w:rFonts w:ascii="Arial" w:hAnsi="Arial" w:cs="Arial"/>
          <w:b/>
          <w:sz w:val="20"/>
          <w:szCs w:val="20"/>
        </w:rPr>
        <w:t>LOS UNIFORMES DE LOS ESTUDIANTES DE LA INSTITUCIÓN</w:t>
      </w:r>
      <w:r w:rsidR="00616565" w:rsidRPr="0040362C">
        <w:rPr>
          <w:rFonts w:ascii="Arial" w:hAnsi="Arial" w:cs="Arial"/>
          <w:sz w:val="20"/>
          <w:szCs w:val="20"/>
        </w:rPr>
        <w:t xml:space="preserve"> (Directiva Ministerial 07 de 2010)</w:t>
      </w:r>
    </w:p>
    <w:p w14:paraId="199AE62A" w14:textId="77777777" w:rsidR="00616565" w:rsidRPr="0040362C" w:rsidRDefault="00616565" w:rsidP="00616565">
      <w:pPr>
        <w:spacing w:after="0" w:line="240" w:lineRule="auto"/>
        <w:jc w:val="both"/>
        <w:rPr>
          <w:rFonts w:ascii="Arial" w:hAnsi="Arial" w:cs="Arial"/>
          <w:sz w:val="20"/>
          <w:szCs w:val="20"/>
        </w:rPr>
      </w:pPr>
    </w:p>
    <w:p w14:paraId="667C969F" w14:textId="77777777" w:rsidR="00616565" w:rsidRPr="0040362C" w:rsidRDefault="00616565" w:rsidP="00616565">
      <w:pPr>
        <w:spacing w:after="0" w:line="240" w:lineRule="auto"/>
        <w:jc w:val="both"/>
        <w:rPr>
          <w:rFonts w:ascii="Arial" w:hAnsi="Arial" w:cs="Arial"/>
          <w:bCs/>
          <w:sz w:val="20"/>
          <w:szCs w:val="20"/>
          <w:lang w:eastAsia="es-ES"/>
        </w:rPr>
      </w:pPr>
      <w:r w:rsidRPr="0040362C">
        <w:rPr>
          <w:rFonts w:ascii="Arial" w:hAnsi="Arial" w:cs="Arial"/>
          <w:bCs/>
          <w:sz w:val="20"/>
          <w:szCs w:val="20"/>
          <w:lang w:eastAsia="es-ES"/>
        </w:rPr>
        <w:t xml:space="preserve">Para </w:t>
      </w:r>
      <w:r w:rsidRPr="0040362C">
        <w:rPr>
          <w:rFonts w:ascii="Arial" w:hAnsi="Arial" w:cs="Arial"/>
          <w:sz w:val="20"/>
          <w:szCs w:val="20"/>
        </w:rPr>
        <w:t xml:space="preserve">los estudiantes de 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Pr="0040362C">
        <w:rPr>
          <w:rFonts w:ascii="Arial" w:hAnsi="Arial" w:cs="Arial"/>
          <w:sz w:val="20"/>
          <w:szCs w:val="20"/>
        </w:rPr>
        <w:t xml:space="preserve">, el </w:t>
      </w:r>
      <w:r w:rsidRPr="0040362C">
        <w:rPr>
          <w:rFonts w:ascii="Arial" w:hAnsi="Arial" w:cs="Arial"/>
          <w:bCs/>
          <w:sz w:val="20"/>
          <w:szCs w:val="20"/>
          <w:lang w:eastAsia="es-ES"/>
        </w:rPr>
        <w:t xml:space="preserve">uniforme </w:t>
      </w:r>
      <w:r w:rsidRPr="0040362C">
        <w:rPr>
          <w:rFonts w:ascii="Arial" w:hAnsi="Arial" w:cs="Arial"/>
          <w:sz w:val="20"/>
          <w:szCs w:val="20"/>
        </w:rPr>
        <w:t xml:space="preserve">será el que </w:t>
      </w:r>
      <w:r w:rsidRPr="0040362C">
        <w:rPr>
          <w:rFonts w:ascii="Arial" w:hAnsi="Arial" w:cs="Arial"/>
          <w:bCs/>
          <w:sz w:val="20"/>
          <w:szCs w:val="20"/>
          <w:lang w:eastAsia="es-ES"/>
        </w:rPr>
        <w:t>nos permita estar organizados y poder identificarnos de las demás instituciones. Los fines que se persiguen con su uso son:</w:t>
      </w:r>
    </w:p>
    <w:p w14:paraId="54AB48E6" w14:textId="77777777" w:rsidR="00616565" w:rsidRPr="0040362C" w:rsidRDefault="00616565" w:rsidP="00616565">
      <w:pPr>
        <w:spacing w:after="0" w:line="240" w:lineRule="auto"/>
        <w:jc w:val="both"/>
        <w:rPr>
          <w:rFonts w:ascii="Arial" w:hAnsi="Arial" w:cs="Arial"/>
          <w:bCs/>
          <w:sz w:val="20"/>
          <w:szCs w:val="20"/>
          <w:lang w:eastAsia="es-ES"/>
        </w:rPr>
      </w:pPr>
    </w:p>
    <w:p w14:paraId="4A18720D" w14:textId="77777777" w:rsidR="00616565" w:rsidRPr="0040362C" w:rsidRDefault="00616565" w:rsidP="00A51FDE">
      <w:pPr>
        <w:numPr>
          <w:ilvl w:val="1"/>
          <w:numId w:val="88"/>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Fomentar la </w:t>
      </w:r>
      <w:r w:rsidRPr="0040362C">
        <w:rPr>
          <w:rFonts w:ascii="Arial" w:hAnsi="Arial" w:cs="Arial"/>
          <w:sz w:val="20"/>
          <w:szCs w:val="20"/>
        </w:rPr>
        <w:t>pulcritud, el orden, el respeto</w:t>
      </w:r>
      <w:r w:rsidRPr="0040362C">
        <w:rPr>
          <w:rFonts w:ascii="Arial" w:hAnsi="Arial" w:cs="Arial"/>
          <w:bCs/>
          <w:sz w:val="20"/>
          <w:szCs w:val="20"/>
          <w:lang w:eastAsia="es-ES"/>
        </w:rPr>
        <w:t xml:space="preserve"> y la responsabilidad.</w:t>
      </w:r>
    </w:p>
    <w:p w14:paraId="26DC360A" w14:textId="77777777" w:rsidR="00616565" w:rsidRDefault="00616565" w:rsidP="00A51FDE">
      <w:pPr>
        <w:numPr>
          <w:ilvl w:val="1"/>
          <w:numId w:val="88"/>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Evitar la discriminación socioeconómica, cultural y el afán competitivo.</w:t>
      </w:r>
    </w:p>
    <w:p w14:paraId="5169BD76" w14:textId="3C90D2D9" w:rsidR="009D5C77" w:rsidRPr="0040362C" w:rsidRDefault="009D5C77" w:rsidP="00A51FDE">
      <w:pPr>
        <w:numPr>
          <w:ilvl w:val="1"/>
          <w:numId w:val="88"/>
        </w:numPr>
        <w:spacing w:after="0" w:line="240" w:lineRule="auto"/>
        <w:ind w:left="568" w:hanging="284"/>
        <w:jc w:val="both"/>
        <w:rPr>
          <w:rFonts w:ascii="Arial" w:hAnsi="Arial" w:cs="Arial"/>
          <w:bCs/>
          <w:sz w:val="20"/>
          <w:szCs w:val="20"/>
          <w:lang w:eastAsia="es-ES"/>
        </w:rPr>
      </w:pPr>
      <w:r>
        <w:rPr>
          <w:rFonts w:ascii="Arial" w:hAnsi="Arial" w:cs="Arial"/>
          <w:bCs/>
          <w:sz w:val="20"/>
          <w:szCs w:val="20"/>
          <w:lang w:eastAsia="es-ES"/>
        </w:rPr>
        <w:t>Promover la equidad</w:t>
      </w:r>
    </w:p>
    <w:p w14:paraId="6911E4E3" w14:textId="77777777" w:rsidR="00616565" w:rsidRPr="0040362C" w:rsidRDefault="00616565" w:rsidP="00A51FDE">
      <w:pPr>
        <w:numPr>
          <w:ilvl w:val="1"/>
          <w:numId w:val="88"/>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Permitirle al estudiante que se sienta identificado como miembro de la institución.</w:t>
      </w:r>
    </w:p>
    <w:p w14:paraId="6E86CEB3" w14:textId="77777777" w:rsidR="00616565" w:rsidRPr="0040362C" w:rsidRDefault="00616565" w:rsidP="00616565">
      <w:pPr>
        <w:numPr>
          <w:ilvl w:val="1"/>
          <w:numId w:val="88"/>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Educar en la sobriedad y en la buena presentación.</w:t>
      </w:r>
    </w:p>
    <w:p w14:paraId="44B49AFE" w14:textId="77777777" w:rsidR="00616565" w:rsidRPr="0040362C" w:rsidRDefault="004877CB" w:rsidP="00616565">
      <w:pPr>
        <w:spacing w:after="0" w:line="240" w:lineRule="auto"/>
        <w:jc w:val="both"/>
        <w:rPr>
          <w:rFonts w:ascii="Arial" w:hAnsi="Arial" w:cs="Arial"/>
          <w:b/>
          <w:bCs/>
          <w:sz w:val="20"/>
          <w:szCs w:val="20"/>
          <w:lang w:eastAsia="es-ES"/>
        </w:rPr>
      </w:pPr>
      <w:r w:rsidRPr="0040362C">
        <w:rPr>
          <w:rFonts w:ascii="Arial" w:hAnsi="Arial" w:cs="Arial"/>
          <w:b/>
          <w:bCs/>
          <w:sz w:val="20"/>
          <w:szCs w:val="20"/>
          <w:lang w:eastAsia="es-ES"/>
        </w:rPr>
        <w:t>ARTÍCULO 19</w:t>
      </w:r>
      <w:r w:rsidR="00616565" w:rsidRPr="0040362C">
        <w:rPr>
          <w:rFonts w:ascii="Arial" w:hAnsi="Arial" w:cs="Arial"/>
          <w:bCs/>
          <w:sz w:val="20"/>
          <w:szCs w:val="20"/>
          <w:lang w:eastAsia="es-ES"/>
        </w:rPr>
        <w:t xml:space="preserve">.- </w:t>
      </w:r>
      <w:r w:rsidR="00616565" w:rsidRPr="0040362C">
        <w:rPr>
          <w:rFonts w:ascii="Arial" w:hAnsi="Arial" w:cs="Arial"/>
          <w:b/>
          <w:bCs/>
          <w:sz w:val="20"/>
          <w:szCs w:val="20"/>
          <w:lang w:eastAsia="es-ES"/>
        </w:rPr>
        <w:t>PARÁMETROS DE MANEJO GENERAL</w:t>
      </w:r>
      <w:r w:rsidR="008712E5" w:rsidRPr="0040362C">
        <w:rPr>
          <w:rFonts w:ascii="Arial" w:hAnsi="Arial" w:cs="Arial"/>
          <w:b/>
          <w:bCs/>
          <w:sz w:val="20"/>
          <w:szCs w:val="20"/>
          <w:lang w:eastAsia="es-ES"/>
        </w:rPr>
        <w:t xml:space="preserve"> DEL UNIFORME</w:t>
      </w:r>
    </w:p>
    <w:p w14:paraId="5FAAE6C0" w14:textId="77777777" w:rsidR="00616565" w:rsidRPr="0040362C" w:rsidRDefault="00616565" w:rsidP="00616565">
      <w:pPr>
        <w:spacing w:after="0" w:line="240" w:lineRule="auto"/>
        <w:jc w:val="both"/>
        <w:rPr>
          <w:rFonts w:ascii="Arial" w:hAnsi="Arial" w:cs="Arial"/>
          <w:bCs/>
          <w:sz w:val="20"/>
          <w:szCs w:val="20"/>
          <w:lang w:eastAsia="es-ES"/>
        </w:rPr>
      </w:pPr>
    </w:p>
    <w:p w14:paraId="3A6343D8"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El uniforme debe estar limpio y ordenado.</w:t>
      </w:r>
    </w:p>
    <w:p w14:paraId="0D2E851F"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Deberán vestirse atendiendo a las normas de higiene personal</w:t>
      </w:r>
      <w:r w:rsidR="00FC6C5A" w:rsidRPr="0040362C">
        <w:rPr>
          <w:rFonts w:ascii="Arial" w:hAnsi="Arial" w:cs="Arial"/>
          <w:bCs/>
          <w:sz w:val="20"/>
          <w:szCs w:val="20"/>
          <w:lang w:eastAsia="es-ES"/>
        </w:rPr>
        <w:t xml:space="preserve"> y</w:t>
      </w:r>
      <w:r w:rsidRPr="0040362C">
        <w:rPr>
          <w:rFonts w:ascii="Arial" w:hAnsi="Arial" w:cs="Arial"/>
          <w:bCs/>
          <w:sz w:val="20"/>
          <w:szCs w:val="20"/>
          <w:lang w:eastAsia="es-ES"/>
        </w:rPr>
        <w:t xml:space="preserve"> salud pública.</w:t>
      </w:r>
    </w:p>
    <w:p w14:paraId="4CB5ACF5"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Los elementos de protección se deberán llevar para el trabajo en los laboratorios de biología, química y física y para </w:t>
      </w:r>
      <w:r w:rsidR="00FC6C5A" w:rsidRPr="0040362C">
        <w:rPr>
          <w:rFonts w:ascii="Arial" w:hAnsi="Arial" w:cs="Arial"/>
          <w:bCs/>
          <w:sz w:val="20"/>
          <w:szCs w:val="20"/>
          <w:lang w:eastAsia="es-ES"/>
        </w:rPr>
        <w:t>el trabajo de campo</w:t>
      </w:r>
      <w:r w:rsidRPr="0040362C">
        <w:rPr>
          <w:rFonts w:ascii="Arial" w:hAnsi="Arial" w:cs="Arial"/>
          <w:bCs/>
          <w:sz w:val="20"/>
          <w:szCs w:val="20"/>
          <w:lang w:eastAsia="es-ES"/>
        </w:rPr>
        <w:t xml:space="preserve"> e</w:t>
      </w:r>
      <w:r w:rsidR="00FC6C5A" w:rsidRPr="0040362C">
        <w:rPr>
          <w:rFonts w:ascii="Arial" w:hAnsi="Arial" w:cs="Arial"/>
          <w:bCs/>
          <w:sz w:val="20"/>
          <w:szCs w:val="20"/>
          <w:lang w:eastAsia="es-ES"/>
        </w:rPr>
        <w:t>n el área técnica agropecuaria</w:t>
      </w:r>
      <w:r w:rsidRPr="0040362C">
        <w:rPr>
          <w:rFonts w:ascii="Arial" w:hAnsi="Arial" w:cs="Arial"/>
          <w:bCs/>
          <w:sz w:val="20"/>
          <w:szCs w:val="20"/>
          <w:lang w:eastAsia="es-ES"/>
        </w:rPr>
        <w:t>.</w:t>
      </w:r>
    </w:p>
    <w:p w14:paraId="70B923C5"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lastRenderedPageBreak/>
        <w:t>Los distintos uniformes se llevarán de acuerdo con los horarios establecidos, siendo flexibles en caso de presentarse circunstancias que lo impidan y lo justifiquen.</w:t>
      </w:r>
    </w:p>
    <w:tbl>
      <w:tblPr>
        <w:tblpPr w:leftFromText="180" w:rightFromText="180" w:vertAnchor="text" w:horzAnchor="margin" w:tblpXSpec="center" w:tblpY="78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84"/>
        <w:gridCol w:w="567"/>
        <w:gridCol w:w="567"/>
        <w:gridCol w:w="1134"/>
        <w:gridCol w:w="5953"/>
      </w:tblGrid>
      <w:tr w:rsidR="00F30E97" w:rsidRPr="0040362C" w14:paraId="4DD6B7C8" w14:textId="77777777" w:rsidTr="009F0251">
        <w:trPr>
          <w:trHeight w:val="416"/>
        </w:trPr>
        <w:tc>
          <w:tcPr>
            <w:tcW w:w="846"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4B2EC8AD" w14:textId="77777777" w:rsidR="00F30E97" w:rsidRPr="009F0251" w:rsidRDefault="00F30E97" w:rsidP="00F30E97">
            <w:pPr>
              <w:spacing w:after="0" w:line="240" w:lineRule="auto"/>
              <w:jc w:val="center"/>
              <w:rPr>
                <w:rFonts w:ascii="Arial" w:hAnsi="Arial" w:cs="Arial"/>
                <w:b/>
                <w:bCs/>
                <w:sz w:val="16"/>
                <w:szCs w:val="16"/>
              </w:rPr>
            </w:pPr>
            <w:r w:rsidRPr="009F0251">
              <w:rPr>
                <w:rFonts w:ascii="Arial" w:hAnsi="Arial" w:cs="Arial"/>
                <w:b/>
                <w:bCs/>
                <w:sz w:val="16"/>
                <w:szCs w:val="16"/>
              </w:rPr>
              <w:t>GÉNERO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5CD56B50" w14:textId="77777777" w:rsidR="00F30E97" w:rsidRPr="009F0251" w:rsidRDefault="00F30E97" w:rsidP="00F30E97">
            <w:pPr>
              <w:spacing w:after="0" w:line="240" w:lineRule="auto"/>
              <w:jc w:val="center"/>
              <w:rPr>
                <w:rFonts w:ascii="Arial" w:hAnsi="Arial" w:cs="Arial"/>
                <w:b/>
                <w:bCs/>
                <w:sz w:val="16"/>
                <w:szCs w:val="16"/>
              </w:rPr>
            </w:pPr>
            <w:r w:rsidRPr="009F0251">
              <w:rPr>
                <w:rFonts w:ascii="Arial" w:hAnsi="Arial" w:cs="Arial"/>
                <w:b/>
                <w:bCs/>
                <w:sz w:val="16"/>
                <w:szCs w:val="16"/>
              </w:rPr>
              <w:t>TIPO UNIFORME</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282CD6F" w14:textId="77777777" w:rsidR="00F30E97" w:rsidRPr="009F0251" w:rsidRDefault="00F30E97" w:rsidP="00F30E97">
            <w:pPr>
              <w:spacing w:after="0" w:line="240" w:lineRule="auto"/>
              <w:jc w:val="center"/>
              <w:rPr>
                <w:rFonts w:ascii="Arial" w:hAnsi="Arial" w:cs="Arial"/>
                <w:b/>
                <w:bCs/>
                <w:sz w:val="16"/>
                <w:szCs w:val="16"/>
              </w:rPr>
            </w:pPr>
            <w:r w:rsidRPr="009F0251">
              <w:rPr>
                <w:rFonts w:ascii="Arial" w:hAnsi="Arial" w:cs="Arial"/>
                <w:b/>
                <w:bCs/>
                <w:sz w:val="16"/>
                <w:szCs w:val="16"/>
              </w:rPr>
              <w:t>PRENDA DEL UNIFORME</w:t>
            </w:r>
          </w:p>
        </w:tc>
        <w:tc>
          <w:tcPr>
            <w:tcW w:w="59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F0FC7FB"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CARACTERÍSTICAS</w:t>
            </w:r>
          </w:p>
          <w:p w14:paraId="4B77CBEA"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OBLIGATORIAS DE LA PRENDA</w:t>
            </w:r>
          </w:p>
        </w:tc>
      </w:tr>
      <w:tr w:rsidR="00F30E97" w:rsidRPr="0040362C" w14:paraId="369D2B7F" w14:textId="77777777" w:rsidTr="009F0251">
        <w:trPr>
          <w:cantSplit/>
          <w:trHeight w:val="210"/>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1556373" w14:textId="77777777" w:rsidR="00F30E97" w:rsidRPr="0040362C" w:rsidRDefault="00F30E97" w:rsidP="00F30E97">
            <w:pPr>
              <w:spacing w:after="0" w:line="240" w:lineRule="atLeast"/>
              <w:jc w:val="center"/>
              <w:rPr>
                <w:rFonts w:ascii="Arial" w:hAnsi="Arial" w:cs="Arial"/>
                <w:b/>
                <w:bCs/>
                <w:sz w:val="20"/>
                <w:szCs w:val="20"/>
              </w:rPr>
            </w:pPr>
            <w:r w:rsidRPr="0040362C">
              <w:rPr>
                <w:rFonts w:ascii="Arial" w:hAnsi="Arial" w:cs="Arial"/>
                <w:b/>
                <w:bCs/>
                <w:sz w:val="20"/>
                <w:szCs w:val="20"/>
              </w:rPr>
              <w:t>Femenino</w:t>
            </w:r>
          </w:p>
        </w:tc>
        <w:tc>
          <w:tcPr>
            <w:tcW w:w="851"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D50CEC" w14:textId="77777777" w:rsidR="00F30E97" w:rsidRPr="0040362C" w:rsidRDefault="00F30E97" w:rsidP="00F30E97">
            <w:pPr>
              <w:spacing w:after="0" w:line="240" w:lineRule="atLeast"/>
              <w:ind w:left="113" w:right="113"/>
              <w:jc w:val="center"/>
              <w:rPr>
                <w:rFonts w:ascii="Arial" w:hAnsi="Arial" w:cs="Arial"/>
                <w:b/>
                <w:bCs/>
                <w:sz w:val="20"/>
                <w:szCs w:val="20"/>
              </w:rPr>
            </w:pPr>
            <w:r w:rsidRPr="0040362C">
              <w:rPr>
                <w:rFonts w:ascii="Arial" w:hAnsi="Arial" w:cs="Arial"/>
                <w:b/>
                <w:bCs/>
                <w:sz w:val="20"/>
                <w:szCs w:val="20"/>
              </w:rPr>
              <w:t>Diario – Formal</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F5D5A8E"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Camisa</w:t>
            </w:r>
          </w:p>
        </w:tc>
        <w:tc>
          <w:tcPr>
            <w:tcW w:w="5953" w:type="dxa"/>
            <w:tcBorders>
              <w:top w:val="single" w:sz="4" w:space="0" w:color="auto"/>
              <w:left w:val="single" w:sz="4" w:space="0" w:color="auto"/>
              <w:bottom w:val="single" w:sz="4" w:space="0" w:color="auto"/>
              <w:right w:val="single" w:sz="4" w:space="0" w:color="auto"/>
            </w:tcBorders>
            <w:vAlign w:val="center"/>
          </w:tcPr>
          <w:p w14:paraId="5B67C27D" w14:textId="77777777" w:rsidR="00F30E97" w:rsidRPr="0040362C" w:rsidRDefault="00F30E97" w:rsidP="00F30E97">
            <w:pPr>
              <w:spacing w:after="0" w:line="240" w:lineRule="auto"/>
              <w:jc w:val="both"/>
              <w:rPr>
                <w:rFonts w:ascii="Arial" w:hAnsi="Arial" w:cs="Arial"/>
                <w:b/>
                <w:bCs/>
                <w:sz w:val="20"/>
                <w:szCs w:val="20"/>
              </w:rPr>
            </w:pPr>
            <w:r w:rsidRPr="0040362C">
              <w:rPr>
                <w:rFonts w:ascii="Arial" w:hAnsi="Arial" w:cs="Arial"/>
                <w:sz w:val="20"/>
                <w:szCs w:val="20"/>
              </w:rPr>
              <w:t>Color blanco de cuello.</w:t>
            </w:r>
          </w:p>
        </w:tc>
      </w:tr>
      <w:tr w:rsidR="00F30E97" w:rsidRPr="0040362C" w14:paraId="000E9AFD" w14:textId="77777777" w:rsidTr="009F0251">
        <w:trPr>
          <w:cantSplit/>
          <w:trHeight w:val="27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9A8B2A"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1D9B6E8"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84AA44C"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Blusa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28DAC0F" w14:textId="1AA0E50A" w:rsidR="00F30E97" w:rsidRPr="0040362C" w:rsidRDefault="00F30E97" w:rsidP="00F30E97">
            <w:pPr>
              <w:spacing w:after="0" w:line="240" w:lineRule="auto"/>
              <w:jc w:val="both"/>
              <w:rPr>
                <w:rFonts w:ascii="Arial" w:hAnsi="Arial" w:cs="Arial"/>
                <w:sz w:val="20"/>
                <w:szCs w:val="20"/>
              </w:rPr>
            </w:pPr>
            <w:r w:rsidRPr="0040362C">
              <w:rPr>
                <w:rFonts w:ascii="Arial" w:hAnsi="Arial" w:cs="Arial"/>
                <w:sz w:val="20"/>
                <w:szCs w:val="20"/>
              </w:rPr>
              <w:t>Sport blanca manga corta.</w:t>
            </w:r>
            <w:r w:rsidR="00BC5906">
              <w:rPr>
                <w:rFonts w:ascii="Arial" w:hAnsi="Arial" w:cs="Arial"/>
                <w:sz w:val="20"/>
                <w:szCs w:val="20"/>
              </w:rPr>
              <w:t xml:space="preserve">  Y manga larga de gala, con corbata azul</w:t>
            </w:r>
          </w:p>
        </w:tc>
      </w:tr>
      <w:tr w:rsidR="00F30E97" w:rsidRPr="0040362C" w14:paraId="4735A781" w14:textId="77777777" w:rsidTr="009F0251">
        <w:trPr>
          <w:cantSplit/>
          <w:trHeight w:val="27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B5C7FBA"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69CD5AB"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9BDD318"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pacing w:val="-2"/>
                <w:sz w:val="20"/>
                <w:szCs w:val="20"/>
              </w:rPr>
              <w:t>Jardinera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2580E9E" w14:textId="77777777" w:rsidR="00F30E97" w:rsidRPr="0040362C" w:rsidRDefault="00F30E97" w:rsidP="00F30E97">
            <w:pPr>
              <w:pStyle w:val="Sangra2detindependiente"/>
              <w:spacing w:after="0" w:line="240" w:lineRule="auto"/>
              <w:ind w:left="0"/>
              <w:jc w:val="both"/>
              <w:rPr>
                <w:rFonts w:ascii="Arial" w:hAnsi="Arial" w:cs="Arial"/>
                <w:sz w:val="20"/>
                <w:szCs w:val="20"/>
              </w:rPr>
            </w:pPr>
            <w:r w:rsidRPr="0040362C">
              <w:rPr>
                <w:rFonts w:ascii="Arial" w:hAnsi="Arial" w:cs="Arial"/>
                <w:sz w:val="20"/>
                <w:szCs w:val="20"/>
              </w:rPr>
              <w:t>Prensada en escocés azul y blanco, según modelo de la SEC, con el escudo del colegio en el lado izquierdo a la altura del pecho. Altura de la falda a la mitad de la rodilla.</w:t>
            </w:r>
          </w:p>
        </w:tc>
      </w:tr>
      <w:tr w:rsidR="00F30E97" w:rsidRPr="0040362C" w14:paraId="2133F471" w14:textId="77777777" w:rsidTr="009F0251">
        <w:trPr>
          <w:cantSplit/>
          <w:trHeight w:val="28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067CD1D"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934B5CA"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62EE1B8"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Medias</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F9639CA" w14:textId="77777777" w:rsidR="00F30E97" w:rsidRPr="0040362C" w:rsidRDefault="00F30E97" w:rsidP="00F30E97">
            <w:pPr>
              <w:spacing w:after="0" w:line="240" w:lineRule="auto"/>
              <w:jc w:val="both"/>
              <w:rPr>
                <w:rFonts w:ascii="Arial" w:hAnsi="Arial" w:cs="Arial"/>
                <w:b/>
                <w:bCs/>
                <w:sz w:val="20"/>
                <w:szCs w:val="20"/>
              </w:rPr>
            </w:pPr>
            <w:r w:rsidRPr="0040362C">
              <w:rPr>
                <w:rFonts w:ascii="Arial" w:hAnsi="Arial" w:cs="Arial"/>
                <w:sz w:val="20"/>
                <w:szCs w:val="20"/>
              </w:rPr>
              <w:t>Media blanca larga justo debajo de la rodilla.</w:t>
            </w:r>
          </w:p>
        </w:tc>
      </w:tr>
      <w:tr w:rsidR="00F30E97" w:rsidRPr="0040362C" w14:paraId="7DB3AB8A" w14:textId="77777777" w:rsidTr="009F0251">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13568C4"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9011F9D"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B269FE8"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Zapatos</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3D140E7"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Zapatos negros, de amarrar y con cordones negros.</w:t>
            </w:r>
          </w:p>
        </w:tc>
      </w:tr>
      <w:tr w:rsidR="00F30E97" w:rsidRPr="0040362C" w14:paraId="3801ABF3" w14:textId="77777777" w:rsidTr="009F0251">
        <w:trPr>
          <w:cantSplit/>
          <w:trHeight w:val="275"/>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0C8D43A" w14:textId="77777777" w:rsidR="00F30E97" w:rsidRPr="0040362C" w:rsidRDefault="00F30E97" w:rsidP="00F30E97">
            <w:pPr>
              <w:spacing w:after="0" w:line="240" w:lineRule="atLeast"/>
              <w:jc w:val="center"/>
              <w:rPr>
                <w:rFonts w:ascii="Arial" w:hAnsi="Arial" w:cs="Arial"/>
                <w:b/>
                <w:bCs/>
                <w:sz w:val="20"/>
                <w:szCs w:val="20"/>
              </w:rPr>
            </w:pPr>
            <w:r w:rsidRPr="0040362C">
              <w:rPr>
                <w:rFonts w:ascii="Arial" w:hAnsi="Arial" w:cs="Arial"/>
                <w:b/>
                <w:bCs/>
                <w:sz w:val="20"/>
                <w:szCs w:val="20"/>
              </w:rPr>
              <w:t>Masculino</w:t>
            </w:r>
          </w:p>
        </w:tc>
        <w:tc>
          <w:tcPr>
            <w:tcW w:w="851"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382A217" w14:textId="77777777" w:rsidR="00F30E97" w:rsidRPr="0040362C" w:rsidRDefault="00F30E97" w:rsidP="00F30E97">
            <w:pPr>
              <w:spacing w:after="0" w:line="240" w:lineRule="atLeast"/>
              <w:ind w:left="113" w:right="113"/>
              <w:jc w:val="center"/>
              <w:rPr>
                <w:rFonts w:ascii="Arial" w:hAnsi="Arial" w:cs="Arial"/>
                <w:b/>
                <w:bCs/>
                <w:sz w:val="20"/>
                <w:szCs w:val="20"/>
              </w:rPr>
            </w:pPr>
            <w:r w:rsidRPr="0040362C">
              <w:rPr>
                <w:rFonts w:ascii="Arial" w:hAnsi="Arial" w:cs="Arial"/>
                <w:b/>
                <w:bCs/>
                <w:sz w:val="20"/>
                <w:szCs w:val="20"/>
              </w:rPr>
              <w:t>Diario – Formal</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5913149"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Camiseta</w:t>
            </w:r>
          </w:p>
        </w:tc>
        <w:tc>
          <w:tcPr>
            <w:tcW w:w="5953" w:type="dxa"/>
            <w:tcBorders>
              <w:top w:val="single" w:sz="4" w:space="0" w:color="auto"/>
              <w:left w:val="single" w:sz="4" w:space="0" w:color="auto"/>
              <w:bottom w:val="single" w:sz="4" w:space="0" w:color="auto"/>
              <w:right w:val="single" w:sz="4" w:space="0" w:color="auto"/>
            </w:tcBorders>
            <w:vAlign w:val="center"/>
          </w:tcPr>
          <w:p w14:paraId="4E1C8AB2" w14:textId="77777777" w:rsidR="00F30E97" w:rsidRPr="0040362C" w:rsidRDefault="00F30E97" w:rsidP="00F30E97">
            <w:pPr>
              <w:spacing w:after="0" w:line="240" w:lineRule="auto"/>
              <w:jc w:val="both"/>
              <w:rPr>
                <w:rFonts w:ascii="Arial" w:hAnsi="Arial" w:cs="Arial"/>
                <w:b/>
                <w:bCs/>
                <w:sz w:val="20"/>
                <w:szCs w:val="20"/>
              </w:rPr>
            </w:pPr>
            <w:r w:rsidRPr="0040362C">
              <w:rPr>
                <w:rFonts w:ascii="Arial" w:hAnsi="Arial" w:cs="Arial"/>
                <w:sz w:val="20"/>
                <w:szCs w:val="20"/>
              </w:rPr>
              <w:t>Color blanco, cuello redondo.</w:t>
            </w:r>
          </w:p>
        </w:tc>
      </w:tr>
      <w:tr w:rsidR="00F30E97" w:rsidRPr="0040362C" w14:paraId="39B1B621" w14:textId="77777777" w:rsidTr="009F0251">
        <w:trPr>
          <w:cantSplit/>
          <w:trHeight w:val="278"/>
        </w:trPr>
        <w:tc>
          <w:tcPr>
            <w:tcW w:w="562" w:type="dxa"/>
            <w:vMerge/>
            <w:tcBorders>
              <w:top w:val="single" w:sz="4" w:space="0" w:color="auto"/>
              <w:left w:val="single" w:sz="4" w:space="0" w:color="auto"/>
              <w:bottom w:val="single" w:sz="4" w:space="0" w:color="auto"/>
              <w:right w:val="single" w:sz="4" w:space="0" w:color="auto"/>
            </w:tcBorders>
            <w:vAlign w:val="center"/>
          </w:tcPr>
          <w:p w14:paraId="332E6896"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166F1E22"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FE3B772"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Camisa</w:t>
            </w:r>
          </w:p>
        </w:tc>
        <w:tc>
          <w:tcPr>
            <w:tcW w:w="5953" w:type="dxa"/>
            <w:tcBorders>
              <w:top w:val="single" w:sz="4" w:space="0" w:color="auto"/>
              <w:left w:val="single" w:sz="4" w:space="0" w:color="auto"/>
              <w:bottom w:val="single" w:sz="4" w:space="0" w:color="auto"/>
              <w:right w:val="single" w:sz="4" w:space="0" w:color="auto"/>
            </w:tcBorders>
            <w:vAlign w:val="center"/>
          </w:tcPr>
          <w:p w14:paraId="1E0179FE" w14:textId="3058A04D"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Camisa sport blanca manga corta, con el escudo de la IED en el bolsillo izquierdo a la altura del pecho.</w:t>
            </w:r>
            <w:r w:rsidR="00BC5906">
              <w:rPr>
                <w:rFonts w:ascii="Arial" w:hAnsi="Arial" w:cs="Arial"/>
                <w:sz w:val="20"/>
                <w:szCs w:val="20"/>
              </w:rPr>
              <w:t xml:space="preserve"> Y manga larga de gala, con corbata azul</w:t>
            </w:r>
          </w:p>
        </w:tc>
      </w:tr>
      <w:tr w:rsidR="00F30E97" w:rsidRPr="0040362C" w14:paraId="13A2ACD0" w14:textId="77777777" w:rsidTr="009F0251">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1A4D3F2"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B63E173"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1CCE068"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Pantalón</w:t>
            </w:r>
          </w:p>
        </w:tc>
        <w:tc>
          <w:tcPr>
            <w:tcW w:w="5953" w:type="dxa"/>
            <w:tcBorders>
              <w:top w:val="single" w:sz="4" w:space="0" w:color="auto"/>
              <w:left w:val="single" w:sz="4" w:space="0" w:color="auto"/>
              <w:bottom w:val="single" w:sz="4" w:space="0" w:color="auto"/>
              <w:right w:val="single" w:sz="4" w:space="0" w:color="auto"/>
            </w:tcBorders>
            <w:vAlign w:val="center"/>
          </w:tcPr>
          <w:p w14:paraId="4BC9B146"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Pantalón azul oscuro, bota recta no entubado.</w:t>
            </w:r>
          </w:p>
        </w:tc>
      </w:tr>
      <w:tr w:rsidR="00F30E97" w:rsidRPr="0040362C" w14:paraId="65008037" w14:textId="77777777" w:rsidTr="009F0251">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2CC6DFE"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7A49F96"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8B1010"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Cinturón</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EF41619"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Color negro, de estilo formal y sin hebillas de gran tamaño o estilos informales.</w:t>
            </w:r>
          </w:p>
        </w:tc>
      </w:tr>
      <w:tr w:rsidR="00F30E97" w:rsidRPr="0040362C" w14:paraId="1D1BCCD7" w14:textId="77777777" w:rsidTr="009F0251">
        <w:trPr>
          <w:cantSplit/>
          <w:trHeight w:val="26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F43B497"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4373F34D"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249A0C5"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Medias</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DA99090"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Medias azul oscuro (no tobilleras).</w:t>
            </w:r>
          </w:p>
        </w:tc>
      </w:tr>
      <w:tr w:rsidR="00F30E97" w:rsidRPr="0040362C" w14:paraId="6BACE052" w14:textId="77777777" w:rsidTr="009F0251">
        <w:trPr>
          <w:cantSplit/>
          <w:trHeight w:val="25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E8E1691"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C0496F0"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71F3BFF"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Zapatos</w:t>
            </w:r>
          </w:p>
        </w:tc>
        <w:tc>
          <w:tcPr>
            <w:tcW w:w="5953" w:type="dxa"/>
            <w:tcBorders>
              <w:top w:val="single" w:sz="4" w:space="0" w:color="auto"/>
              <w:left w:val="single" w:sz="4" w:space="0" w:color="auto"/>
              <w:bottom w:val="single" w:sz="4" w:space="0" w:color="auto"/>
              <w:right w:val="single" w:sz="4" w:space="0" w:color="auto"/>
            </w:tcBorders>
            <w:vAlign w:val="center"/>
          </w:tcPr>
          <w:p w14:paraId="244D7211"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Zapatos negros de amarrar.</w:t>
            </w:r>
          </w:p>
          <w:p w14:paraId="4A1DB424"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p>
          <w:p w14:paraId="7094AB3B"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p>
          <w:p w14:paraId="1279F4B1" w14:textId="77777777" w:rsidR="00F30E97" w:rsidRPr="0040362C" w:rsidRDefault="00F30E97" w:rsidP="00F30E97">
            <w:pPr>
              <w:widowControl w:val="0"/>
              <w:overflowPunct w:val="0"/>
              <w:autoSpaceDE w:val="0"/>
              <w:autoSpaceDN w:val="0"/>
              <w:adjustRightInd w:val="0"/>
              <w:spacing w:after="0" w:line="240" w:lineRule="auto"/>
              <w:jc w:val="both"/>
              <w:rPr>
                <w:rFonts w:ascii="Arial" w:hAnsi="Arial" w:cs="Arial"/>
                <w:sz w:val="20"/>
                <w:szCs w:val="20"/>
              </w:rPr>
            </w:pPr>
          </w:p>
        </w:tc>
      </w:tr>
      <w:tr w:rsidR="00F30E97" w:rsidRPr="0040362C" w14:paraId="611A5B6E" w14:textId="77777777" w:rsidTr="009F0251">
        <w:trPr>
          <w:cantSplit/>
        </w:trPr>
        <w:tc>
          <w:tcPr>
            <w:tcW w:w="562" w:type="dxa"/>
            <w:vMerge w:val="restart"/>
            <w:tcBorders>
              <w:top w:val="single" w:sz="4" w:space="0" w:color="auto"/>
              <w:left w:val="single" w:sz="4" w:space="0" w:color="auto"/>
              <w:right w:val="single" w:sz="4" w:space="0" w:color="auto"/>
            </w:tcBorders>
            <w:textDirection w:val="btLr"/>
            <w:vAlign w:val="center"/>
            <w:hideMark/>
          </w:tcPr>
          <w:p w14:paraId="6226A891" w14:textId="77777777" w:rsidR="00F30E97" w:rsidRPr="0040362C" w:rsidRDefault="00F30E97" w:rsidP="00F30E97">
            <w:pPr>
              <w:spacing w:after="0" w:line="240" w:lineRule="atLeast"/>
              <w:jc w:val="center"/>
              <w:rPr>
                <w:rFonts w:ascii="Arial" w:hAnsi="Arial" w:cs="Arial"/>
                <w:b/>
                <w:bCs/>
                <w:sz w:val="20"/>
                <w:szCs w:val="20"/>
              </w:rPr>
            </w:pPr>
            <w:r w:rsidRPr="0040362C">
              <w:rPr>
                <w:rFonts w:ascii="Arial" w:hAnsi="Arial" w:cs="Arial"/>
                <w:b/>
                <w:bCs/>
                <w:sz w:val="20"/>
                <w:szCs w:val="20"/>
              </w:rPr>
              <w:t>Femenino y Masculino</w:t>
            </w:r>
          </w:p>
        </w:tc>
        <w:tc>
          <w:tcPr>
            <w:tcW w:w="851" w:type="dxa"/>
            <w:gridSpan w:val="2"/>
            <w:vMerge w:val="restart"/>
            <w:tcBorders>
              <w:top w:val="single" w:sz="4" w:space="0" w:color="auto"/>
              <w:left w:val="single" w:sz="4" w:space="0" w:color="auto"/>
              <w:right w:val="single" w:sz="4" w:space="0" w:color="auto"/>
            </w:tcBorders>
            <w:textDirection w:val="btLr"/>
            <w:vAlign w:val="center"/>
            <w:hideMark/>
          </w:tcPr>
          <w:p w14:paraId="001DA968" w14:textId="77777777" w:rsidR="00F30E97" w:rsidRPr="0040362C" w:rsidRDefault="00F30E97" w:rsidP="00F30E97">
            <w:pPr>
              <w:spacing w:after="0" w:line="240" w:lineRule="atLeast"/>
              <w:ind w:left="113" w:right="113"/>
              <w:jc w:val="center"/>
              <w:rPr>
                <w:rFonts w:ascii="Arial" w:hAnsi="Arial" w:cs="Arial"/>
                <w:b/>
                <w:bCs/>
                <w:sz w:val="20"/>
                <w:szCs w:val="20"/>
              </w:rPr>
            </w:pPr>
            <w:r w:rsidRPr="0040362C">
              <w:rPr>
                <w:rFonts w:ascii="Arial" w:hAnsi="Arial" w:cs="Arial"/>
                <w:b/>
                <w:bCs/>
                <w:sz w:val="20"/>
                <w:szCs w:val="20"/>
              </w:rPr>
              <w:t>Educación Física</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CF8AF62"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Camiseta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B6D09B6" w14:textId="77777777" w:rsidR="00F30E97" w:rsidRPr="0040362C" w:rsidRDefault="00F30E97" w:rsidP="00F30E97">
            <w:pPr>
              <w:spacing w:after="0" w:line="240" w:lineRule="auto"/>
              <w:rPr>
                <w:rFonts w:ascii="Arial" w:hAnsi="Arial" w:cs="Arial"/>
                <w:bCs/>
                <w:sz w:val="20"/>
                <w:szCs w:val="20"/>
              </w:rPr>
            </w:pPr>
            <w:r w:rsidRPr="0040362C">
              <w:rPr>
                <w:rFonts w:ascii="Arial" w:hAnsi="Arial" w:cs="Arial"/>
                <w:bCs/>
                <w:sz w:val="20"/>
                <w:szCs w:val="20"/>
              </w:rPr>
              <w:t xml:space="preserve">Blanca, manga corta tipo polo, </w:t>
            </w:r>
            <w:r w:rsidRPr="0040362C">
              <w:rPr>
                <w:rFonts w:ascii="Arial" w:hAnsi="Arial" w:cs="Arial"/>
                <w:sz w:val="20"/>
                <w:szCs w:val="20"/>
              </w:rPr>
              <w:t>con escudo al lado izquierdo altura del pecho.</w:t>
            </w:r>
          </w:p>
        </w:tc>
      </w:tr>
      <w:tr w:rsidR="00F30E97" w:rsidRPr="0040362C" w14:paraId="42310D94" w14:textId="77777777" w:rsidTr="009F0251">
        <w:trPr>
          <w:cantSplit/>
        </w:trPr>
        <w:tc>
          <w:tcPr>
            <w:tcW w:w="562" w:type="dxa"/>
            <w:vMerge/>
            <w:tcBorders>
              <w:left w:val="single" w:sz="4" w:space="0" w:color="auto"/>
              <w:right w:val="single" w:sz="4" w:space="0" w:color="auto"/>
            </w:tcBorders>
            <w:vAlign w:val="center"/>
            <w:hideMark/>
          </w:tcPr>
          <w:p w14:paraId="4B327116"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left w:val="single" w:sz="4" w:space="0" w:color="auto"/>
              <w:right w:val="single" w:sz="4" w:space="0" w:color="auto"/>
            </w:tcBorders>
            <w:vAlign w:val="center"/>
            <w:hideMark/>
          </w:tcPr>
          <w:p w14:paraId="692948EF"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FDFE0E6"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Buso y pantalón</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AC3BCDB"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 xml:space="preserve">Según modelo de la SEC, </w:t>
            </w:r>
            <w:r w:rsidRPr="0040362C">
              <w:rPr>
                <w:rFonts w:ascii="Arial" w:hAnsi="Arial" w:cs="Arial"/>
                <w:sz w:val="20"/>
                <w:szCs w:val="20"/>
              </w:rPr>
              <w:t>el pantalón no entubado, aproximadamente 18 cm de bota, con dos líneas laterales color amarillo y blanco.</w:t>
            </w:r>
          </w:p>
        </w:tc>
      </w:tr>
      <w:tr w:rsidR="00F30E97" w:rsidRPr="0040362C" w14:paraId="411EEDE4" w14:textId="77777777" w:rsidTr="009F0251">
        <w:trPr>
          <w:cantSplit/>
        </w:trPr>
        <w:tc>
          <w:tcPr>
            <w:tcW w:w="562" w:type="dxa"/>
            <w:vMerge/>
            <w:tcBorders>
              <w:left w:val="single" w:sz="4" w:space="0" w:color="auto"/>
              <w:right w:val="single" w:sz="4" w:space="0" w:color="auto"/>
            </w:tcBorders>
            <w:vAlign w:val="center"/>
            <w:hideMark/>
          </w:tcPr>
          <w:p w14:paraId="6EE2AF85"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left w:val="single" w:sz="4" w:space="0" w:color="auto"/>
              <w:right w:val="single" w:sz="4" w:space="0" w:color="auto"/>
            </w:tcBorders>
            <w:vAlign w:val="center"/>
            <w:hideMark/>
          </w:tcPr>
          <w:p w14:paraId="09746978"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FEE6A7"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Pantaloneta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AE36824"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Azul oscura.</w:t>
            </w:r>
          </w:p>
        </w:tc>
      </w:tr>
      <w:tr w:rsidR="00F30E97" w:rsidRPr="0040362C" w14:paraId="5978A5D0" w14:textId="77777777" w:rsidTr="009F0251">
        <w:trPr>
          <w:cantSplit/>
        </w:trPr>
        <w:tc>
          <w:tcPr>
            <w:tcW w:w="562" w:type="dxa"/>
            <w:vMerge/>
            <w:tcBorders>
              <w:left w:val="single" w:sz="4" w:space="0" w:color="auto"/>
              <w:right w:val="single" w:sz="4" w:space="0" w:color="auto"/>
            </w:tcBorders>
            <w:vAlign w:val="center"/>
            <w:hideMark/>
          </w:tcPr>
          <w:p w14:paraId="5A99223D"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left w:val="single" w:sz="4" w:space="0" w:color="auto"/>
              <w:right w:val="single" w:sz="4" w:space="0" w:color="auto"/>
            </w:tcBorders>
            <w:vAlign w:val="center"/>
            <w:hideMark/>
          </w:tcPr>
          <w:p w14:paraId="3FC352E8"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3505277"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Medias</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B78844E"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100% Blancas, estilo deportivo, sin adornos.</w:t>
            </w:r>
          </w:p>
        </w:tc>
      </w:tr>
      <w:tr w:rsidR="00F30E97" w:rsidRPr="0040362C" w14:paraId="797AF20A" w14:textId="77777777" w:rsidTr="009F0251">
        <w:trPr>
          <w:cantSplit/>
        </w:trPr>
        <w:tc>
          <w:tcPr>
            <w:tcW w:w="562" w:type="dxa"/>
            <w:vMerge/>
            <w:tcBorders>
              <w:left w:val="single" w:sz="4" w:space="0" w:color="auto"/>
              <w:right w:val="single" w:sz="4" w:space="0" w:color="auto"/>
            </w:tcBorders>
            <w:vAlign w:val="center"/>
            <w:hideMark/>
          </w:tcPr>
          <w:p w14:paraId="047DF19C"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left w:val="single" w:sz="4" w:space="0" w:color="auto"/>
              <w:right w:val="single" w:sz="4" w:space="0" w:color="auto"/>
            </w:tcBorders>
            <w:vAlign w:val="center"/>
            <w:hideMark/>
          </w:tcPr>
          <w:p w14:paraId="6EAAA75D"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3E395BF"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Tenis</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CF476B5"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100% Blancos con cordón blanco.</w:t>
            </w:r>
          </w:p>
        </w:tc>
      </w:tr>
      <w:tr w:rsidR="00F30E97" w:rsidRPr="0040362C" w14:paraId="724E28CA" w14:textId="77777777" w:rsidTr="009F0251">
        <w:trPr>
          <w:cantSplit/>
        </w:trPr>
        <w:tc>
          <w:tcPr>
            <w:tcW w:w="562" w:type="dxa"/>
            <w:vMerge/>
            <w:tcBorders>
              <w:left w:val="single" w:sz="4" w:space="0" w:color="auto"/>
              <w:right w:val="single" w:sz="4" w:space="0" w:color="auto"/>
            </w:tcBorders>
            <w:vAlign w:val="center"/>
          </w:tcPr>
          <w:p w14:paraId="7CA4663C" w14:textId="77777777" w:rsidR="00F30E97" w:rsidRPr="0040362C" w:rsidRDefault="00F30E97" w:rsidP="00F30E97">
            <w:pPr>
              <w:spacing w:after="0" w:line="240" w:lineRule="auto"/>
              <w:rPr>
                <w:rFonts w:ascii="Arial" w:hAnsi="Arial" w:cs="Arial"/>
                <w:b/>
                <w:bCs/>
                <w:sz w:val="20"/>
                <w:szCs w:val="20"/>
              </w:rPr>
            </w:pPr>
          </w:p>
        </w:tc>
        <w:tc>
          <w:tcPr>
            <w:tcW w:w="851" w:type="dxa"/>
            <w:gridSpan w:val="2"/>
            <w:vMerge/>
            <w:tcBorders>
              <w:left w:val="single" w:sz="4" w:space="0" w:color="auto"/>
              <w:bottom w:val="single" w:sz="4" w:space="0" w:color="auto"/>
              <w:right w:val="single" w:sz="4" w:space="0" w:color="auto"/>
            </w:tcBorders>
            <w:vAlign w:val="center"/>
          </w:tcPr>
          <w:p w14:paraId="49F30EB2" w14:textId="77777777" w:rsidR="00F30E97" w:rsidRPr="0040362C" w:rsidRDefault="00F30E97" w:rsidP="00F30E97">
            <w:pPr>
              <w:spacing w:after="0" w:line="240" w:lineRule="auto"/>
              <w:rPr>
                <w:rFonts w:ascii="Arial" w:hAnsi="Arial" w:cs="Arial"/>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C87A918"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Accesorios</w:t>
            </w:r>
          </w:p>
        </w:tc>
        <w:tc>
          <w:tcPr>
            <w:tcW w:w="5953" w:type="dxa"/>
            <w:tcBorders>
              <w:top w:val="single" w:sz="4" w:space="0" w:color="auto"/>
              <w:left w:val="single" w:sz="4" w:space="0" w:color="auto"/>
              <w:bottom w:val="single" w:sz="4" w:space="0" w:color="auto"/>
              <w:right w:val="single" w:sz="4" w:space="0" w:color="auto"/>
            </w:tcBorders>
            <w:vAlign w:val="center"/>
          </w:tcPr>
          <w:p w14:paraId="4B6EBCCF" w14:textId="77777777" w:rsidR="00F30E97" w:rsidRPr="0040362C" w:rsidRDefault="00F30E97" w:rsidP="00F30E97">
            <w:pPr>
              <w:spacing w:after="0" w:line="240" w:lineRule="auto"/>
              <w:jc w:val="both"/>
              <w:rPr>
                <w:rFonts w:ascii="Arial" w:hAnsi="Arial" w:cs="Arial"/>
                <w:bCs/>
                <w:sz w:val="20"/>
                <w:szCs w:val="20"/>
              </w:rPr>
            </w:pPr>
            <w:r w:rsidRPr="0040362C">
              <w:rPr>
                <w:rFonts w:ascii="Arial" w:hAnsi="Arial" w:cs="Arial"/>
                <w:bCs/>
                <w:sz w:val="20"/>
                <w:szCs w:val="20"/>
              </w:rPr>
              <w:t>Moña o balaca de color blanca. Topitos con colores no fuertes.</w:t>
            </w:r>
          </w:p>
        </w:tc>
      </w:tr>
      <w:tr w:rsidR="00F30E97" w:rsidRPr="0040362C" w14:paraId="66254E11" w14:textId="77777777" w:rsidTr="009F0251">
        <w:trPr>
          <w:cantSplit/>
          <w:trHeight w:val="1328"/>
        </w:trPr>
        <w:tc>
          <w:tcPr>
            <w:tcW w:w="562" w:type="dxa"/>
            <w:tcBorders>
              <w:left w:val="single" w:sz="4" w:space="0" w:color="auto"/>
              <w:right w:val="single" w:sz="4" w:space="0" w:color="auto"/>
            </w:tcBorders>
            <w:textDirection w:val="btLr"/>
            <w:vAlign w:val="center"/>
          </w:tcPr>
          <w:p w14:paraId="3B7FB42F" w14:textId="77777777" w:rsidR="00F30E97" w:rsidRPr="0040362C" w:rsidRDefault="00F30E97" w:rsidP="00F30E97">
            <w:pPr>
              <w:spacing w:after="0" w:line="240" w:lineRule="auto"/>
              <w:ind w:left="113" w:right="113"/>
              <w:jc w:val="center"/>
              <w:rPr>
                <w:rFonts w:ascii="Arial" w:hAnsi="Arial" w:cs="Arial"/>
                <w:b/>
                <w:bCs/>
                <w:sz w:val="20"/>
                <w:szCs w:val="20"/>
              </w:rPr>
            </w:pPr>
            <w:r w:rsidRPr="0040362C">
              <w:rPr>
                <w:rFonts w:ascii="Arial" w:hAnsi="Arial" w:cs="Arial"/>
                <w:b/>
                <w:bCs/>
                <w:sz w:val="20"/>
                <w:szCs w:val="20"/>
              </w:rPr>
              <w:t>Femenino y Masculino</w:t>
            </w:r>
          </w:p>
        </w:tc>
        <w:tc>
          <w:tcPr>
            <w:tcW w:w="851" w:type="dxa"/>
            <w:gridSpan w:val="2"/>
            <w:tcBorders>
              <w:top w:val="single" w:sz="4" w:space="0" w:color="auto"/>
              <w:left w:val="single" w:sz="4" w:space="0" w:color="auto"/>
              <w:bottom w:val="single" w:sz="4" w:space="0" w:color="auto"/>
              <w:right w:val="single" w:sz="4" w:space="0" w:color="auto"/>
            </w:tcBorders>
            <w:textDirection w:val="btLr"/>
            <w:vAlign w:val="center"/>
          </w:tcPr>
          <w:p w14:paraId="2D305102" w14:textId="77777777" w:rsidR="00F30E97" w:rsidRPr="0040362C" w:rsidRDefault="00F30E97" w:rsidP="00F30E97">
            <w:pPr>
              <w:spacing w:after="0" w:line="240" w:lineRule="auto"/>
              <w:ind w:left="113" w:right="113"/>
              <w:jc w:val="center"/>
              <w:rPr>
                <w:rFonts w:ascii="Arial" w:hAnsi="Arial" w:cs="Arial"/>
                <w:b/>
                <w:bCs/>
                <w:sz w:val="20"/>
                <w:szCs w:val="20"/>
              </w:rPr>
            </w:pPr>
            <w:r w:rsidRPr="0040362C">
              <w:rPr>
                <w:rFonts w:ascii="Arial" w:hAnsi="Arial" w:cs="Arial"/>
                <w:b/>
                <w:bCs/>
                <w:sz w:val="20"/>
                <w:szCs w:val="20"/>
              </w:rPr>
              <w:t xml:space="preserve">Jornada sabatina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1A07CB7" w14:textId="77777777" w:rsidR="00F30E97" w:rsidRPr="0040362C" w:rsidRDefault="00F30E97" w:rsidP="00F30E97">
            <w:pPr>
              <w:spacing w:after="0" w:line="240" w:lineRule="auto"/>
              <w:jc w:val="center"/>
              <w:rPr>
                <w:rFonts w:ascii="Arial" w:hAnsi="Arial" w:cs="Arial"/>
                <w:b/>
                <w:bCs/>
                <w:sz w:val="20"/>
                <w:szCs w:val="20"/>
              </w:rPr>
            </w:pPr>
            <w:r w:rsidRPr="0040362C">
              <w:rPr>
                <w:rFonts w:ascii="Arial" w:hAnsi="Arial" w:cs="Arial"/>
                <w:b/>
                <w:bCs/>
                <w:sz w:val="20"/>
                <w:szCs w:val="20"/>
              </w:rPr>
              <w:t>Educación para adultos</w:t>
            </w:r>
          </w:p>
        </w:tc>
        <w:tc>
          <w:tcPr>
            <w:tcW w:w="5953" w:type="dxa"/>
            <w:tcBorders>
              <w:top w:val="single" w:sz="4" w:space="0" w:color="auto"/>
              <w:left w:val="single" w:sz="4" w:space="0" w:color="auto"/>
              <w:bottom w:val="single" w:sz="4" w:space="0" w:color="auto"/>
              <w:right w:val="single" w:sz="4" w:space="0" w:color="auto"/>
            </w:tcBorders>
            <w:vAlign w:val="center"/>
          </w:tcPr>
          <w:p w14:paraId="74DD3ACA" w14:textId="77777777" w:rsidR="00F30E97" w:rsidRPr="0040362C" w:rsidRDefault="00F30E97" w:rsidP="00F30E97">
            <w:pPr>
              <w:widowControl w:val="0"/>
              <w:overflowPunct w:val="0"/>
              <w:autoSpaceDE w:val="0"/>
              <w:autoSpaceDN w:val="0"/>
              <w:adjustRightInd w:val="0"/>
              <w:spacing w:after="0" w:line="238" w:lineRule="auto"/>
              <w:jc w:val="both"/>
              <w:rPr>
                <w:rFonts w:ascii="Arial" w:hAnsi="Arial" w:cs="Arial"/>
                <w:sz w:val="20"/>
                <w:szCs w:val="20"/>
              </w:rPr>
            </w:pPr>
            <w:r w:rsidRPr="0040362C">
              <w:rPr>
                <w:rFonts w:ascii="Arial" w:hAnsi="Arial" w:cs="Arial"/>
                <w:sz w:val="20"/>
                <w:szCs w:val="20"/>
              </w:rPr>
              <w:t>El uniforme masculino y femenino para la jornada sabatina en el programa de  adultos y jóvenes en extra-edad es el de educación física ya anteriormente descrito y es requisito de carácter obligatorio.</w:t>
            </w:r>
          </w:p>
        </w:tc>
      </w:tr>
    </w:tbl>
    <w:p w14:paraId="099E2492" w14:textId="77777777" w:rsidR="00616565" w:rsidRPr="0040362C" w:rsidRDefault="00302D2D"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El </w:t>
      </w:r>
      <w:r w:rsidR="00EE23C1" w:rsidRPr="0040362C">
        <w:rPr>
          <w:rFonts w:ascii="Arial" w:hAnsi="Arial" w:cs="Arial"/>
          <w:bCs/>
          <w:sz w:val="20"/>
          <w:szCs w:val="20"/>
          <w:lang w:eastAsia="es-ES"/>
        </w:rPr>
        <w:t>uniforme</w:t>
      </w:r>
      <w:r w:rsidRPr="0040362C">
        <w:rPr>
          <w:rFonts w:ascii="Arial" w:hAnsi="Arial" w:cs="Arial"/>
          <w:bCs/>
          <w:sz w:val="20"/>
          <w:szCs w:val="20"/>
          <w:lang w:eastAsia="es-ES"/>
        </w:rPr>
        <w:t xml:space="preserve"> se debe portar únicamente durante la jornada escolar </w:t>
      </w:r>
      <w:r w:rsidR="00EE23C1" w:rsidRPr="0040362C">
        <w:rPr>
          <w:rFonts w:ascii="Arial" w:hAnsi="Arial" w:cs="Arial"/>
          <w:bCs/>
          <w:sz w:val="20"/>
          <w:szCs w:val="20"/>
          <w:lang w:eastAsia="es-ES"/>
        </w:rPr>
        <w:t>y/</w:t>
      </w:r>
      <w:r w:rsidRPr="0040362C">
        <w:rPr>
          <w:rFonts w:ascii="Arial" w:hAnsi="Arial" w:cs="Arial"/>
          <w:bCs/>
          <w:sz w:val="20"/>
          <w:szCs w:val="20"/>
          <w:lang w:eastAsia="es-ES"/>
        </w:rPr>
        <w:t>o en actividades exclusivas del quehacer pedagógico</w:t>
      </w:r>
      <w:r w:rsidR="00EE23C1" w:rsidRPr="0040362C">
        <w:rPr>
          <w:rFonts w:ascii="Arial" w:hAnsi="Arial" w:cs="Arial"/>
          <w:bCs/>
          <w:sz w:val="20"/>
          <w:szCs w:val="20"/>
          <w:lang w:eastAsia="es-ES"/>
        </w:rPr>
        <w:t xml:space="preserve"> e Institucional</w:t>
      </w:r>
      <w:r w:rsidRPr="0040362C">
        <w:rPr>
          <w:rFonts w:ascii="Arial" w:hAnsi="Arial" w:cs="Arial"/>
          <w:bCs/>
          <w:sz w:val="20"/>
          <w:szCs w:val="20"/>
          <w:lang w:eastAsia="es-ES"/>
        </w:rPr>
        <w:t>.</w:t>
      </w:r>
    </w:p>
    <w:p w14:paraId="12EDAD03"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No portar accesorios de valor (aretes, anillos, cadenas, pulseras), por seguridad, ya que la Institución no responde en caso de pérdida.</w:t>
      </w:r>
    </w:p>
    <w:p w14:paraId="431319DE"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Es fundamental recalcar que los accesorios, corte de cabello para los hombres y presentación personal, obedecen a principios de protección, pedagogía, orden, imagen institucional y fortalecimiento de valores.</w:t>
      </w:r>
    </w:p>
    <w:p w14:paraId="4ED421F4"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Los caballeros deben llevar corte de cabello y peinado clásico</w:t>
      </w:r>
      <w:proofErr w:type="gramStart"/>
      <w:r w:rsidRPr="0040362C">
        <w:rPr>
          <w:rFonts w:ascii="Arial" w:hAnsi="Arial" w:cs="Arial"/>
          <w:bCs/>
          <w:sz w:val="20"/>
          <w:szCs w:val="20"/>
          <w:lang w:eastAsia="es-ES"/>
        </w:rPr>
        <w:t>. ”</w:t>
      </w:r>
      <w:proofErr w:type="gramEnd"/>
      <w:r w:rsidRPr="0040362C">
        <w:rPr>
          <w:rFonts w:ascii="Arial" w:hAnsi="Arial" w:cs="Arial"/>
          <w:bCs/>
          <w:sz w:val="20"/>
          <w:szCs w:val="20"/>
          <w:lang w:eastAsia="es-ES"/>
        </w:rPr>
        <w:t>. (SC-481/98; SU-641/98)</w:t>
      </w:r>
    </w:p>
    <w:p w14:paraId="3B277258" w14:textId="77777777" w:rsidR="00616565" w:rsidRPr="0040362C" w:rsidRDefault="00616565" w:rsidP="00A51FDE">
      <w:pPr>
        <w:numPr>
          <w:ilvl w:val="0"/>
          <w:numId w:val="89"/>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"No se puede sindicar al plantel educativo de vulnerar derechos fundamentales por el solo hecho de establecer con carácter general, aplicable a todos sus estudiantes, que éstos deberán presentarse en su sede "dentro de las más elementales normas de aseo y pulcritud personal". Ello hace parte de la formación integral que la educación exige. Dar pie a la absoluta indolencia de directivos y maestros escolares frente al manifiesto descuido del niño o del joven en algo tan esencial como la presentación personal, sería frustrar uno de los elementos básicos de la tarea educativa y propiciar la desfiguración de la personalidad, so pretexto de su libre desarrollo. (sentencias T-336/97, T-633/97 y T-636/97).</w:t>
      </w:r>
    </w:p>
    <w:p w14:paraId="735A789A"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70D19597" w14:textId="77777777" w:rsidR="008F260E" w:rsidRPr="0040362C" w:rsidRDefault="008F260E" w:rsidP="00616565">
      <w:pPr>
        <w:spacing w:after="0" w:line="240" w:lineRule="auto"/>
        <w:jc w:val="both"/>
        <w:rPr>
          <w:rFonts w:ascii="Arial" w:hAnsi="Arial" w:cs="Arial"/>
          <w:sz w:val="20"/>
          <w:szCs w:val="20"/>
          <w:lang w:val="es-ES_tradnl"/>
        </w:rPr>
      </w:pPr>
      <w:r w:rsidRPr="0040362C">
        <w:rPr>
          <w:rFonts w:ascii="Arial" w:hAnsi="Arial" w:cs="Arial"/>
          <w:b/>
          <w:sz w:val="20"/>
          <w:szCs w:val="20"/>
        </w:rPr>
        <w:t>PARÁGRAFO</w:t>
      </w:r>
      <w:r w:rsidRPr="0040362C">
        <w:rPr>
          <w:rFonts w:ascii="Arial" w:hAnsi="Arial" w:cs="Arial"/>
          <w:sz w:val="20"/>
          <w:szCs w:val="20"/>
        </w:rPr>
        <w:t xml:space="preserve"> </w:t>
      </w:r>
      <w:r w:rsidRPr="0040362C">
        <w:rPr>
          <w:rFonts w:ascii="Arial" w:hAnsi="Arial" w:cs="Arial"/>
          <w:b/>
          <w:sz w:val="20"/>
          <w:szCs w:val="20"/>
        </w:rPr>
        <w:t>1.-</w:t>
      </w:r>
      <w:r w:rsidRPr="0040362C">
        <w:rPr>
          <w:rFonts w:ascii="Arial" w:hAnsi="Arial" w:cs="Arial"/>
          <w:sz w:val="20"/>
          <w:szCs w:val="20"/>
        </w:rPr>
        <w:t xml:space="preserve"> Todos los estudiantes deben portar los uniformes de diario y de</w:t>
      </w:r>
      <w:r w:rsidR="000B6565" w:rsidRPr="0040362C">
        <w:rPr>
          <w:rFonts w:ascii="Arial" w:hAnsi="Arial" w:cs="Arial"/>
          <w:sz w:val="20"/>
          <w:szCs w:val="20"/>
        </w:rPr>
        <w:t xml:space="preserve"> educación física,</w:t>
      </w:r>
      <w:r w:rsidRPr="0040362C">
        <w:rPr>
          <w:rFonts w:ascii="Arial" w:hAnsi="Arial" w:cs="Arial"/>
          <w:sz w:val="20"/>
          <w:szCs w:val="20"/>
        </w:rPr>
        <w:t xml:space="preserve"> según los modelos que </w:t>
      </w:r>
      <w:r w:rsidRPr="0040362C">
        <w:rPr>
          <w:rFonts w:ascii="Arial" w:hAnsi="Arial" w:cs="Arial"/>
          <w:sz w:val="20"/>
          <w:szCs w:val="20"/>
          <w:lang w:val="es-ES_tradnl"/>
        </w:rPr>
        <w:t xml:space="preserve">se ajusten a la reglamentación expedida en la circular 0096 del 08 de septiembre del 2005, por la Secretaria de Educación de Cundinamarca para instituciones educativas oficiales y las determinaciones </w:t>
      </w:r>
      <w:proofErr w:type="gramStart"/>
      <w:r w:rsidRPr="0040362C">
        <w:rPr>
          <w:rFonts w:ascii="Arial" w:hAnsi="Arial" w:cs="Arial"/>
          <w:sz w:val="20"/>
          <w:szCs w:val="20"/>
          <w:lang w:val="es-ES_tradnl"/>
        </w:rPr>
        <w:t>que  adopte</w:t>
      </w:r>
      <w:proofErr w:type="gramEnd"/>
      <w:r w:rsidRPr="0040362C">
        <w:rPr>
          <w:rFonts w:ascii="Arial" w:hAnsi="Arial" w:cs="Arial"/>
          <w:sz w:val="20"/>
          <w:szCs w:val="20"/>
          <w:lang w:val="es-ES_tradnl"/>
        </w:rPr>
        <w:t xml:space="preserve"> al respecto el Consejo Directivo.</w:t>
      </w:r>
    </w:p>
    <w:p w14:paraId="3364C68E" w14:textId="77777777" w:rsidR="008F260E" w:rsidRPr="0040362C" w:rsidRDefault="008F260E" w:rsidP="00616565">
      <w:pPr>
        <w:spacing w:after="0" w:line="240" w:lineRule="auto"/>
        <w:jc w:val="both"/>
        <w:rPr>
          <w:rFonts w:ascii="Arial" w:hAnsi="Arial" w:cs="Arial"/>
          <w:b/>
          <w:sz w:val="20"/>
          <w:szCs w:val="20"/>
        </w:rPr>
      </w:pPr>
    </w:p>
    <w:p w14:paraId="3C220370" w14:textId="77777777" w:rsidR="00616565" w:rsidRPr="0040362C" w:rsidRDefault="007A5363" w:rsidP="00616565">
      <w:pPr>
        <w:spacing w:after="0" w:line="240" w:lineRule="auto"/>
        <w:jc w:val="both"/>
        <w:rPr>
          <w:rFonts w:ascii="Arial" w:hAnsi="Arial" w:cs="Arial"/>
          <w:snapToGrid w:val="0"/>
          <w:sz w:val="20"/>
          <w:szCs w:val="20"/>
        </w:rPr>
      </w:pPr>
      <w:r w:rsidRPr="0040362C">
        <w:rPr>
          <w:rFonts w:ascii="Arial" w:hAnsi="Arial" w:cs="Arial"/>
          <w:b/>
          <w:sz w:val="20"/>
          <w:szCs w:val="20"/>
        </w:rPr>
        <w:t>PARÁGRAFO</w:t>
      </w:r>
      <w:r w:rsidR="00616565" w:rsidRPr="0040362C">
        <w:rPr>
          <w:rFonts w:ascii="Arial" w:hAnsi="Arial" w:cs="Arial"/>
          <w:sz w:val="20"/>
          <w:szCs w:val="20"/>
        </w:rPr>
        <w:t xml:space="preserve"> </w:t>
      </w:r>
      <w:r w:rsidR="008F260E" w:rsidRPr="0040362C">
        <w:rPr>
          <w:rFonts w:ascii="Arial" w:hAnsi="Arial" w:cs="Arial"/>
          <w:b/>
          <w:sz w:val="20"/>
          <w:szCs w:val="20"/>
        </w:rPr>
        <w:t>2</w:t>
      </w:r>
      <w:r w:rsidR="00F10F99" w:rsidRPr="0040362C">
        <w:rPr>
          <w:rFonts w:ascii="Arial" w:hAnsi="Arial" w:cs="Arial"/>
          <w:b/>
          <w:sz w:val="20"/>
          <w:szCs w:val="20"/>
        </w:rPr>
        <w:t>.-</w:t>
      </w:r>
      <w:r w:rsidR="00616565" w:rsidRPr="0040362C">
        <w:rPr>
          <w:rFonts w:ascii="Arial" w:hAnsi="Arial" w:cs="Arial"/>
          <w:sz w:val="20"/>
          <w:szCs w:val="20"/>
        </w:rPr>
        <w:t xml:space="preserve"> </w:t>
      </w:r>
      <w:r w:rsidR="00667DD8" w:rsidRPr="0040362C">
        <w:rPr>
          <w:rFonts w:ascii="Arial" w:hAnsi="Arial" w:cs="Arial"/>
          <w:snapToGrid w:val="0"/>
          <w:sz w:val="20"/>
          <w:szCs w:val="20"/>
        </w:rPr>
        <w:t>Los e</w:t>
      </w:r>
      <w:r w:rsidR="00616565" w:rsidRPr="0040362C">
        <w:rPr>
          <w:rFonts w:ascii="Arial" w:hAnsi="Arial" w:cs="Arial"/>
          <w:snapToGrid w:val="0"/>
          <w:sz w:val="20"/>
          <w:szCs w:val="20"/>
        </w:rPr>
        <w:t>studiantes antiguos deben presentarse con el uniforme completo desd</w:t>
      </w:r>
      <w:r w:rsidR="00667DD8" w:rsidRPr="0040362C">
        <w:rPr>
          <w:rFonts w:ascii="Arial" w:hAnsi="Arial" w:cs="Arial"/>
          <w:snapToGrid w:val="0"/>
          <w:sz w:val="20"/>
          <w:szCs w:val="20"/>
        </w:rPr>
        <w:t>e el primer día de clases. Los e</w:t>
      </w:r>
      <w:r w:rsidR="00616565" w:rsidRPr="0040362C">
        <w:rPr>
          <w:rFonts w:ascii="Arial" w:hAnsi="Arial" w:cs="Arial"/>
          <w:snapToGrid w:val="0"/>
          <w:sz w:val="20"/>
          <w:szCs w:val="20"/>
        </w:rPr>
        <w:t xml:space="preserve">studiantes nuevos tendrán un plazo máximo de dos semanas luego del ingreso a la Institución. </w:t>
      </w:r>
    </w:p>
    <w:p w14:paraId="7FEAAEF5" w14:textId="77777777" w:rsidR="00616565" w:rsidRPr="0040362C" w:rsidRDefault="00616565" w:rsidP="00616565">
      <w:pPr>
        <w:spacing w:after="0" w:line="240" w:lineRule="auto"/>
        <w:jc w:val="both"/>
        <w:rPr>
          <w:rFonts w:ascii="Arial" w:hAnsi="Arial" w:cs="Arial"/>
          <w:snapToGrid w:val="0"/>
          <w:sz w:val="20"/>
          <w:szCs w:val="20"/>
        </w:rPr>
      </w:pPr>
    </w:p>
    <w:p w14:paraId="6946F3F3" w14:textId="77777777" w:rsidR="00616565" w:rsidRPr="0040362C" w:rsidRDefault="007A5363" w:rsidP="00616565">
      <w:pPr>
        <w:spacing w:after="0" w:line="240" w:lineRule="auto"/>
        <w:jc w:val="both"/>
        <w:rPr>
          <w:rFonts w:ascii="Arial" w:hAnsi="Arial" w:cs="Arial"/>
          <w:snapToGrid w:val="0"/>
          <w:sz w:val="20"/>
          <w:szCs w:val="20"/>
        </w:rPr>
      </w:pPr>
      <w:r w:rsidRPr="0040362C">
        <w:rPr>
          <w:rFonts w:ascii="Arial" w:hAnsi="Arial" w:cs="Arial"/>
          <w:b/>
          <w:sz w:val="20"/>
          <w:szCs w:val="20"/>
        </w:rPr>
        <w:t>PARÁGRAFO</w:t>
      </w:r>
      <w:r w:rsidR="00616565" w:rsidRPr="0040362C">
        <w:rPr>
          <w:rFonts w:ascii="Arial" w:hAnsi="Arial" w:cs="Arial"/>
          <w:sz w:val="20"/>
          <w:szCs w:val="20"/>
        </w:rPr>
        <w:t xml:space="preserve"> </w:t>
      </w:r>
      <w:r w:rsidR="008F260E" w:rsidRPr="0040362C">
        <w:rPr>
          <w:rFonts w:ascii="Arial" w:hAnsi="Arial" w:cs="Arial"/>
          <w:b/>
          <w:sz w:val="20"/>
          <w:szCs w:val="20"/>
        </w:rPr>
        <w:t>3</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snapToGrid w:val="0"/>
          <w:sz w:val="20"/>
          <w:szCs w:val="20"/>
        </w:rPr>
        <w:t>El uniforme de deportes deberá portarse</w:t>
      </w:r>
      <w:r w:rsidR="00667DD8" w:rsidRPr="0040362C">
        <w:rPr>
          <w:rFonts w:ascii="Arial" w:hAnsi="Arial" w:cs="Arial"/>
          <w:snapToGrid w:val="0"/>
          <w:sz w:val="20"/>
          <w:szCs w:val="20"/>
        </w:rPr>
        <w:t xml:space="preserve"> únicamente los días en que el estudiante tenga clase de e</w:t>
      </w:r>
      <w:r w:rsidR="00616565" w:rsidRPr="0040362C">
        <w:rPr>
          <w:rFonts w:ascii="Arial" w:hAnsi="Arial" w:cs="Arial"/>
          <w:snapToGrid w:val="0"/>
          <w:sz w:val="20"/>
          <w:szCs w:val="20"/>
        </w:rPr>
        <w:t>ducación</w:t>
      </w:r>
      <w:r w:rsidR="00667DD8" w:rsidRPr="0040362C">
        <w:rPr>
          <w:rFonts w:ascii="Arial" w:hAnsi="Arial" w:cs="Arial"/>
          <w:snapToGrid w:val="0"/>
          <w:sz w:val="20"/>
          <w:szCs w:val="20"/>
        </w:rPr>
        <w:t xml:space="preserve"> f</w:t>
      </w:r>
      <w:r w:rsidR="00616565" w:rsidRPr="0040362C">
        <w:rPr>
          <w:rFonts w:ascii="Arial" w:hAnsi="Arial" w:cs="Arial"/>
          <w:snapToGrid w:val="0"/>
          <w:sz w:val="20"/>
          <w:szCs w:val="20"/>
        </w:rPr>
        <w:t>ís</w:t>
      </w:r>
      <w:r w:rsidR="00667DD8" w:rsidRPr="0040362C">
        <w:rPr>
          <w:rFonts w:ascii="Arial" w:hAnsi="Arial" w:cs="Arial"/>
          <w:snapToGrid w:val="0"/>
          <w:sz w:val="20"/>
          <w:szCs w:val="20"/>
        </w:rPr>
        <w:t>ica o en eventos en los que la i</w:t>
      </w:r>
      <w:r w:rsidR="00616565" w:rsidRPr="0040362C">
        <w:rPr>
          <w:rFonts w:ascii="Arial" w:hAnsi="Arial" w:cs="Arial"/>
          <w:snapToGrid w:val="0"/>
          <w:sz w:val="20"/>
          <w:szCs w:val="20"/>
        </w:rPr>
        <w:t>nstitución ordene su uso.</w:t>
      </w:r>
    </w:p>
    <w:p w14:paraId="6209905C" w14:textId="77777777" w:rsidR="00616565" w:rsidRPr="0040362C" w:rsidRDefault="00616565" w:rsidP="00616565">
      <w:pPr>
        <w:spacing w:after="0" w:line="240" w:lineRule="auto"/>
        <w:jc w:val="both"/>
        <w:rPr>
          <w:rFonts w:ascii="Arial" w:hAnsi="Arial" w:cs="Arial"/>
          <w:sz w:val="20"/>
          <w:szCs w:val="20"/>
        </w:rPr>
      </w:pPr>
    </w:p>
    <w:p w14:paraId="23F40685" w14:textId="77777777" w:rsidR="00B47F76" w:rsidRPr="0040362C" w:rsidRDefault="007A5363" w:rsidP="00616565">
      <w:pPr>
        <w:spacing w:after="0" w:line="240" w:lineRule="auto"/>
        <w:jc w:val="both"/>
        <w:rPr>
          <w:rFonts w:ascii="Arial" w:eastAsia="Times New Roman" w:hAnsi="Arial" w:cs="Arial"/>
          <w:sz w:val="20"/>
          <w:szCs w:val="20"/>
          <w:lang w:eastAsia="es-CO"/>
        </w:rPr>
      </w:pPr>
      <w:r w:rsidRPr="0040362C">
        <w:rPr>
          <w:rFonts w:ascii="Arial" w:hAnsi="Arial" w:cs="Arial"/>
          <w:b/>
          <w:sz w:val="20"/>
          <w:szCs w:val="20"/>
        </w:rPr>
        <w:t>PARÁGRAFO</w:t>
      </w:r>
      <w:r w:rsidR="00FD115C" w:rsidRPr="0040362C">
        <w:rPr>
          <w:rFonts w:ascii="Arial" w:hAnsi="Arial" w:cs="Arial"/>
          <w:sz w:val="20"/>
          <w:szCs w:val="20"/>
        </w:rPr>
        <w:t xml:space="preserve"> </w:t>
      </w:r>
      <w:r w:rsidR="008F260E" w:rsidRPr="0040362C">
        <w:rPr>
          <w:rFonts w:ascii="Arial" w:hAnsi="Arial" w:cs="Arial"/>
          <w:b/>
          <w:sz w:val="20"/>
          <w:szCs w:val="20"/>
        </w:rPr>
        <w:t>4</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eastAsia="Times New Roman" w:hAnsi="Arial" w:cs="Arial"/>
          <w:sz w:val="20"/>
          <w:szCs w:val="20"/>
          <w:lang w:eastAsia="es-CO"/>
        </w:rPr>
        <w:t>El uniforme debe acatarse, conforme a</w:t>
      </w:r>
      <w:r w:rsidR="00FD115C" w:rsidRPr="0040362C">
        <w:rPr>
          <w:rFonts w:ascii="Arial" w:eastAsia="Times New Roman" w:hAnsi="Arial" w:cs="Arial"/>
          <w:sz w:val="20"/>
          <w:szCs w:val="20"/>
          <w:lang w:eastAsia="es-CO"/>
        </w:rPr>
        <w:t xml:space="preserve"> lo preceptuado en este manual:</w:t>
      </w:r>
      <w:r w:rsidR="00616565" w:rsidRPr="0040362C">
        <w:rPr>
          <w:rFonts w:ascii="Arial" w:eastAsia="Times New Roman" w:hAnsi="Arial" w:cs="Arial"/>
          <w:sz w:val="20"/>
          <w:szCs w:val="20"/>
          <w:lang w:eastAsia="es-CO"/>
        </w:rPr>
        <w:t xml:space="preserve"> “Al momento de matricularse una persona en un Centro Edu</w:t>
      </w:r>
      <w:r w:rsidR="00667DD8" w:rsidRPr="0040362C">
        <w:rPr>
          <w:rFonts w:ascii="Arial" w:eastAsia="Times New Roman" w:hAnsi="Arial" w:cs="Arial"/>
          <w:sz w:val="20"/>
          <w:szCs w:val="20"/>
          <w:lang w:eastAsia="es-CO"/>
        </w:rPr>
        <w:t>cativo celebra por ese acto un contrato de n</w:t>
      </w:r>
      <w:r w:rsidR="00616565" w:rsidRPr="0040362C">
        <w:rPr>
          <w:rFonts w:ascii="Arial" w:eastAsia="Times New Roman" w:hAnsi="Arial" w:cs="Arial"/>
          <w:sz w:val="20"/>
          <w:szCs w:val="20"/>
          <w:lang w:eastAsia="es-CO"/>
        </w:rPr>
        <w:t xml:space="preserve">aturaleza </w:t>
      </w:r>
      <w:r w:rsidR="00667DD8" w:rsidRPr="0040362C">
        <w:rPr>
          <w:rFonts w:ascii="Arial" w:eastAsia="Times New Roman" w:hAnsi="Arial" w:cs="Arial"/>
          <w:sz w:val="20"/>
          <w:szCs w:val="20"/>
          <w:lang w:eastAsia="es-CO"/>
        </w:rPr>
        <w:t>c</w:t>
      </w:r>
      <w:r w:rsidR="00616565" w:rsidRPr="0040362C">
        <w:rPr>
          <w:rFonts w:ascii="Arial" w:eastAsia="Times New Roman" w:hAnsi="Arial" w:cs="Arial"/>
          <w:sz w:val="20"/>
          <w:szCs w:val="20"/>
          <w:lang w:eastAsia="es-CO"/>
        </w:rPr>
        <w:t>ivil; un contrato es un acuerdo de voluntades para cre</w:t>
      </w:r>
      <w:r w:rsidR="004A36BD" w:rsidRPr="0040362C">
        <w:rPr>
          <w:rFonts w:ascii="Arial" w:eastAsia="Times New Roman" w:hAnsi="Arial" w:cs="Arial"/>
          <w:sz w:val="20"/>
          <w:szCs w:val="20"/>
          <w:lang w:eastAsia="es-CO"/>
        </w:rPr>
        <w:t>ar obligaciones”. (ST- 612/92).</w:t>
      </w:r>
    </w:p>
    <w:p w14:paraId="63AAE1C6" w14:textId="77777777" w:rsidR="00B47F76" w:rsidRPr="0040362C" w:rsidRDefault="001B7E76" w:rsidP="00616565">
      <w:pPr>
        <w:spacing w:after="0" w:line="240" w:lineRule="auto"/>
        <w:jc w:val="both"/>
        <w:rPr>
          <w:rFonts w:ascii="Arial" w:eastAsia="Times New Roman" w:hAnsi="Arial" w:cs="Arial"/>
          <w:sz w:val="20"/>
          <w:szCs w:val="20"/>
          <w:lang w:eastAsia="es-CO"/>
        </w:rPr>
      </w:pPr>
      <w:r w:rsidRPr="0040362C">
        <w:rPr>
          <w:rFonts w:ascii="Arial" w:hAnsi="Arial" w:cs="Arial"/>
          <w:noProof/>
          <w:sz w:val="20"/>
          <w:szCs w:val="20"/>
          <w:lang w:val="en-US"/>
        </w:rPr>
        <mc:AlternateContent>
          <mc:Choice Requires="wps">
            <w:drawing>
              <wp:anchor distT="0" distB="0" distL="114300" distR="114300" simplePos="0" relativeHeight="251656192" behindDoc="0" locked="0" layoutInCell="1" allowOverlap="1" wp14:anchorId="60CEF8C0" wp14:editId="7F29D9FA">
                <wp:simplePos x="0" y="0"/>
                <wp:positionH relativeFrom="column">
                  <wp:posOffset>628650</wp:posOffset>
                </wp:positionH>
                <wp:positionV relativeFrom="paragraph">
                  <wp:posOffset>19685</wp:posOffset>
                </wp:positionV>
                <wp:extent cx="5039995" cy="598805"/>
                <wp:effectExtent l="533400" t="0" r="46355" b="10795"/>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598805"/>
                        </a:xfrm>
                        <a:prstGeom prst="rect">
                          <a:avLst/>
                        </a:prstGeom>
                        <a:solidFill>
                          <a:srgbClr val="FFFFFF"/>
                        </a:solidFill>
                        <a:ln w="9525">
                          <a:solidFill>
                            <a:srgbClr val="000000"/>
                          </a:solidFill>
                          <a:miter lim="800000"/>
                          <a:headEnd/>
                          <a:tailEnd/>
                        </a:ln>
                        <a:effectLst>
                          <a:prstShdw prst="shdw11">
                            <a:srgbClr val="808080">
                              <a:alpha val="50000"/>
                            </a:srgbClr>
                          </a:prstShdw>
                        </a:effectLst>
                      </wps:spPr>
                      <wps:txbx>
                        <w:txbxContent>
                          <w:p w14:paraId="2F47728D" w14:textId="77777777" w:rsidR="006C052E" w:rsidRDefault="006C052E" w:rsidP="00616565">
                            <w:pPr>
                              <w:pStyle w:val="NormalWeb"/>
                              <w:jc w:val="both"/>
                              <w:rPr>
                                <w:rFonts w:ascii="Calibri" w:hAnsi="Calibri" w:cs="Calibri"/>
                                <w:sz w:val="16"/>
                                <w:szCs w:val="16"/>
                              </w:rPr>
                            </w:pPr>
                            <w:r>
                              <w:rPr>
                                <w:rFonts w:ascii="Calibri" w:hAnsi="Calibri" w:cs="Calibri"/>
                                <w:sz w:val="16"/>
                                <w:szCs w:val="16"/>
                              </w:rPr>
                              <w:t>"Ahora bien, una característica de algunos de los derechos constitucionales fundamentales es la existencia de deberes correlativos. En el artículo 95 de la Constitución Política se encuentran los deberes y obligaciones de toda persona. La persona humana además de derechos tienen deberes; ello es como las dos caras de una moneda, pues es impensable la existencia de un derecho sin deber frente a sí mismo y frente a los demás." (Sentencia C 2 de 1992)</w:t>
                            </w:r>
                          </w:p>
                          <w:p w14:paraId="630255C6" w14:textId="77777777" w:rsidR="006C052E" w:rsidRDefault="006C052E" w:rsidP="00616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F8C0" id="Text Box 23" o:spid="_x0000_s1028" type="#_x0000_t202" style="position:absolute;left:0;text-align:left;margin-left:49.5pt;margin-top:1.55pt;width:396.85pt;height:4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">
                <v:shadow on="t" type="perspective" opacity=".5" origin="-.5,.5" offset="0,0" matrix=",92680f,,,,-95367431641e-17"/>
                <v:textbox>
                  <w:txbxContent>
                    <w:p w14:paraId="2F47728D" w14:textId="77777777" w:rsidR="006C052E" w:rsidRDefault="006C052E" w:rsidP="00616565">
                      <w:pPr>
                        <w:pStyle w:val="NormalWeb"/>
                        <w:jc w:val="both"/>
                        <w:rPr>
                          <w:rFonts w:ascii="Calibri" w:hAnsi="Calibri" w:cs="Calibri"/>
                          <w:sz w:val="16"/>
                          <w:szCs w:val="16"/>
                        </w:rPr>
                      </w:pPr>
                      <w:r>
                        <w:rPr>
                          <w:rFonts w:ascii="Calibri" w:hAnsi="Calibri" w:cs="Calibri"/>
                          <w:sz w:val="16"/>
                          <w:szCs w:val="16"/>
                        </w:rPr>
                        <w:t>"Ahora bien, una característica de algunos de los derechos constitucionales fundamentales es la existencia de deberes correlativos. En el artículo 95 de la Constitución Política se encuentran los deberes y obligaciones de toda persona. La persona humana además de derechos tienen deberes; ello es como las dos caras de una moneda, pues es impensable la existencia de un derecho sin deber frente a sí mismo y frente a los demás." (Sentencia C 2 de 1992)</w:t>
                      </w:r>
                    </w:p>
                    <w:p w14:paraId="630255C6" w14:textId="77777777" w:rsidR="006C052E" w:rsidRDefault="006C052E" w:rsidP="00616565"/>
                  </w:txbxContent>
                </v:textbox>
              </v:shape>
            </w:pict>
          </mc:Fallback>
        </mc:AlternateContent>
      </w:r>
    </w:p>
    <w:p w14:paraId="2DA45162"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13D2D806" w14:textId="77777777" w:rsidR="00616565" w:rsidRPr="0040362C" w:rsidRDefault="00616565" w:rsidP="00B61BAF">
      <w:pPr>
        <w:rPr>
          <w:rFonts w:ascii="Arial" w:hAnsi="Arial" w:cs="Arial"/>
          <w:sz w:val="20"/>
          <w:szCs w:val="20"/>
        </w:rPr>
      </w:pPr>
    </w:p>
    <w:p w14:paraId="1AB6133B" w14:textId="77777777" w:rsidR="00616565" w:rsidRPr="0040362C" w:rsidRDefault="00616565" w:rsidP="00616565">
      <w:pPr>
        <w:spacing w:after="0" w:line="240" w:lineRule="auto"/>
        <w:jc w:val="both"/>
        <w:rPr>
          <w:rFonts w:ascii="Arial" w:hAnsi="Arial" w:cs="Arial"/>
          <w:sz w:val="20"/>
          <w:szCs w:val="20"/>
        </w:rPr>
      </w:pPr>
    </w:p>
    <w:p w14:paraId="560C88FC" w14:textId="77777777" w:rsidR="00616565" w:rsidRPr="0040362C" w:rsidRDefault="0026001C"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A828B0" w:rsidRPr="0040362C">
        <w:rPr>
          <w:rFonts w:ascii="Arial" w:hAnsi="Arial" w:cs="Arial"/>
          <w:b/>
          <w:sz w:val="20"/>
          <w:szCs w:val="20"/>
        </w:rPr>
        <w:t xml:space="preserve"> 5</w:t>
      </w:r>
      <w:r w:rsidR="00616565" w:rsidRPr="0040362C">
        <w:rPr>
          <w:rFonts w:ascii="Arial" w:hAnsi="Arial" w:cs="Arial"/>
          <w:sz w:val="20"/>
          <w:szCs w:val="20"/>
        </w:rPr>
        <w:t>.- El estudiante que por motivos ajenos a su voluntad llegue al colegio con el uniforme incompleto, para poder ingresar a la Institución debe traer excusa del padre de familia o acudiente explicando los motivos de su incumplimiento.</w:t>
      </w:r>
    </w:p>
    <w:p w14:paraId="218AA797" w14:textId="77777777" w:rsidR="00616565" w:rsidRPr="0040362C" w:rsidRDefault="00616565" w:rsidP="00616565">
      <w:pPr>
        <w:spacing w:after="0" w:line="240" w:lineRule="auto"/>
        <w:jc w:val="both"/>
        <w:rPr>
          <w:rFonts w:ascii="Arial" w:hAnsi="Arial" w:cs="Arial"/>
          <w:b/>
          <w:sz w:val="20"/>
          <w:szCs w:val="20"/>
        </w:rPr>
      </w:pPr>
    </w:p>
    <w:p w14:paraId="5F4C1702" w14:textId="77777777" w:rsidR="00616565" w:rsidRPr="0040362C" w:rsidRDefault="004877CB" w:rsidP="00616565">
      <w:pPr>
        <w:spacing w:after="0" w:line="240" w:lineRule="auto"/>
        <w:jc w:val="both"/>
        <w:rPr>
          <w:rFonts w:ascii="Arial" w:hAnsi="Arial" w:cs="Arial"/>
          <w:sz w:val="20"/>
          <w:szCs w:val="20"/>
        </w:rPr>
      </w:pPr>
      <w:r w:rsidRPr="0040362C">
        <w:rPr>
          <w:rFonts w:ascii="Arial" w:hAnsi="Arial" w:cs="Arial"/>
          <w:b/>
          <w:sz w:val="20"/>
          <w:szCs w:val="20"/>
        </w:rPr>
        <w:t>ARTÍCULO 20</w:t>
      </w:r>
      <w:r w:rsidR="00616565" w:rsidRPr="0040362C">
        <w:rPr>
          <w:rFonts w:ascii="Arial" w:hAnsi="Arial" w:cs="Arial"/>
          <w:sz w:val="20"/>
          <w:szCs w:val="20"/>
        </w:rPr>
        <w:t xml:space="preserve">.- </w:t>
      </w:r>
      <w:r w:rsidR="00616565" w:rsidRPr="0040362C">
        <w:rPr>
          <w:rFonts w:ascii="Arial" w:hAnsi="Arial" w:cs="Arial"/>
          <w:b/>
          <w:sz w:val="20"/>
          <w:szCs w:val="20"/>
        </w:rPr>
        <w:t>DEBERES DE LOS ESTUDIANTES DE LA INSTITUCIÓN</w:t>
      </w:r>
      <w:r w:rsidR="00616565" w:rsidRPr="0040362C">
        <w:rPr>
          <w:rFonts w:ascii="Arial" w:hAnsi="Arial" w:cs="Arial"/>
          <w:sz w:val="20"/>
          <w:szCs w:val="20"/>
        </w:rPr>
        <w:t>.</w:t>
      </w:r>
    </w:p>
    <w:p w14:paraId="051B88B0" w14:textId="77777777" w:rsidR="00616565" w:rsidRPr="0040362C" w:rsidRDefault="00616565" w:rsidP="008C00D1">
      <w:pPr>
        <w:spacing w:after="0" w:line="240" w:lineRule="auto"/>
        <w:ind w:left="568"/>
        <w:jc w:val="both"/>
        <w:rPr>
          <w:rFonts w:ascii="Arial" w:hAnsi="Arial" w:cs="Arial"/>
          <w:bCs/>
          <w:sz w:val="20"/>
          <w:szCs w:val="20"/>
          <w:lang w:eastAsia="es-ES"/>
        </w:rPr>
      </w:pPr>
    </w:p>
    <w:p w14:paraId="0C577D11"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Hacer buen uso de sus derechos</w:t>
      </w:r>
    </w:p>
    <w:p w14:paraId="1365A056"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Reconocer y respetar en los otros los mismos derechos que exijo para mí. </w:t>
      </w:r>
    </w:p>
    <w:p w14:paraId="3CC4CEB2"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Participar en la elaboración, conocimiento y acatamiento del presente manual de convivencia. </w:t>
      </w:r>
    </w:p>
    <w:p w14:paraId="653A5921"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Conocer, interiorizar y llevar a la práctica la filosofía, misión, visión, </w:t>
      </w:r>
      <w:r w:rsidR="00667DD8" w:rsidRPr="0040362C">
        <w:rPr>
          <w:rFonts w:ascii="Arial" w:hAnsi="Arial" w:cs="Arial"/>
          <w:bCs/>
          <w:sz w:val="20"/>
          <w:szCs w:val="20"/>
          <w:lang w:eastAsia="es-ES"/>
        </w:rPr>
        <w:t>valores y los principios de la i</w:t>
      </w:r>
      <w:r w:rsidRPr="0040362C">
        <w:rPr>
          <w:rFonts w:ascii="Arial" w:hAnsi="Arial" w:cs="Arial"/>
          <w:bCs/>
          <w:sz w:val="20"/>
          <w:szCs w:val="20"/>
          <w:lang w:eastAsia="es-ES"/>
        </w:rPr>
        <w:t>nstitución.</w:t>
      </w:r>
    </w:p>
    <w:p w14:paraId="0A7A385C"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Respetar los símbolos patrios y los del plantel como valores éticos, culturales, nacionales y étnicos.</w:t>
      </w:r>
    </w:p>
    <w:p w14:paraId="0DD0CE1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Tener siempre un alto sentido</w:t>
      </w:r>
      <w:r w:rsidR="00667DD8" w:rsidRPr="0040362C">
        <w:rPr>
          <w:rFonts w:ascii="Arial" w:hAnsi="Arial" w:cs="Arial"/>
          <w:bCs/>
          <w:sz w:val="20"/>
          <w:szCs w:val="20"/>
          <w:lang w:eastAsia="es-ES"/>
        </w:rPr>
        <w:t xml:space="preserve"> de pertenencia y lealtad a la i</w:t>
      </w:r>
      <w:r w:rsidRPr="0040362C">
        <w:rPr>
          <w:rFonts w:ascii="Arial" w:hAnsi="Arial" w:cs="Arial"/>
          <w:bCs/>
          <w:sz w:val="20"/>
          <w:szCs w:val="20"/>
          <w:lang w:eastAsia="es-ES"/>
        </w:rPr>
        <w:t>nstitución.</w:t>
      </w:r>
    </w:p>
    <w:p w14:paraId="1E7EB8F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Asistir puntualmente a la jornada de clases y a las demás actividades que realice la institución, dentro o fuera de ella. </w:t>
      </w:r>
    </w:p>
    <w:p w14:paraId="7E8BDF6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Ingresar y salir del salón de clases en los horarios establecidos en orden y permanecer ordenadamente dentro del aula de clase, cuando por motivo justo se ausente el profesor. </w:t>
      </w:r>
    </w:p>
    <w:p w14:paraId="570691A4"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Concentrarse en las actividades académicas, participar en las clases, respetar y promover la participación de los demás.</w:t>
      </w:r>
    </w:p>
    <w:p w14:paraId="320E19F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Participar activamente en todos los actos cívicos, culturales y recreativos que programe la institución, dentro o fuera de ella. </w:t>
      </w:r>
    </w:p>
    <w:p w14:paraId="62070D51"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Asistir al establecimiento o a los actos programados con el uniforme completo y apropiado, según la ocasión.</w:t>
      </w:r>
    </w:p>
    <w:p w14:paraId="4396CE8B"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Proveerse de los elementos indispensables para el desarrollo de sus actividades de aprendizaje.</w:t>
      </w:r>
    </w:p>
    <w:p w14:paraId="0B7E767A" w14:textId="77777777" w:rsidR="00616565" w:rsidRPr="0040362C" w:rsidRDefault="001E7E31"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Mantener en modo silencio</w:t>
      </w:r>
      <w:r w:rsidR="00616565" w:rsidRPr="0040362C">
        <w:rPr>
          <w:rFonts w:ascii="Arial" w:hAnsi="Arial" w:cs="Arial"/>
          <w:bCs/>
          <w:sz w:val="20"/>
          <w:szCs w:val="20"/>
          <w:lang w:eastAsia="es-ES"/>
        </w:rPr>
        <w:t xml:space="preserve"> el celular en horas de clase o de cualquier actividad de tipo académico o cultural.</w:t>
      </w:r>
    </w:p>
    <w:p w14:paraId="0D93E0D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Portar el carné estudiantil todos los días en forma apropiada. </w:t>
      </w:r>
    </w:p>
    <w:p w14:paraId="7D256C9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Cumplir los deberes escolares: Puntualidad, preparación de actividades, tareas, evaluaciones, trabajos de investigación y consulta, proyectos especiales, exposiciones, entre otros, respondiendo oportuna y satisfactoriamente con todas sus obligaciones como estudiante.</w:t>
      </w:r>
    </w:p>
    <w:p w14:paraId="1FC50BC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Cumplir con el Servicio Social Obligatorio (estudiantes de grado 10º y 11º). </w:t>
      </w:r>
    </w:p>
    <w:p w14:paraId="65614FB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Presentar las evaluaciones y trabajos asignados sin recurrir al fraude por ningún motivo, lo mismo que en cualquier tipo de documento.</w:t>
      </w:r>
    </w:p>
    <w:p w14:paraId="613C26CD"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Presentar y sustentar adecuada y oportunamente el proyecto de grado, relacionado con la modalidad y los parámetros establecidos como requisito para obtener el tít</w:t>
      </w:r>
      <w:r w:rsidR="001E7E31" w:rsidRPr="0040362C">
        <w:rPr>
          <w:rFonts w:ascii="Arial" w:hAnsi="Arial" w:cs="Arial"/>
          <w:bCs/>
          <w:sz w:val="20"/>
          <w:szCs w:val="20"/>
          <w:lang w:eastAsia="es-ES"/>
        </w:rPr>
        <w:t>ulo de bachiller académico</w:t>
      </w:r>
      <w:r w:rsidRPr="0040362C">
        <w:rPr>
          <w:rFonts w:ascii="Arial" w:hAnsi="Arial" w:cs="Arial"/>
          <w:bCs/>
          <w:sz w:val="20"/>
          <w:szCs w:val="20"/>
          <w:lang w:eastAsia="es-ES"/>
        </w:rPr>
        <w:t>.</w:t>
      </w:r>
    </w:p>
    <w:p w14:paraId="5BA961F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Velar por la conservación y buen uso de la planta física y demás bienes del establecimiento y los de sus compañeros. </w:t>
      </w:r>
    </w:p>
    <w:p w14:paraId="0C1FEBE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lastRenderedPageBreak/>
        <w:t>Respetar y conservar los bienes ajenos, no tomarlos ni utilizarlos sin previa autorización del propietario. Entregar a los profesores los objetos que se encuentren y no le pertenezcan.</w:t>
      </w:r>
    </w:p>
    <w:p w14:paraId="3FA95548" w14:textId="77777777" w:rsidR="00616565" w:rsidRPr="0040362C" w:rsidRDefault="001E7E31"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Abstenerse de traer a la i</w:t>
      </w:r>
      <w:r w:rsidR="00616565" w:rsidRPr="0040362C">
        <w:rPr>
          <w:rFonts w:ascii="Arial" w:hAnsi="Arial" w:cs="Arial"/>
          <w:bCs/>
          <w:sz w:val="20"/>
          <w:szCs w:val="20"/>
          <w:lang w:eastAsia="es-ES"/>
        </w:rPr>
        <w:t>nstitución objetos de valor y elementos que pueden ser motivo de distracción en clase y que no correspondan a los implementos propios de la labor académica (joyas, dinero, reproductores de música, juegos, entre otros).</w:t>
      </w:r>
    </w:p>
    <w:p w14:paraId="5E39819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Responder por los daños causados a la planta física y demás bienes de la institución y de sus compañeros, cuando fuese el causante. </w:t>
      </w:r>
    </w:p>
    <w:p w14:paraId="5F2EA220"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Al término del año escolar, entregar en óptimas condiciones el pupitre y demás implementos y materiales utilizados para las labores académicas.</w:t>
      </w:r>
    </w:p>
    <w:p w14:paraId="1B0E9F03"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Elegir a sus representantes al Gobierno Escolar, Consejo de Estudiantes y demás organismos de representación estudiantil que se organicen.</w:t>
      </w:r>
    </w:p>
    <w:p w14:paraId="1AF6F375" w14:textId="77777777" w:rsidR="00616565" w:rsidRPr="0040362C" w:rsidRDefault="001E7E31"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Representar dignamente la i</w:t>
      </w:r>
      <w:r w:rsidR="00616565" w:rsidRPr="0040362C">
        <w:rPr>
          <w:rFonts w:ascii="Arial" w:hAnsi="Arial" w:cs="Arial"/>
          <w:bCs/>
          <w:sz w:val="20"/>
          <w:szCs w:val="20"/>
          <w:lang w:eastAsia="es-ES"/>
        </w:rPr>
        <w:t>nstitución cuando se le delegue una función o participación.</w:t>
      </w:r>
    </w:p>
    <w:p w14:paraId="0EE6A04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Cuidar su salud física y mental. </w:t>
      </w:r>
    </w:p>
    <w:p w14:paraId="409F964A"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Suministrar oportunamente al padre de familia o acudiente toda la información oral o escrita que el colegio emita y envíe, sin falsificar las firmas de recibido. </w:t>
      </w:r>
    </w:p>
    <w:p w14:paraId="45556E33"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Aprovechar el tiempo de descanso para la sana recreación en los espacios dispuestos para ello y abstenerse de permanecer en los sitios no habilitados para dicha actividad.</w:t>
      </w:r>
    </w:p>
    <w:p w14:paraId="797161C8"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Colaborar con el orden, la compostura y el respeto en el turno de la fila para recibir el refrigerio y/o almuerzo escolar.</w:t>
      </w:r>
    </w:p>
    <w:p w14:paraId="0DC12BE6"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Utilizar adecuadamente los implementos deportivos para evitar accidentes.</w:t>
      </w:r>
    </w:p>
    <w:p w14:paraId="46BDBBF2"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Evitar la participación en actos que atenten contra el bienestar y la seguridad de la comunidad escolar.</w:t>
      </w:r>
    </w:p>
    <w:p w14:paraId="77DFFEE3"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Evitar el porte de cigarrillos, fósforos, licores, armas, elementos </w:t>
      </w:r>
      <w:r w:rsidR="009C5108" w:rsidRPr="0040362C">
        <w:rPr>
          <w:rFonts w:ascii="Arial" w:hAnsi="Arial" w:cs="Arial"/>
          <w:bCs/>
          <w:sz w:val="20"/>
          <w:szCs w:val="20"/>
          <w:lang w:eastAsia="es-ES"/>
        </w:rPr>
        <w:t>corto punzantes</w:t>
      </w:r>
      <w:r w:rsidRPr="0040362C">
        <w:rPr>
          <w:rFonts w:ascii="Arial" w:hAnsi="Arial" w:cs="Arial"/>
          <w:bCs/>
          <w:sz w:val="20"/>
          <w:szCs w:val="20"/>
          <w:lang w:eastAsia="es-ES"/>
        </w:rPr>
        <w:t>, material pornográfico, juegos de azar, juegos adivinatorios o cualquier otro elemento que ponga en riesgo la salud física o mental, propia o de cualquier otro miembro de la comunidad.</w:t>
      </w:r>
    </w:p>
    <w:p w14:paraId="674251B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Procurar mantener relaciones cordiales con todas las personas, por ello debe evitarse las bromas de mal gusto, los apodos y burlas. </w:t>
      </w:r>
    </w:p>
    <w:p w14:paraId="764587B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Evitar dibujos o letreros que denigren u ofendan a cualquier persona o institución y que deterioren la propiedad privada.</w:t>
      </w:r>
    </w:p>
    <w:p w14:paraId="64742DBA"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Participar como ciudadanos responsables en los actos democráticos, cívicos y culturales dentro y fuera de la institución.</w:t>
      </w:r>
    </w:p>
    <w:p w14:paraId="580B25E4"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Aceptar de buen agrado y con sentido de colaboración, las disposiciones de los compañeros que desempeñan funciones de convivencia o cualquier otra actividad propia del gobierno escolar.</w:t>
      </w:r>
    </w:p>
    <w:p w14:paraId="3EB97631"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Solicitar, ante quien corresponda, los permisos estrictamente necesarios y plenamente justificados para ausentarse, llegar tarde o no asistir al plantel.</w:t>
      </w:r>
    </w:p>
    <w:p w14:paraId="6BF811E3"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Aceptar y valorar las costumbres, tradiciones y leyes de la familia, de la institución, de la localidad y del país.</w:t>
      </w:r>
    </w:p>
    <w:p w14:paraId="26D3145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Defender, preservar, recuperar y utilizar adecuadamente los </w:t>
      </w:r>
      <w:r w:rsidR="009F7AC3" w:rsidRPr="0040362C">
        <w:rPr>
          <w:rFonts w:ascii="Arial" w:hAnsi="Arial" w:cs="Arial"/>
          <w:bCs/>
          <w:sz w:val="20"/>
          <w:szCs w:val="20"/>
          <w:lang w:eastAsia="es-ES"/>
        </w:rPr>
        <w:t>recursos</w:t>
      </w:r>
      <w:r w:rsidRPr="0040362C">
        <w:rPr>
          <w:rFonts w:ascii="Arial" w:hAnsi="Arial" w:cs="Arial"/>
          <w:bCs/>
          <w:sz w:val="20"/>
          <w:szCs w:val="20"/>
          <w:lang w:eastAsia="es-ES"/>
        </w:rPr>
        <w:t xml:space="preserve"> naturales.</w:t>
      </w:r>
    </w:p>
    <w:p w14:paraId="0AC1515D"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Velar y contribuir con el mejoramiento, protección y conservación del medio natural y escolar. </w:t>
      </w:r>
    </w:p>
    <w:p w14:paraId="355B0FE3"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Responder por el aseo y buena presentación del aula, de los pasillos, de los baños y de su entorno. </w:t>
      </w:r>
    </w:p>
    <w:p w14:paraId="017D4CAA"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Conservar una presentación personal basada en la limpieza y orden.</w:t>
      </w:r>
    </w:p>
    <w:p w14:paraId="3EF2B707"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Cuidar la presentación personal en todas las circunstancias, y de manera especial, cuando se lleve alguna insignia patria o de identificación del plantel. </w:t>
      </w:r>
    </w:p>
    <w:p w14:paraId="006453E6"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Lucir, con orgullo y decorosamente, los uniformes de la institución en todo momento y lugar. </w:t>
      </w:r>
    </w:p>
    <w:p w14:paraId="23F3610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Cumplir con las normas de higiene, salud y presentación personal.</w:t>
      </w:r>
    </w:p>
    <w:p w14:paraId="4ADDB4B7"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Llevar su</w:t>
      </w:r>
      <w:r w:rsidR="008B4803" w:rsidRPr="0040362C">
        <w:rPr>
          <w:rFonts w:ascii="Arial" w:hAnsi="Arial" w:cs="Arial"/>
          <w:bCs/>
          <w:sz w:val="20"/>
          <w:szCs w:val="20"/>
          <w:lang w:eastAsia="es-ES"/>
        </w:rPr>
        <w:t xml:space="preserve"> cabello en orden,</w:t>
      </w:r>
      <w:r w:rsidRPr="0040362C">
        <w:rPr>
          <w:rFonts w:ascii="Arial" w:hAnsi="Arial" w:cs="Arial"/>
          <w:bCs/>
          <w:sz w:val="20"/>
          <w:szCs w:val="20"/>
          <w:lang w:eastAsia="es-ES"/>
        </w:rPr>
        <w:t xml:space="preserve"> </w:t>
      </w:r>
      <w:r w:rsidR="008B4803" w:rsidRPr="0040362C">
        <w:rPr>
          <w:rFonts w:ascii="Arial" w:hAnsi="Arial" w:cs="Arial"/>
          <w:bCs/>
          <w:sz w:val="20"/>
          <w:szCs w:val="20"/>
          <w:lang w:eastAsia="es-ES"/>
        </w:rPr>
        <w:t>en el caso de los hombres corto;</w:t>
      </w:r>
      <w:r w:rsidRPr="0040362C">
        <w:rPr>
          <w:rFonts w:ascii="Arial" w:hAnsi="Arial" w:cs="Arial"/>
          <w:bCs/>
          <w:sz w:val="20"/>
          <w:szCs w:val="20"/>
          <w:lang w:eastAsia="es-ES"/>
        </w:rPr>
        <w:t xml:space="preserve"> de acuerdo a las normas y exigencias del plantel.</w:t>
      </w:r>
    </w:p>
    <w:p w14:paraId="366AA5AD"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Utilizar adecuada y pulcramente los servicios sani</w:t>
      </w:r>
      <w:r w:rsidR="008B4803" w:rsidRPr="0040362C">
        <w:rPr>
          <w:rFonts w:ascii="Arial" w:hAnsi="Arial" w:cs="Arial"/>
          <w:bCs/>
          <w:sz w:val="20"/>
          <w:szCs w:val="20"/>
          <w:lang w:eastAsia="es-ES"/>
        </w:rPr>
        <w:t>tarios, lavamanos, orinales y pocetas</w:t>
      </w:r>
      <w:r w:rsidRPr="0040362C">
        <w:rPr>
          <w:rFonts w:ascii="Arial" w:hAnsi="Arial" w:cs="Arial"/>
          <w:bCs/>
          <w:sz w:val="20"/>
          <w:szCs w:val="20"/>
          <w:lang w:eastAsia="es-ES"/>
        </w:rPr>
        <w:t xml:space="preserve"> entre otros.</w:t>
      </w:r>
    </w:p>
    <w:p w14:paraId="3462A57B"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Cursar y aprobar todas las </w:t>
      </w:r>
      <w:r w:rsidR="00C32B60" w:rsidRPr="0040362C">
        <w:rPr>
          <w:rFonts w:ascii="Arial" w:hAnsi="Arial" w:cs="Arial"/>
          <w:bCs/>
          <w:sz w:val="20"/>
          <w:szCs w:val="20"/>
          <w:lang w:eastAsia="es-ES"/>
        </w:rPr>
        <w:t xml:space="preserve">áreas y </w:t>
      </w:r>
      <w:r w:rsidRPr="0040362C">
        <w:rPr>
          <w:rFonts w:ascii="Arial" w:hAnsi="Arial" w:cs="Arial"/>
          <w:bCs/>
          <w:sz w:val="20"/>
          <w:szCs w:val="20"/>
          <w:lang w:eastAsia="es-ES"/>
        </w:rPr>
        <w:t>asignaturas contempladas en el plan de estudios</w:t>
      </w:r>
      <w:r w:rsidR="00C32B60" w:rsidRPr="0040362C">
        <w:rPr>
          <w:rFonts w:ascii="Arial" w:hAnsi="Arial" w:cs="Arial"/>
          <w:bCs/>
          <w:sz w:val="20"/>
          <w:szCs w:val="20"/>
          <w:lang w:eastAsia="es-ES"/>
        </w:rPr>
        <w:t>, direccionado</w:t>
      </w:r>
      <w:r w:rsidRPr="0040362C">
        <w:rPr>
          <w:rFonts w:ascii="Arial" w:hAnsi="Arial" w:cs="Arial"/>
          <w:bCs/>
          <w:sz w:val="20"/>
          <w:szCs w:val="20"/>
          <w:lang w:eastAsia="es-ES"/>
        </w:rPr>
        <w:t xml:space="preserve"> por el MEN y programado por la institución. </w:t>
      </w:r>
    </w:p>
    <w:p w14:paraId="47732C09"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Diligenciar correctamente y con responsabilidad los formatos que ocasionalmente se les entregue.</w:t>
      </w:r>
    </w:p>
    <w:p w14:paraId="286D32A2"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Estar dispuestos al diálogo civilizado con el ánimo de fortalecer relaciones interpersonales y superar conflictos.</w:t>
      </w:r>
    </w:p>
    <w:p w14:paraId="003C30C5"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Abstenerse de manifestaciones exageradas de afecto, no acordes con el momento y lugar.</w:t>
      </w:r>
    </w:p>
    <w:p w14:paraId="2027A6B9"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Aceptar y respetar la pluralidad y el consenso en la toma de decisiones y ser solidarios con ellas.</w:t>
      </w:r>
    </w:p>
    <w:p w14:paraId="2C33C0AE"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Distinguirse por sus actitudes de cultura y buenos modales con los directivos, profesores, empleados y compañeros.</w:t>
      </w:r>
    </w:p>
    <w:p w14:paraId="5873A149"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lastRenderedPageBreak/>
        <w:t xml:space="preserve">Usar un vocabulario adecuado y tener un buen trato con todas las personas de la comunidad educativa. </w:t>
      </w:r>
    </w:p>
    <w:p w14:paraId="66FF51B2"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Solucionar los problemas o dificultades académicas o convivenciales, siguiendo los conductos regulares definidos en el Manual de Convivencia.</w:t>
      </w:r>
    </w:p>
    <w:p w14:paraId="6BEE143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Desarrollar todas las actividades que se programen, cuando tenga períodos de clases libres por cualquier circunstancia.</w:t>
      </w:r>
    </w:p>
    <w:p w14:paraId="278B9506"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Solicitar documentos relacionados con sus estudios en horas diferentes a clase y de acuerdo con los horarios establecidos para ello.</w:t>
      </w:r>
    </w:p>
    <w:p w14:paraId="30E0BC74"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Estar a paz y salvo con la institución antes de las ceremonias de clausura y de graduación.</w:t>
      </w:r>
    </w:p>
    <w:p w14:paraId="38AA8D9A"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Asistir todos los días del año escolar a la institución y permanecer durante toda la jornada, excepto por fuerza mayor, debidamente justificada. </w:t>
      </w:r>
    </w:p>
    <w:p w14:paraId="02071029"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Abstenerse de usar el nombre del plantel para cualquier actividad social o cultural no autorizada por el mismo. </w:t>
      </w:r>
    </w:p>
    <w:p w14:paraId="6403A5BF" w14:textId="77777777" w:rsidR="00616565" w:rsidRPr="0040362C" w:rsidRDefault="0061656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Conservar un comportamiento correcto en la calle, con los vecinos, en los medios de transporte y en los sitios públicos.</w:t>
      </w:r>
    </w:p>
    <w:p w14:paraId="7AFA7AB6" w14:textId="77777777" w:rsidR="00616565" w:rsidRPr="0040362C" w:rsidRDefault="007756F5" w:rsidP="00A51FDE">
      <w:pPr>
        <w:numPr>
          <w:ilvl w:val="0"/>
          <w:numId w:val="90"/>
        </w:numPr>
        <w:spacing w:after="0" w:line="240" w:lineRule="auto"/>
        <w:ind w:left="568" w:hanging="284"/>
        <w:jc w:val="both"/>
        <w:rPr>
          <w:rFonts w:ascii="Arial" w:hAnsi="Arial" w:cs="Arial"/>
          <w:bCs/>
          <w:sz w:val="20"/>
          <w:szCs w:val="20"/>
          <w:lang w:eastAsia="es-ES"/>
        </w:rPr>
      </w:pPr>
      <w:r w:rsidRPr="0040362C">
        <w:rPr>
          <w:rFonts w:ascii="Arial" w:hAnsi="Arial" w:cs="Arial"/>
          <w:bCs/>
          <w:sz w:val="20"/>
          <w:szCs w:val="20"/>
          <w:lang w:eastAsia="es-ES"/>
        </w:rPr>
        <w:t xml:space="preserve">Presentar las pruebas </w:t>
      </w:r>
      <w:proofErr w:type="spellStart"/>
      <w:r w:rsidRPr="0040362C">
        <w:rPr>
          <w:rFonts w:ascii="Arial" w:hAnsi="Arial" w:cs="Arial"/>
          <w:bCs/>
          <w:sz w:val="20"/>
          <w:szCs w:val="20"/>
          <w:lang w:eastAsia="es-ES"/>
        </w:rPr>
        <w:t>Icfes</w:t>
      </w:r>
      <w:proofErr w:type="spellEnd"/>
      <w:r w:rsidR="00616565" w:rsidRPr="0040362C">
        <w:rPr>
          <w:rFonts w:ascii="Arial" w:hAnsi="Arial" w:cs="Arial"/>
          <w:bCs/>
          <w:sz w:val="20"/>
          <w:szCs w:val="20"/>
          <w:lang w:eastAsia="es-ES"/>
        </w:rPr>
        <w:t xml:space="preserve"> Institucionales de forma responsable, utilizando el tiempo adecuado para tal fin.</w:t>
      </w:r>
    </w:p>
    <w:p w14:paraId="76427F4A" w14:textId="77777777" w:rsidR="00616565" w:rsidRPr="0040362C" w:rsidRDefault="00616565" w:rsidP="00261540">
      <w:pPr>
        <w:spacing w:after="0" w:line="240" w:lineRule="auto"/>
        <w:jc w:val="both"/>
        <w:rPr>
          <w:rFonts w:ascii="Arial" w:hAnsi="Arial" w:cs="Arial"/>
          <w:sz w:val="20"/>
          <w:szCs w:val="20"/>
        </w:rPr>
      </w:pPr>
    </w:p>
    <w:p w14:paraId="701A3EBA" w14:textId="77777777" w:rsidR="00616565" w:rsidRPr="0040362C" w:rsidRDefault="0026001C" w:rsidP="00616565">
      <w:pPr>
        <w:spacing w:after="0" w:line="240" w:lineRule="auto"/>
        <w:jc w:val="both"/>
        <w:rPr>
          <w:rFonts w:ascii="Arial" w:hAnsi="Arial" w:cs="Arial"/>
          <w:sz w:val="20"/>
          <w:szCs w:val="20"/>
        </w:rPr>
      </w:pPr>
      <w:proofErr w:type="gramStart"/>
      <w:r w:rsidRPr="0040362C">
        <w:rPr>
          <w:rFonts w:ascii="Arial" w:hAnsi="Arial" w:cs="Arial"/>
          <w:b/>
          <w:sz w:val="20"/>
          <w:szCs w:val="20"/>
        </w:rPr>
        <w:t>PARÁGRAFO</w:t>
      </w:r>
      <w:r w:rsidR="00616565" w:rsidRPr="0040362C">
        <w:rPr>
          <w:rFonts w:ascii="Arial" w:hAnsi="Arial" w:cs="Arial"/>
          <w:b/>
          <w:sz w:val="20"/>
          <w:szCs w:val="20"/>
        </w:rPr>
        <w:t>.-</w:t>
      </w:r>
      <w:proofErr w:type="gramEnd"/>
      <w:r w:rsidR="00616565" w:rsidRPr="0040362C">
        <w:rPr>
          <w:rFonts w:ascii="Arial" w:hAnsi="Arial" w:cs="Arial"/>
          <w:b/>
          <w:sz w:val="20"/>
          <w:szCs w:val="20"/>
        </w:rPr>
        <w:t xml:space="preserve"> </w:t>
      </w:r>
      <w:r w:rsidR="00616565" w:rsidRPr="0040362C">
        <w:rPr>
          <w:rFonts w:ascii="Arial" w:hAnsi="Arial" w:cs="Arial"/>
          <w:sz w:val="20"/>
          <w:szCs w:val="20"/>
        </w:rPr>
        <w:t>En caso de incumplimiento de cualquiera de los deberes anteriores se le seguirá el debido proceso.</w:t>
      </w:r>
    </w:p>
    <w:p w14:paraId="39E567B9" w14:textId="77777777" w:rsidR="00616565" w:rsidRPr="0040362C" w:rsidRDefault="00616565" w:rsidP="00616565">
      <w:pPr>
        <w:spacing w:after="0" w:line="240" w:lineRule="auto"/>
        <w:jc w:val="both"/>
        <w:rPr>
          <w:rFonts w:ascii="Arial" w:hAnsi="Arial" w:cs="Arial"/>
          <w:sz w:val="20"/>
          <w:szCs w:val="20"/>
        </w:rPr>
      </w:pPr>
    </w:p>
    <w:p w14:paraId="30C8EB51" w14:textId="77777777" w:rsidR="00616565" w:rsidRPr="0040362C" w:rsidRDefault="00E01E6F" w:rsidP="00616565">
      <w:pPr>
        <w:spacing w:after="0" w:line="240" w:lineRule="auto"/>
        <w:jc w:val="both"/>
        <w:rPr>
          <w:rFonts w:ascii="Arial" w:hAnsi="Arial" w:cs="Arial"/>
          <w:sz w:val="20"/>
          <w:szCs w:val="20"/>
        </w:rPr>
      </w:pPr>
      <w:r w:rsidRPr="0040362C">
        <w:rPr>
          <w:rFonts w:ascii="Arial" w:hAnsi="Arial" w:cs="Arial"/>
          <w:b/>
          <w:sz w:val="20"/>
          <w:szCs w:val="20"/>
        </w:rPr>
        <w:t>ARTÍCULO 21</w:t>
      </w:r>
      <w:r w:rsidR="00616565" w:rsidRPr="0040362C">
        <w:rPr>
          <w:rFonts w:ascii="Arial" w:hAnsi="Arial" w:cs="Arial"/>
          <w:sz w:val="20"/>
          <w:szCs w:val="20"/>
        </w:rPr>
        <w:t xml:space="preserve">.- </w:t>
      </w:r>
      <w:r w:rsidR="00616565" w:rsidRPr="0040362C">
        <w:rPr>
          <w:rFonts w:ascii="Arial" w:hAnsi="Arial" w:cs="Arial"/>
          <w:b/>
          <w:sz w:val="20"/>
          <w:szCs w:val="20"/>
        </w:rPr>
        <w:t>DERECHOS DE LOS ESTUDIANTES DE LA INSTITUCIÓN</w:t>
      </w:r>
      <w:r w:rsidR="00616565" w:rsidRPr="0040362C">
        <w:rPr>
          <w:rFonts w:ascii="Arial" w:hAnsi="Arial" w:cs="Arial"/>
          <w:sz w:val="20"/>
          <w:szCs w:val="20"/>
        </w:rPr>
        <w:t>. (CPC/91, art.44-45; Ley 1098/06, art. 17 al 37; Declaración de los Derechos del Niño/59; Ley 12 de 1991, Convención de los Derechos del Niño/89)</w:t>
      </w:r>
    </w:p>
    <w:p w14:paraId="26F8445D" w14:textId="77777777" w:rsidR="00616565" w:rsidRPr="0040362C" w:rsidRDefault="00616565" w:rsidP="00616565">
      <w:pPr>
        <w:spacing w:after="0" w:line="240" w:lineRule="auto"/>
        <w:jc w:val="both"/>
        <w:rPr>
          <w:rFonts w:ascii="Arial" w:hAnsi="Arial" w:cs="Arial"/>
          <w:sz w:val="20"/>
          <w:szCs w:val="20"/>
        </w:rPr>
      </w:pPr>
    </w:p>
    <w:p w14:paraId="1D6377A2"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Recibir una educación acorde con la filosofía y la naturaleza de la institución, las costumbres características de la región y de acuerdo con los </w:t>
      </w:r>
      <w:r w:rsidR="001E7E31" w:rsidRPr="0040362C">
        <w:rPr>
          <w:rFonts w:ascii="Arial" w:hAnsi="Arial" w:cs="Arial"/>
          <w:sz w:val="20"/>
          <w:szCs w:val="20"/>
        </w:rPr>
        <w:t>parámetros establecidos por el e</w:t>
      </w:r>
      <w:r w:rsidRPr="0040362C">
        <w:rPr>
          <w:rFonts w:ascii="Arial" w:hAnsi="Arial" w:cs="Arial"/>
          <w:sz w:val="20"/>
          <w:szCs w:val="20"/>
        </w:rPr>
        <w:t>stado</w:t>
      </w:r>
      <w:r w:rsidR="001E7E31" w:rsidRPr="0040362C">
        <w:rPr>
          <w:rFonts w:ascii="Arial" w:hAnsi="Arial" w:cs="Arial"/>
          <w:sz w:val="20"/>
          <w:szCs w:val="20"/>
        </w:rPr>
        <w:t>, en los niveles que ofrece el c</w:t>
      </w:r>
      <w:r w:rsidRPr="0040362C">
        <w:rPr>
          <w:rFonts w:ascii="Arial" w:hAnsi="Arial" w:cs="Arial"/>
          <w:sz w:val="20"/>
          <w:szCs w:val="20"/>
        </w:rPr>
        <w:t>olegio.</w:t>
      </w:r>
    </w:p>
    <w:p w14:paraId="0BF13F25"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Recibir asesoría y orientación oportunas y adecuadas para la realización de sus actividades de aprendizaje.</w:t>
      </w:r>
    </w:p>
    <w:p w14:paraId="4110383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Conocer oportunamente los reglamentos internos de la institución y el manual de convivencia el cual debe ser adquirido y entregado el día de la matrícula, antes de ser firmada.</w:t>
      </w:r>
    </w:p>
    <w:p w14:paraId="264A9F81"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Conocer, analizar y participar en la evaluación del manual de convivencia, cuando se asigne los espacios para ello.</w:t>
      </w:r>
    </w:p>
    <w:p w14:paraId="17D5F0CE"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asistido, orientado y escuchado por quienes tienen esa responsabilidad (directivos, docentes y administrativos), en aquellos casos de conflicto que afecten su integridad física, moral o mental o en situación académica y/o convivencial.</w:t>
      </w:r>
    </w:p>
    <w:p w14:paraId="0583D99E"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Recibir un trato justo, humano y respetuoso de parte de sus compañeros, padres de familia, docentes y p</w:t>
      </w:r>
      <w:r w:rsidR="00C32B60" w:rsidRPr="0040362C">
        <w:rPr>
          <w:rFonts w:ascii="Arial" w:hAnsi="Arial" w:cs="Arial"/>
          <w:sz w:val="20"/>
          <w:szCs w:val="20"/>
        </w:rPr>
        <w:t>ersonal administrativo</w:t>
      </w:r>
      <w:r w:rsidRPr="0040362C">
        <w:rPr>
          <w:rFonts w:ascii="Arial" w:hAnsi="Arial" w:cs="Arial"/>
          <w:sz w:val="20"/>
          <w:szCs w:val="20"/>
        </w:rPr>
        <w:t xml:space="preserve">, sin discriminación por raza, religión, clase o ideología. </w:t>
      </w:r>
    </w:p>
    <w:p w14:paraId="2E404084"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se le concedan permisos para retirarse o no asistir a la institución cuando presente justa causa, mediante solicitud escrita y personal del padre de familia o acudiente ant</w:t>
      </w:r>
      <w:r w:rsidR="00C32B60" w:rsidRPr="0040362C">
        <w:rPr>
          <w:rFonts w:ascii="Arial" w:hAnsi="Arial" w:cs="Arial"/>
          <w:sz w:val="20"/>
          <w:szCs w:val="20"/>
        </w:rPr>
        <w:t>e coordinación</w:t>
      </w:r>
      <w:r w:rsidRPr="0040362C">
        <w:rPr>
          <w:rFonts w:ascii="Arial" w:hAnsi="Arial" w:cs="Arial"/>
          <w:sz w:val="20"/>
          <w:szCs w:val="20"/>
        </w:rPr>
        <w:t>.</w:t>
      </w:r>
    </w:p>
    <w:p w14:paraId="71F7D1AE"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se le permita participar en reuniones de profesores y de padres de familia, a través de sus representantes, cuando las circunstancias así lo ameriten.</w:t>
      </w:r>
    </w:p>
    <w:p w14:paraId="4B33F639"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informado a tiempo sobre las infracciones que haya cometido en relación con las normas establecidas en el manual de convivencia y los reglamentos internos, y recibir información sobre los correctivos que se le recomienden.</w:t>
      </w:r>
    </w:p>
    <w:p w14:paraId="2379C5D8"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escuchado en sus descargos, siempre y cuando los haga en forma respetuosa y siguiendo el conducto regular y atendiendo al derecho al debido proceso.</w:t>
      </w:r>
    </w:p>
    <w:p w14:paraId="11A7C0D8"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se le respete su vida, honra y dignidad, y el acceso a las oportunidades de promoción y superación en el campo cultural, social, artístico y deportivo, según la filosofía institucional y sus posibilidades.</w:t>
      </w:r>
    </w:p>
    <w:p w14:paraId="6B9DDBFC"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No ser discriminado por sus diferencias individuales, por sus limitaciones físicas, mentales y/o sensoriales.</w:t>
      </w:r>
    </w:p>
    <w:p w14:paraId="220D3142"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Expresar con respeto su opinión libremente y conocer sus derechos.</w:t>
      </w:r>
    </w:p>
    <w:p w14:paraId="6F277B3A"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Ser asistido en sus primeros auxilios en caso de accidente o enfermedad dentro del colegio. </w:t>
      </w:r>
    </w:p>
    <w:p w14:paraId="58AF607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Elegir y ser elegid</w:t>
      </w:r>
      <w:r w:rsidR="009F6926" w:rsidRPr="0040362C">
        <w:rPr>
          <w:rFonts w:ascii="Arial" w:hAnsi="Arial" w:cs="Arial"/>
          <w:sz w:val="20"/>
          <w:szCs w:val="20"/>
        </w:rPr>
        <w:t>o para el Consejo Estudiantil</w:t>
      </w:r>
      <w:r w:rsidRPr="0040362C">
        <w:rPr>
          <w:rFonts w:ascii="Arial" w:hAnsi="Arial" w:cs="Arial"/>
          <w:sz w:val="20"/>
          <w:szCs w:val="20"/>
        </w:rPr>
        <w:t>.</w:t>
      </w:r>
    </w:p>
    <w:p w14:paraId="5B15CEDD"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Elegir al Personero Estudiantil entre los estudiantes del grado undécimo.</w:t>
      </w:r>
    </w:p>
    <w:p w14:paraId="6EADCF3F" w14:textId="77777777" w:rsidR="00666B27" w:rsidRPr="0040362C" w:rsidRDefault="00666B27"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Elegir al Contralor estudiantil.</w:t>
      </w:r>
    </w:p>
    <w:p w14:paraId="1CF4915C"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Exigir de los docentes y empleados, profesionalismo, claridad y dignidad en el ejercicio de sus funciones.</w:t>
      </w:r>
    </w:p>
    <w:p w14:paraId="6D79386E"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Conocer oportunamente el programa académico, la metodología y los criterios de evaluación de cada asignatura, de parte del respectivo profesor.</w:t>
      </w:r>
    </w:p>
    <w:p w14:paraId="5E76D523"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Conocer oportunamente la valoración conceptual, parcial y final, de su comportamiento académico y convivencial.</w:t>
      </w:r>
    </w:p>
    <w:p w14:paraId="0FDB7F40"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Recibir de parte de sus profesores asesoría permanente para superar las deficiencias de aprendizaje y de comportamiento, dentro de los horarios establecidos por la institución. </w:t>
      </w:r>
    </w:p>
    <w:p w14:paraId="72AD846D"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lang w:val="es-MX"/>
        </w:rPr>
      </w:pPr>
      <w:r w:rsidRPr="0040362C">
        <w:rPr>
          <w:rFonts w:ascii="Arial" w:hAnsi="Arial" w:cs="Arial"/>
          <w:sz w:val="20"/>
          <w:szCs w:val="20"/>
        </w:rPr>
        <w:t>Ser evaluado formativa y cualitativamente en lo académico y convivencial.</w:t>
      </w:r>
      <w:r w:rsidRPr="0040362C">
        <w:rPr>
          <w:rFonts w:ascii="Arial" w:hAnsi="Arial" w:cs="Arial"/>
          <w:sz w:val="20"/>
          <w:szCs w:val="20"/>
          <w:lang w:val="es-MX"/>
        </w:rPr>
        <w:t xml:space="preserve"> </w:t>
      </w:r>
    </w:p>
    <w:p w14:paraId="05BE430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lang w:val="es-MX"/>
        </w:rPr>
        <w:t>Contar con una evaluación que favorezca la comprensión, el análisis, la crítica y aplicación de conocimiento más que la memorización.</w:t>
      </w:r>
    </w:p>
    <w:p w14:paraId="6F1F5ADB"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lang w:val="es-MX"/>
        </w:rPr>
        <w:t>Ser evaluados con justicia atendiendo reclamos y excusas justificadas.</w:t>
      </w:r>
    </w:p>
    <w:p w14:paraId="20ED7D8B"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Participar activamente en todos los eventos culturales que programe la institución.</w:t>
      </w:r>
    </w:p>
    <w:p w14:paraId="51F60C3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Hacer buen uso de los medios de comunicación institucional.</w:t>
      </w:r>
    </w:p>
    <w:p w14:paraId="6740A30D"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Solicitar respetuosamente puntualidad en los intercambios de clase a los profesores.</w:t>
      </w:r>
    </w:p>
    <w:p w14:paraId="35BC2594"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orientado mediante un proceso adecuado, en procura del estímulo a sus aciertos y de la corrección de sus fallas de orden convivencial, moral, académico y social.</w:t>
      </w:r>
    </w:p>
    <w:p w14:paraId="0DFA8246"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Recibir asesoría del director de </w:t>
      </w:r>
      <w:r w:rsidR="001E7E31" w:rsidRPr="0040362C">
        <w:rPr>
          <w:rFonts w:ascii="Arial" w:hAnsi="Arial" w:cs="Arial"/>
          <w:sz w:val="20"/>
          <w:szCs w:val="20"/>
        </w:rPr>
        <w:t>g</w:t>
      </w:r>
      <w:r w:rsidR="00B51F2D" w:rsidRPr="0040362C">
        <w:rPr>
          <w:rFonts w:ascii="Arial" w:hAnsi="Arial" w:cs="Arial"/>
          <w:sz w:val="20"/>
          <w:szCs w:val="20"/>
        </w:rPr>
        <w:t>rado</w:t>
      </w:r>
      <w:r w:rsidRPr="0040362C">
        <w:rPr>
          <w:rFonts w:ascii="Arial" w:hAnsi="Arial" w:cs="Arial"/>
          <w:sz w:val="20"/>
          <w:szCs w:val="20"/>
        </w:rPr>
        <w:t>.</w:t>
      </w:r>
    </w:p>
    <w:p w14:paraId="5E64734C"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le sea indicada la bibliografía correspondiente para la realización de los trabajos de consulta que se le asignen.</w:t>
      </w:r>
    </w:p>
    <w:p w14:paraId="4EA80978"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atendido, oportuna y debidamente, en los horarios establecidos por parte del personal administrativo en lo referente a la solicitud de certificados de estudio, paz y salvo, constancias y otros documentos, que serán expedidos dentro de los ocho (8) días hábiles siguientes a la solicitud y cancelación del costo.</w:t>
      </w:r>
    </w:p>
    <w:p w14:paraId="1F8018C9"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Recibir estímulos por actuaciones sobresalientes en actividades académicas, culturales, deportivas y sociales, que sean organizadas por la institución o en las cuales esta participe.</w:t>
      </w:r>
    </w:p>
    <w:p w14:paraId="1043A8D8"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evaluado, en su comportamiento, en forma individual, cuando la falta ha sido colectiva.</w:t>
      </w:r>
    </w:p>
    <w:p w14:paraId="0EB1276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Ser evaluado, individualmente, aún en el evento de participar en trabajos en grupo, para lo cual el profesor debe establecer los criterios de sustentación.</w:t>
      </w:r>
    </w:p>
    <w:p w14:paraId="3D42934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Hacer buen uso de los bienes de la institución que sean destinados para su proceso de aprendizaje, en los horarios establecidos y de acuerdo con las reglamentaciones establecidas.</w:t>
      </w:r>
    </w:p>
    <w:p w14:paraId="3E1A0A34"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se le permita presentar los trabajos académicos asignados durante su ausencia, previa justificación ante la coordinación de convivencia, académica y director de grado, durante los ocho (8) días hábiles siguientes a la fecha de la ausencia.</w:t>
      </w:r>
    </w:p>
    <w:p w14:paraId="080631D4"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Hacer uso de los servicios de bienestar que presta la institución de acuerdo con los criterios establecidos para tal fin.</w:t>
      </w:r>
    </w:p>
    <w:p w14:paraId="70B249AF"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Participar libremente en los diferentes grupos de trabajo y organizaciones de su competencia, existentes en la institución.</w:t>
      </w:r>
    </w:p>
    <w:p w14:paraId="02C1BD35"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Que se le celebre el Día del Estudiante, siempre que la disponibilidad presupuestal de la institución así lo permita.</w:t>
      </w:r>
    </w:p>
    <w:p w14:paraId="5D844CD4"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Conocer el resultado y las correcciones u observaciones a sus trabajos orales o escritos en un término máximo de cinco (5) días hábiles contados desde la fecha de su presentación, de tal manera que no se le deberá hacer una nueva evaluación de la misma asignatura sin antes habérsele dado a conocer los resultados de la anterior.</w:t>
      </w:r>
    </w:p>
    <w:p w14:paraId="37845229"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Usar el celular solamente en las horas del descanso.</w:t>
      </w:r>
    </w:p>
    <w:p w14:paraId="6A50C403" w14:textId="77777777" w:rsidR="00616565" w:rsidRPr="0040362C" w:rsidRDefault="00616565" w:rsidP="00A51FDE">
      <w:pPr>
        <w:numPr>
          <w:ilvl w:val="0"/>
          <w:numId w:val="32"/>
        </w:numPr>
        <w:spacing w:after="0" w:line="240" w:lineRule="auto"/>
        <w:ind w:left="568" w:hanging="284"/>
        <w:jc w:val="both"/>
        <w:rPr>
          <w:rFonts w:ascii="Arial" w:hAnsi="Arial" w:cs="Arial"/>
          <w:sz w:val="20"/>
          <w:szCs w:val="20"/>
        </w:rPr>
      </w:pPr>
      <w:r w:rsidRPr="0040362C">
        <w:rPr>
          <w:rFonts w:ascii="Arial" w:hAnsi="Arial" w:cs="Arial"/>
          <w:sz w:val="20"/>
          <w:szCs w:val="20"/>
        </w:rPr>
        <w:t>Y todos aquellos que están consagrados en las leyes, decretos, convenios, acuerdos y resoluciones respecto a los niños, niñas y jóvenes como la Declaración de los Derechos del Niño, y la Ley 1098 de 2006.</w:t>
      </w:r>
    </w:p>
    <w:p w14:paraId="377C8E1E" w14:textId="77777777" w:rsidR="00616565" w:rsidRPr="0040362C" w:rsidRDefault="00616565" w:rsidP="00616565">
      <w:pPr>
        <w:spacing w:after="0" w:line="240" w:lineRule="auto"/>
        <w:jc w:val="both"/>
        <w:rPr>
          <w:rFonts w:ascii="Arial" w:hAnsi="Arial" w:cs="Arial"/>
          <w:sz w:val="20"/>
          <w:szCs w:val="20"/>
        </w:rPr>
      </w:pPr>
    </w:p>
    <w:p w14:paraId="4064E55F" w14:textId="77777777" w:rsidR="00616565" w:rsidRPr="0040362C" w:rsidRDefault="007A5363" w:rsidP="00616565">
      <w:pPr>
        <w:autoSpaceDE w:val="0"/>
        <w:autoSpaceDN w:val="0"/>
        <w:adjustRightInd w:val="0"/>
        <w:spacing w:after="0" w:line="240" w:lineRule="auto"/>
        <w:jc w:val="both"/>
        <w:rPr>
          <w:rFonts w:ascii="Arial" w:hAnsi="Arial" w:cs="Arial"/>
          <w:b/>
          <w:bCs/>
          <w:sz w:val="20"/>
          <w:szCs w:val="20"/>
          <w:lang w:eastAsia="es-CO"/>
        </w:rPr>
      </w:pPr>
      <w:r w:rsidRPr="0040362C">
        <w:rPr>
          <w:rFonts w:ascii="Arial" w:hAnsi="Arial" w:cs="Arial"/>
          <w:b/>
          <w:sz w:val="20"/>
          <w:szCs w:val="20"/>
          <w:lang w:val="es-MX"/>
        </w:rPr>
        <w:t>PARÁGRAFO</w:t>
      </w:r>
      <w:r w:rsidR="00D655B3" w:rsidRPr="0040362C">
        <w:rPr>
          <w:rFonts w:ascii="Arial" w:hAnsi="Arial" w:cs="Arial"/>
          <w:b/>
          <w:bCs/>
          <w:sz w:val="20"/>
          <w:szCs w:val="20"/>
          <w:lang w:eastAsia="es-CO"/>
        </w:rPr>
        <w:t xml:space="preserve"> 1:</w:t>
      </w:r>
      <w:r w:rsidR="00616565" w:rsidRPr="0040362C">
        <w:rPr>
          <w:rFonts w:ascii="Arial" w:hAnsi="Arial" w:cs="Arial"/>
          <w:b/>
          <w:bCs/>
          <w:sz w:val="20"/>
          <w:szCs w:val="20"/>
          <w:lang w:eastAsia="es-CO"/>
        </w:rPr>
        <w:t xml:space="preserve"> DE LAS ESTUDIANTES EMBARAZADAS</w:t>
      </w:r>
    </w:p>
    <w:p w14:paraId="79C04A7F"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p w14:paraId="60F6D3EF" w14:textId="77777777" w:rsidR="00616565" w:rsidRPr="0040362C" w:rsidRDefault="00736BCB" w:rsidP="00A51FDE">
      <w:pPr>
        <w:numPr>
          <w:ilvl w:val="0"/>
          <w:numId w:val="33"/>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Las estudiantes en estado</w:t>
      </w:r>
      <w:r w:rsidR="00616565" w:rsidRPr="0040362C">
        <w:rPr>
          <w:rFonts w:ascii="Arial" w:hAnsi="Arial" w:cs="Arial"/>
          <w:sz w:val="20"/>
          <w:szCs w:val="20"/>
          <w:lang w:eastAsia="es-CO"/>
        </w:rPr>
        <w:t xml:space="preserve"> de embarazo o maternidad tienen los mismos derechos que los demás educandos en relación </w:t>
      </w:r>
      <w:r w:rsidR="00EF72F8" w:rsidRPr="0040362C">
        <w:rPr>
          <w:rFonts w:ascii="Arial" w:hAnsi="Arial" w:cs="Arial"/>
          <w:sz w:val="20"/>
          <w:szCs w:val="20"/>
          <w:lang w:eastAsia="es-CO"/>
        </w:rPr>
        <w:t>con</w:t>
      </w:r>
      <w:r w:rsidR="00616565" w:rsidRPr="0040362C">
        <w:rPr>
          <w:rFonts w:ascii="Arial" w:hAnsi="Arial" w:cs="Arial"/>
          <w:sz w:val="20"/>
          <w:szCs w:val="20"/>
          <w:lang w:eastAsia="es-CO"/>
        </w:rPr>
        <w:t xml:space="preserve"> su ingreso y permanencia en la </w:t>
      </w:r>
      <w:r w:rsidR="00951C6D" w:rsidRPr="0040362C">
        <w:rPr>
          <w:rFonts w:ascii="Arial" w:hAnsi="Arial" w:cs="Arial"/>
          <w:sz w:val="20"/>
          <w:szCs w:val="20"/>
          <w:lang w:eastAsia="es-CO"/>
        </w:rPr>
        <w:t>I.E.D. Luis Carlos Galán</w:t>
      </w:r>
      <w:r w:rsidR="00616565" w:rsidRPr="0040362C">
        <w:rPr>
          <w:rFonts w:ascii="Arial" w:hAnsi="Arial" w:cs="Arial"/>
          <w:sz w:val="20"/>
          <w:szCs w:val="20"/>
          <w:lang w:eastAsia="es-CO"/>
        </w:rPr>
        <w:t>, a excepción de aquellas actividades o ceremonias extracurriculares. En cuanto a las estudiantes en riesgo social, se respetarán sus derechos en lo académico y convivenci</w:t>
      </w:r>
      <w:r w:rsidRPr="0040362C">
        <w:rPr>
          <w:rFonts w:ascii="Arial" w:hAnsi="Arial" w:cs="Arial"/>
          <w:sz w:val="20"/>
          <w:szCs w:val="20"/>
          <w:lang w:eastAsia="es-CO"/>
        </w:rPr>
        <w:t>al de forma igualitaria</w:t>
      </w:r>
      <w:r w:rsidR="00616565" w:rsidRPr="0040362C">
        <w:rPr>
          <w:rFonts w:ascii="Arial" w:hAnsi="Arial" w:cs="Arial"/>
          <w:sz w:val="20"/>
          <w:szCs w:val="20"/>
          <w:lang w:eastAsia="es-CO"/>
        </w:rPr>
        <w:t>.</w:t>
      </w:r>
      <w:r w:rsidR="0045581E" w:rsidRPr="0040362C">
        <w:rPr>
          <w:rFonts w:ascii="Arial" w:hAnsi="Arial" w:cs="Arial"/>
          <w:sz w:val="20"/>
          <w:szCs w:val="20"/>
          <w:lang w:eastAsia="es-CO"/>
        </w:rPr>
        <w:t xml:space="preserve"> </w:t>
      </w:r>
      <w:r w:rsidR="00616565" w:rsidRPr="0040362C">
        <w:rPr>
          <w:rFonts w:ascii="Arial" w:hAnsi="Arial" w:cs="Arial"/>
          <w:sz w:val="20"/>
          <w:szCs w:val="20"/>
          <w:lang w:eastAsia="es-CO"/>
        </w:rPr>
        <w:t xml:space="preserve">El embarazo o maternidad de una estudiante no podrá ser causal para </w:t>
      </w:r>
      <w:proofErr w:type="spellStart"/>
      <w:r w:rsidR="00616565" w:rsidRPr="0040362C">
        <w:rPr>
          <w:rFonts w:ascii="Arial" w:hAnsi="Arial" w:cs="Arial"/>
          <w:sz w:val="20"/>
          <w:szCs w:val="20"/>
          <w:lang w:eastAsia="es-CO"/>
        </w:rPr>
        <w:t>descolarizarla</w:t>
      </w:r>
      <w:proofErr w:type="spellEnd"/>
      <w:r w:rsidR="00616565" w:rsidRPr="0040362C">
        <w:rPr>
          <w:rFonts w:ascii="Arial" w:hAnsi="Arial" w:cs="Arial"/>
          <w:sz w:val="20"/>
          <w:szCs w:val="20"/>
          <w:lang w:eastAsia="es-CO"/>
        </w:rPr>
        <w:t>, salvo que ésta manifestare su voluntad expresa en un certificado otorgado por un profesional competente.</w:t>
      </w:r>
    </w:p>
    <w:p w14:paraId="782D63F1" w14:textId="77777777" w:rsidR="00616565" w:rsidRPr="0040362C" w:rsidRDefault="00616565" w:rsidP="00A51FDE">
      <w:pPr>
        <w:numPr>
          <w:ilvl w:val="0"/>
          <w:numId w:val="33"/>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Las directivas otorgarán las facilidades académicas necesarias para </w:t>
      </w:r>
      <w:r w:rsidR="00736BCB" w:rsidRPr="0040362C">
        <w:rPr>
          <w:rFonts w:ascii="Arial" w:hAnsi="Arial" w:cs="Arial"/>
          <w:sz w:val="20"/>
          <w:szCs w:val="20"/>
          <w:lang w:eastAsia="es-CO"/>
        </w:rPr>
        <w:t>que las estudiantes en estado</w:t>
      </w:r>
      <w:r w:rsidRPr="0040362C">
        <w:rPr>
          <w:rFonts w:ascii="Arial" w:hAnsi="Arial" w:cs="Arial"/>
          <w:sz w:val="20"/>
          <w:szCs w:val="20"/>
          <w:lang w:eastAsia="es-CO"/>
        </w:rPr>
        <w:t xml:space="preserve"> de embarazo o maternidad asistan regularmente durante todo el período de</w:t>
      </w:r>
      <w:r w:rsidR="002A086E" w:rsidRPr="0040362C">
        <w:rPr>
          <w:rFonts w:ascii="Arial" w:hAnsi="Arial" w:cs="Arial"/>
          <w:sz w:val="20"/>
          <w:szCs w:val="20"/>
          <w:lang w:eastAsia="es-CO"/>
        </w:rPr>
        <w:t xml:space="preserve"> embarazo al establecimiento </w:t>
      </w:r>
      <w:r w:rsidR="002A086E" w:rsidRPr="0040362C">
        <w:rPr>
          <w:rFonts w:ascii="Arial" w:hAnsi="Arial" w:cs="Arial"/>
          <w:sz w:val="20"/>
          <w:szCs w:val="20"/>
          <w:lang w:eastAsia="es-CO"/>
        </w:rPr>
        <w:lastRenderedPageBreak/>
        <w:t>de s</w:t>
      </w:r>
      <w:r w:rsidRPr="0040362C">
        <w:rPr>
          <w:rFonts w:ascii="Arial" w:hAnsi="Arial" w:cs="Arial"/>
          <w:sz w:val="20"/>
          <w:szCs w:val="20"/>
          <w:lang w:eastAsia="es-CO"/>
        </w:rPr>
        <w:t>alud correspondiente para el control prenatal periódico, como asimismo a los controles médicos de postparto y a los que con posterioridad requiera el lactante.</w:t>
      </w:r>
    </w:p>
    <w:p w14:paraId="006018E1" w14:textId="28DDB387" w:rsidR="00616565" w:rsidRPr="0040362C" w:rsidRDefault="00736BCB" w:rsidP="00A51FDE">
      <w:pPr>
        <w:numPr>
          <w:ilvl w:val="0"/>
          <w:numId w:val="33"/>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Las estudiantes</w:t>
      </w:r>
      <w:r w:rsidR="00616565" w:rsidRPr="0040362C">
        <w:rPr>
          <w:rFonts w:ascii="Arial" w:hAnsi="Arial" w:cs="Arial"/>
          <w:sz w:val="20"/>
          <w:szCs w:val="20"/>
          <w:lang w:eastAsia="es-CO"/>
        </w:rPr>
        <w:t xml:space="preserve"> en estado de embarazo o maternidad </w:t>
      </w:r>
      <w:r w:rsidR="00BC5906">
        <w:rPr>
          <w:rFonts w:ascii="Arial" w:hAnsi="Arial" w:cs="Arial"/>
          <w:sz w:val="20"/>
          <w:szCs w:val="20"/>
          <w:lang w:eastAsia="es-CO"/>
        </w:rPr>
        <w:t>podrán realizar</w:t>
      </w:r>
      <w:r w:rsidR="00616565" w:rsidRPr="0040362C">
        <w:rPr>
          <w:rFonts w:ascii="Arial" w:hAnsi="Arial" w:cs="Arial"/>
          <w:sz w:val="20"/>
          <w:szCs w:val="20"/>
          <w:lang w:eastAsia="es-CO"/>
        </w:rPr>
        <w:t xml:space="preserve"> los procedimientos de evaluación establecidos en el Sistema</w:t>
      </w:r>
      <w:r w:rsidRPr="0040362C">
        <w:rPr>
          <w:rFonts w:ascii="Arial" w:hAnsi="Arial" w:cs="Arial"/>
          <w:sz w:val="20"/>
          <w:szCs w:val="20"/>
          <w:lang w:eastAsia="es-CO"/>
        </w:rPr>
        <w:t xml:space="preserve"> Institucional</w:t>
      </w:r>
      <w:r w:rsidR="00616565" w:rsidRPr="0040362C">
        <w:rPr>
          <w:rFonts w:ascii="Arial" w:hAnsi="Arial" w:cs="Arial"/>
          <w:sz w:val="20"/>
          <w:szCs w:val="20"/>
          <w:lang w:eastAsia="es-CO"/>
        </w:rPr>
        <w:t xml:space="preserve"> de Evaluación</w:t>
      </w:r>
      <w:r w:rsidRPr="0040362C">
        <w:rPr>
          <w:rFonts w:ascii="Arial" w:hAnsi="Arial" w:cs="Arial"/>
          <w:sz w:val="20"/>
          <w:szCs w:val="20"/>
          <w:lang w:eastAsia="es-CO"/>
        </w:rPr>
        <w:t xml:space="preserve"> Escolar, </w:t>
      </w:r>
      <w:r w:rsidR="00616565" w:rsidRPr="0040362C">
        <w:rPr>
          <w:rFonts w:ascii="Arial" w:hAnsi="Arial" w:cs="Arial"/>
          <w:sz w:val="20"/>
          <w:szCs w:val="20"/>
          <w:lang w:eastAsia="es-CO"/>
        </w:rPr>
        <w:t xml:space="preserve">los docentes </w:t>
      </w:r>
      <w:r w:rsidRPr="0040362C">
        <w:rPr>
          <w:rFonts w:ascii="Arial" w:hAnsi="Arial" w:cs="Arial"/>
          <w:sz w:val="20"/>
          <w:szCs w:val="20"/>
          <w:lang w:eastAsia="es-CO"/>
        </w:rPr>
        <w:t xml:space="preserve">y directivos de la </w:t>
      </w:r>
      <w:r w:rsidR="004C1B4D" w:rsidRPr="0040362C">
        <w:rPr>
          <w:rFonts w:ascii="Arial" w:hAnsi="Arial" w:cs="Arial"/>
          <w:sz w:val="20"/>
          <w:szCs w:val="20"/>
          <w:lang w:eastAsia="es-CO"/>
        </w:rPr>
        <w:t xml:space="preserve">institución le </w:t>
      </w:r>
      <w:r w:rsidR="00DB3278" w:rsidRPr="0040362C">
        <w:rPr>
          <w:rFonts w:ascii="Arial" w:hAnsi="Arial" w:cs="Arial"/>
          <w:sz w:val="20"/>
          <w:szCs w:val="20"/>
          <w:lang w:eastAsia="es-CO"/>
        </w:rPr>
        <w:t>otorgarán</w:t>
      </w:r>
      <w:r w:rsidR="00616565" w:rsidRPr="0040362C">
        <w:rPr>
          <w:rFonts w:ascii="Arial" w:hAnsi="Arial" w:cs="Arial"/>
          <w:sz w:val="20"/>
          <w:szCs w:val="20"/>
          <w:lang w:eastAsia="es-CO"/>
        </w:rPr>
        <w:t xml:space="preserve"> las facilidades académicas, incluido un calendario flexible que resguarde el derecho a la educación de estas estudiantes</w:t>
      </w:r>
      <w:r w:rsidR="00616565" w:rsidRPr="0040362C">
        <w:rPr>
          <w:rFonts w:ascii="Arial" w:hAnsi="Arial" w:cs="Arial"/>
          <w:sz w:val="20"/>
          <w:szCs w:val="20"/>
          <w:lang w:val="es-MX"/>
        </w:rPr>
        <w:t xml:space="preserve">. La maternidad es el estado sublime que enaltece a la mujer en su condición de principal gestora de nuevas vidas. </w:t>
      </w:r>
    </w:p>
    <w:p w14:paraId="01A71AD4" w14:textId="77777777" w:rsidR="00616565" w:rsidRPr="0040362C" w:rsidRDefault="002A086E" w:rsidP="00A51FDE">
      <w:pPr>
        <w:numPr>
          <w:ilvl w:val="0"/>
          <w:numId w:val="33"/>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Por lo anterior, el r</w:t>
      </w:r>
      <w:r w:rsidR="00616565" w:rsidRPr="0040362C">
        <w:rPr>
          <w:rFonts w:ascii="Arial" w:hAnsi="Arial" w:cs="Arial"/>
          <w:sz w:val="20"/>
          <w:szCs w:val="20"/>
          <w:lang w:val="es-MX"/>
        </w:rPr>
        <w:t xml:space="preserve">ector de la institución está en la obligación de informar a la </w:t>
      </w:r>
      <w:r w:rsidR="00A20F31" w:rsidRPr="0040362C">
        <w:rPr>
          <w:rFonts w:ascii="Arial" w:hAnsi="Arial" w:cs="Arial"/>
          <w:sz w:val="20"/>
          <w:szCs w:val="20"/>
          <w:lang w:val="es-MX"/>
        </w:rPr>
        <w:t xml:space="preserve">Secretaria de Salud, </w:t>
      </w:r>
      <w:r w:rsidR="00616565" w:rsidRPr="0040362C">
        <w:rPr>
          <w:rFonts w:ascii="Arial" w:hAnsi="Arial" w:cs="Arial"/>
          <w:sz w:val="20"/>
          <w:szCs w:val="20"/>
          <w:lang w:val="es-MX"/>
        </w:rPr>
        <w:t>Comisaría de Familia, al Instituto Colo</w:t>
      </w:r>
      <w:r w:rsidR="00A20F31" w:rsidRPr="0040362C">
        <w:rPr>
          <w:rFonts w:ascii="Arial" w:hAnsi="Arial" w:cs="Arial"/>
          <w:sz w:val="20"/>
          <w:szCs w:val="20"/>
          <w:lang w:val="es-MX"/>
        </w:rPr>
        <w:t xml:space="preserve">mbiano de Bienestar Familiar, </w:t>
      </w:r>
      <w:r w:rsidR="00616565" w:rsidRPr="0040362C">
        <w:rPr>
          <w:rFonts w:ascii="Arial" w:hAnsi="Arial" w:cs="Arial"/>
          <w:sz w:val="20"/>
          <w:szCs w:val="20"/>
          <w:lang w:val="es-MX"/>
        </w:rPr>
        <w:t>los c</w:t>
      </w:r>
      <w:r w:rsidR="00A20F31" w:rsidRPr="0040362C">
        <w:rPr>
          <w:rFonts w:ascii="Arial" w:hAnsi="Arial" w:cs="Arial"/>
          <w:sz w:val="20"/>
          <w:szCs w:val="20"/>
          <w:lang w:val="es-MX"/>
        </w:rPr>
        <w:t>asos de estudiantes</w:t>
      </w:r>
      <w:r w:rsidR="00616565" w:rsidRPr="0040362C">
        <w:rPr>
          <w:rFonts w:ascii="Arial" w:hAnsi="Arial" w:cs="Arial"/>
          <w:sz w:val="20"/>
          <w:szCs w:val="20"/>
          <w:lang w:val="es-MX"/>
        </w:rPr>
        <w:t xml:space="preserve"> en especial menores de edad, que a través del año escolar se hallen en</w:t>
      </w:r>
      <w:r w:rsidR="00A20F31" w:rsidRPr="0040362C">
        <w:rPr>
          <w:rFonts w:ascii="Arial" w:hAnsi="Arial" w:cs="Arial"/>
          <w:sz w:val="20"/>
          <w:szCs w:val="20"/>
          <w:lang w:val="es-MX"/>
        </w:rPr>
        <w:t xml:space="preserve"> estado de</w:t>
      </w:r>
      <w:r w:rsidR="009A5EBD" w:rsidRPr="0040362C">
        <w:rPr>
          <w:rFonts w:ascii="Arial" w:hAnsi="Arial" w:cs="Arial"/>
          <w:sz w:val="20"/>
          <w:szCs w:val="20"/>
          <w:lang w:val="es-MX"/>
        </w:rPr>
        <w:t xml:space="preserve"> embarazo.</w:t>
      </w:r>
    </w:p>
    <w:p w14:paraId="02BCD524" w14:textId="77777777" w:rsidR="00616565" w:rsidRPr="0040362C" w:rsidRDefault="00616565" w:rsidP="00A51FDE">
      <w:pPr>
        <w:numPr>
          <w:ilvl w:val="0"/>
          <w:numId w:val="33"/>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AR"/>
        </w:rPr>
        <w:t>La licencia por maternidad en el ámbito escolar no deberá ser inferior a las licencias laboral</w:t>
      </w:r>
      <w:r w:rsidR="00A20F31" w:rsidRPr="0040362C">
        <w:rPr>
          <w:rFonts w:ascii="Arial" w:hAnsi="Arial" w:cs="Arial"/>
          <w:sz w:val="20"/>
          <w:szCs w:val="20"/>
          <w:lang w:val="es-AR"/>
        </w:rPr>
        <w:t>es que por idéntico motivo prevé</w:t>
      </w:r>
      <w:r w:rsidRPr="0040362C">
        <w:rPr>
          <w:rFonts w:ascii="Arial" w:hAnsi="Arial" w:cs="Arial"/>
          <w:sz w:val="20"/>
          <w:szCs w:val="20"/>
          <w:lang w:val="es-AR"/>
        </w:rPr>
        <w:t xml:space="preserve"> la legislación del trabajo vigente.</w:t>
      </w:r>
    </w:p>
    <w:p w14:paraId="214988AE" w14:textId="77777777" w:rsidR="00616565" w:rsidRPr="0040362C" w:rsidRDefault="00616565" w:rsidP="00A51FDE">
      <w:pPr>
        <w:numPr>
          <w:ilvl w:val="0"/>
          <w:numId w:val="33"/>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El tiempo de lactancia será durante el descanso, fuera de la institución.</w:t>
      </w:r>
    </w:p>
    <w:p w14:paraId="1D0D35A9" w14:textId="77777777" w:rsidR="0045581E" w:rsidRPr="0040362C" w:rsidRDefault="0045581E" w:rsidP="00A51FDE">
      <w:pPr>
        <w:numPr>
          <w:ilvl w:val="0"/>
          <w:numId w:val="33"/>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Tendrá derecho a todas las demás disposiciones legales vigentes.</w:t>
      </w:r>
    </w:p>
    <w:p w14:paraId="1ED05296" w14:textId="77777777" w:rsidR="00E01E6F" w:rsidRPr="0040362C" w:rsidRDefault="00E01E6F" w:rsidP="00616565">
      <w:pPr>
        <w:spacing w:after="0" w:line="240" w:lineRule="atLeast"/>
        <w:jc w:val="both"/>
        <w:rPr>
          <w:rFonts w:ascii="Arial" w:hAnsi="Arial" w:cs="Arial"/>
          <w:sz w:val="20"/>
          <w:szCs w:val="20"/>
          <w:lang w:val="es-MX"/>
        </w:rPr>
      </w:pPr>
    </w:p>
    <w:p w14:paraId="38FD1531" w14:textId="77777777" w:rsidR="00616565" w:rsidRPr="0040362C" w:rsidRDefault="007A5363" w:rsidP="00616565">
      <w:pPr>
        <w:spacing w:after="0" w:line="240" w:lineRule="atLeast"/>
        <w:jc w:val="both"/>
        <w:rPr>
          <w:rFonts w:ascii="Arial" w:hAnsi="Arial" w:cs="Arial"/>
          <w:sz w:val="20"/>
          <w:szCs w:val="20"/>
        </w:rPr>
      </w:pPr>
      <w:r w:rsidRPr="0040362C">
        <w:rPr>
          <w:rFonts w:ascii="Arial" w:hAnsi="Arial" w:cs="Arial"/>
          <w:b/>
          <w:sz w:val="20"/>
          <w:szCs w:val="20"/>
          <w:lang w:val="es-MX"/>
        </w:rPr>
        <w:t>PARÁGRAFO</w:t>
      </w:r>
      <w:r w:rsidR="00616565" w:rsidRPr="0040362C">
        <w:rPr>
          <w:rFonts w:ascii="Arial" w:hAnsi="Arial" w:cs="Arial"/>
          <w:b/>
          <w:bCs/>
          <w:sz w:val="20"/>
          <w:szCs w:val="20"/>
          <w:lang w:eastAsia="es-CO"/>
        </w:rPr>
        <w:t xml:space="preserve"> 2. DERECHO A LA </w:t>
      </w:r>
      <w:proofErr w:type="gramStart"/>
      <w:r w:rsidR="00616565" w:rsidRPr="0040362C">
        <w:rPr>
          <w:rFonts w:ascii="Arial" w:hAnsi="Arial" w:cs="Arial"/>
          <w:b/>
          <w:bCs/>
          <w:sz w:val="20"/>
          <w:szCs w:val="20"/>
          <w:lang w:eastAsia="es-CO"/>
        </w:rPr>
        <w:t>EDUCACIÓN.-</w:t>
      </w:r>
      <w:proofErr w:type="gramEnd"/>
      <w:r w:rsidR="00616565" w:rsidRPr="0040362C">
        <w:rPr>
          <w:rFonts w:ascii="Arial" w:hAnsi="Arial" w:cs="Arial"/>
          <w:b/>
          <w:bCs/>
          <w:sz w:val="20"/>
          <w:szCs w:val="20"/>
          <w:lang w:eastAsia="es-CO"/>
        </w:rPr>
        <w:t xml:space="preserve"> </w:t>
      </w:r>
      <w:r w:rsidR="002A086E" w:rsidRPr="0040362C">
        <w:rPr>
          <w:rFonts w:ascii="Arial" w:hAnsi="Arial" w:cs="Arial"/>
          <w:sz w:val="20"/>
          <w:szCs w:val="20"/>
        </w:rPr>
        <w:t>El derecho a la e</w:t>
      </w:r>
      <w:r w:rsidR="00616565" w:rsidRPr="0040362C">
        <w:rPr>
          <w:rFonts w:ascii="Arial" w:hAnsi="Arial" w:cs="Arial"/>
          <w:sz w:val="20"/>
          <w:szCs w:val="20"/>
        </w:rPr>
        <w:t>ducación no es absoluto, es derecho- deber. (Tiene que cumplir con el Manu</w:t>
      </w:r>
      <w:r w:rsidR="00CF2D6B" w:rsidRPr="0040362C">
        <w:rPr>
          <w:rFonts w:ascii="Arial" w:hAnsi="Arial" w:cs="Arial"/>
          <w:sz w:val="20"/>
          <w:szCs w:val="20"/>
        </w:rPr>
        <w:t>al de Convivencia). El derecho de</w:t>
      </w:r>
      <w:r w:rsidR="00616565" w:rsidRPr="0040362C">
        <w:rPr>
          <w:rFonts w:ascii="Arial" w:hAnsi="Arial" w:cs="Arial"/>
          <w:sz w:val="20"/>
          <w:szCs w:val="20"/>
        </w:rPr>
        <w:t xml:space="preserve"> los demás limita el derecho propio a la educación y al libre desarrollo de la personalidad. </w:t>
      </w:r>
    </w:p>
    <w:p w14:paraId="6022C454" w14:textId="77777777" w:rsidR="00616565" w:rsidRPr="0040362C" w:rsidRDefault="00616565" w:rsidP="00616565">
      <w:pPr>
        <w:spacing w:after="0" w:line="240" w:lineRule="atLeast"/>
        <w:jc w:val="both"/>
        <w:rPr>
          <w:rFonts w:ascii="Arial" w:hAnsi="Arial" w:cs="Arial"/>
          <w:sz w:val="20"/>
          <w:szCs w:val="20"/>
        </w:rPr>
      </w:pPr>
    </w:p>
    <w:p w14:paraId="30D2A7F4" w14:textId="77777777" w:rsidR="00616565" w:rsidRPr="0040362C" w:rsidRDefault="002A086E" w:rsidP="00A51FDE">
      <w:pPr>
        <w:numPr>
          <w:ilvl w:val="0"/>
          <w:numId w:val="5"/>
        </w:numPr>
        <w:spacing w:after="0" w:line="240" w:lineRule="auto"/>
        <w:ind w:left="397" w:hanging="397"/>
        <w:jc w:val="both"/>
        <w:rPr>
          <w:rFonts w:ascii="Arial" w:hAnsi="Arial" w:cs="Arial"/>
          <w:sz w:val="20"/>
          <w:szCs w:val="20"/>
        </w:rPr>
      </w:pPr>
      <w:r w:rsidRPr="0040362C">
        <w:rPr>
          <w:rFonts w:ascii="Arial" w:hAnsi="Arial" w:cs="Arial"/>
          <w:sz w:val="20"/>
          <w:szCs w:val="20"/>
        </w:rPr>
        <w:t>No se vulnera el derecho a la e</w:t>
      </w:r>
      <w:r w:rsidR="00616565" w:rsidRPr="0040362C">
        <w:rPr>
          <w:rFonts w:ascii="Arial" w:hAnsi="Arial" w:cs="Arial"/>
          <w:sz w:val="20"/>
          <w:szCs w:val="20"/>
        </w:rPr>
        <w:t xml:space="preserve">ducación por pérdida del año. </w:t>
      </w:r>
    </w:p>
    <w:p w14:paraId="1C820286" w14:textId="77777777" w:rsidR="00616565" w:rsidRPr="0040362C" w:rsidRDefault="002A086E" w:rsidP="00A51FDE">
      <w:pPr>
        <w:numPr>
          <w:ilvl w:val="0"/>
          <w:numId w:val="5"/>
        </w:numPr>
        <w:spacing w:after="0" w:line="240" w:lineRule="auto"/>
        <w:ind w:left="357" w:hanging="357"/>
        <w:jc w:val="both"/>
        <w:rPr>
          <w:rFonts w:ascii="Arial" w:hAnsi="Arial" w:cs="Arial"/>
          <w:sz w:val="20"/>
          <w:szCs w:val="20"/>
        </w:rPr>
      </w:pPr>
      <w:r w:rsidRPr="0040362C">
        <w:rPr>
          <w:rFonts w:ascii="Arial" w:hAnsi="Arial" w:cs="Arial"/>
          <w:sz w:val="20"/>
          <w:szCs w:val="20"/>
        </w:rPr>
        <w:t>No se vulnera el derecho a la e</w:t>
      </w:r>
      <w:r w:rsidR="00616565" w:rsidRPr="0040362C">
        <w:rPr>
          <w:rFonts w:ascii="Arial" w:hAnsi="Arial" w:cs="Arial"/>
          <w:sz w:val="20"/>
          <w:szCs w:val="20"/>
        </w:rPr>
        <w:t>ducación por sanciones al mal rendimiento académico (ST-569/94). El bajo rendi</w:t>
      </w:r>
      <w:r w:rsidRPr="0040362C">
        <w:rPr>
          <w:rFonts w:ascii="Arial" w:hAnsi="Arial" w:cs="Arial"/>
          <w:sz w:val="20"/>
          <w:szCs w:val="20"/>
        </w:rPr>
        <w:t>miento vulnera el derecho a la e</w:t>
      </w:r>
      <w:r w:rsidR="00616565" w:rsidRPr="0040362C">
        <w:rPr>
          <w:rFonts w:ascii="Arial" w:hAnsi="Arial" w:cs="Arial"/>
          <w:sz w:val="20"/>
          <w:szCs w:val="20"/>
        </w:rPr>
        <w:t xml:space="preserve">ducación de los estudiantes que rinden y aprovechan el tiempo. </w:t>
      </w:r>
    </w:p>
    <w:p w14:paraId="42A7A213" w14:textId="77777777" w:rsidR="00616565" w:rsidRPr="0040362C" w:rsidRDefault="00616565" w:rsidP="00A51FDE">
      <w:pPr>
        <w:numPr>
          <w:ilvl w:val="0"/>
          <w:numId w:val="5"/>
        </w:numPr>
        <w:spacing w:after="0" w:line="240" w:lineRule="auto"/>
        <w:ind w:left="397" w:hanging="397"/>
        <w:jc w:val="both"/>
        <w:rPr>
          <w:rFonts w:ascii="Arial" w:hAnsi="Arial" w:cs="Arial"/>
          <w:sz w:val="20"/>
          <w:szCs w:val="20"/>
        </w:rPr>
      </w:pPr>
      <w:r w:rsidRPr="0040362C">
        <w:rPr>
          <w:rFonts w:ascii="Arial" w:hAnsi="Arial" w:cs="Arial"/>
          <w:sz w:val="20"/>
          <w:szCs w:val="20"/>
        </w:rPr>
        <w:t>No se vulnera el derech</w:t>
      </w:r>
      <w:r w:rsidR="002A086E" w:rsidRPr="0040362C">
        <w:rPr>
          <w:rFonts w:ascii="Arial" w:hAnsi="Arial" w:cs="Arial"/>
          <w:sz w:val="20"/>
          <w:szCs w:val="20"/>
        </w:rPr>
        <w:t>o a la e</w:t>
      </w:r>
      <w:r w:rsidRPr="0040362C">
        <w:rPr>
          <w:rFonts w:ascii="Arial" w:hAnsi="Arial" w:cs="Arial"/>
          <w:sz w:val="20"/>
          <w:szCs w:val="20"/>
        </w:rPr>
        <w:t xml:space="preserve">ducación por normas de rendimiento y disciplina (ST-316/94). Todos los estudiantes tienen derecho a la disciplina y al orden. </w:t>
      </w:r>
    </w:p>
    <w:p w14:paraId="3401931C" w14:textId="77777777" w:rsidR="00616565" w:rsidRPr="0040362C" w:rsidRDefault="00616565" w:rsidP="00A51FDE">
      <w:pPr>
        <w:numPr>
          <w:ilvl w:val="0"/>
          <w:numId w:val="5"/>
        </w:numPr>
        <w:spacing w:after="0" w:line="240" w:lineRule="auto"/>
        <w:ind w:left="397" w:hanging="397"/>
        <w:jc w:val="both"/>
        <w:rPr>
          <w:rFonts w:ascii="Arial" w:hAnsi="Arial" w:cs="Arial"/>
          <w:sz w:val="20"/>
          <w:szCs w:val="20"/>
        </w:rPr>
      </w:pPr>
      <w:r w:rsidRPr="0040362C">
        <w:rPr>
          <w:rFonts w:ascii="Arial" w:hAnsi="Arial" w:cs="Arial"/>
          <w:sz w:val="20"/>
          <w:szCs w:val="20"/>
        </w:rPr>
        <w:t xml:space="preserve">No se vulnera el derecho a la </w:t>
      </w:r>
      <w:r w:rsidR="002A086E" w:rsidRPr="0040362C">
        <w:rPr>
          <w:rFonts w:ascii="Arial" w:hAnsi="Arial" w:cs="Arial"/>
          <w:sz w:val="20"/>
          <w:szCs w:val="20"/>
        </w:rPr>
        <w:t>e</w:t>
      </w:r>
      <w:r w:rsidRPr="0040362C">
        <w:rPr>
          <w:rFonts w:ascii="Arial" w:hAnsi="Arial" w:cs="Arial"/>
          <w:sz w:val="20"/>
          <w:szCs w:val="20"/>
        </w:rPr>
        <w:t xml:space="preserve">ducación por la exigencia al buen rendimiento académico. </w:t>
      </w:r>
    </w:p>
    <w:p w14:paraId="3B757BB4" w14:textId="77777777" w:rsidR="00616565" w:rsidRPr="0040362C" w:rsidRDefault="002A086E" w:rsidP="00A51FDE">
      <w:pPr>
        <w:numPr>
          <w:ilvl w:val="0"/>
          <w:numId w:val="5"/>
        </w:numPr>
        <w:spacing w:after="0" w:line="240" w:lineRule="auto"/>
        <w:ind w:left="397" w:hanging="397"/>
        <w:jc w:val="both"/>
        <w:rPr>
          <w:rFonts w:ascii="Arial" w:hAnsi="Arial" w:cs="Arial"/>
          <w:sz w:val="20"/>
          <w:szCs w:val="20"/>
        </w:rPr>
      </w:pPr>
      <w:r w:rsidRPr="0040362C">
        <w:rPr>
          <w:rFonts w:ascii="Arial" w:hAnsi="Arial" w:cs="Arial"/>
          <w:sz w:val="20"/>
          <w:szCs w:val="20"/>
        </w:rPr>
        <w:t>El derecho a la e</w:t>
      </w:r>
      <w:r w:rsidR="00616565" w:rsidRPr="0040362C">
        <w:rPr>
          <w:rFonts w:ascii="Arial" w:hAnsi="Arial" w:cs="Arial"/>
          <w:sz w:val="20"/>
          <w:szCs w:val="20"/>
        </w:rPr>
        <w:t xml:space="preserve">ducación lo </w:t>
      </w:r>
      <w:r w:rsidR="009A5EBD" w:rsidRPr="0040362C">
        <w:rPr>
          <w:rFonts w:ascii="Arial" w:hAnsi="Arial" w:cs="Arial"/>
          <w:sz w:val="20"/>
          <w:szCs w:val="20"/>
        </w:rPr>
        <w:t>transgrede</w:t>
      </w:r>
      <w:r w:rsidR="00616565" w:rsidRPr="0040362C">
        <w:rPr>
          <w:rFonts w:ascii="Arial" w:hAnsi="Arial" w:cs="Arial"/>
          <w:sz w:val="20"/>
          <w:szCs w:val="20"/>
        </w:rPr>
        <w:t xml:space="preserve"> el estudiante que no estudia porque </w:t>
      </w:r>
      <w:r w:rsidR="009A5EBD" w:rsidRPr="0040362C">
        <w:rPr>
          <w:rFonts w:ascii="Arial" w:hAnsi="Arial" w:cs="Arial"/>
          <w:sz w:val="20"/>
          <w:szCs w:val="20"/>
        </w:rPr>
        <w:t>infringe</w:t>
      </w:r>
      <w:r w:rsidR="00616565" w:rsidRPr="0040362C">
        <w:rPr>
          <w:rFonts w:ascii="Arial" w:hAnsi="Arial" w:cs="Arial"/>
          <w:sz w:val="20"/>
          <w:szCs w:val="20"/>
        </w:rPr>
        <w:t xml:space="preserve"> el derecho de los demás. No se puede perturbar a la comunidad estudiantil ni dentro ni fuera de la institución (Ejemplo: cuando</w:t>
      </w:r>
      <w:r w:rsidR="00CF2D6B" w:rsidRPr="0040362C">
        <w:rPr>
          <w:rFonts w:ascii="Arial" w:hAnsi="Arial" w:cs="Arial"/>
          <w:sz w:val="20"/>
          <w:szCs w:val="20"/>
        </w:rPr>
        <w:t xml:space="preserve"> un educando comete un delito).</w:t>
      </w:r>
    </w:p>
    <w:p w14:paraId="25177CC3" w14:textId="77777777" w:rsidR="00616565" w:rsidRPr="0040362C" w:rsidRDefault="00616565" w:rsidP="00616565">
      <w:pPr>
        <w:spacing w:after="0" w:line="240" w:lineRule="auto"/>
        <w:ind w:hanging="397"/>
        <w:jc w:val="both"/>
        <w:rPr>
          <w:rFonts w:ascii="Arial" w:hAnsi="Arial" w:cs="Arial"/>
          <w:b/>
          <w:sz w:val="20"/>
          <w:szCs w:val="20"/>
        </w:rPr>
      </w:pPr>
    </w:p>
    <w:p w14:paraId="111A0C8D" w14:textId="77777777" w:rsidR="00616565" w:rsidRPr="0040362C" w:rsidRDefault="00E01E6F" w:rsidP="00616565">
      <w:pPr>
        <w:spacing w:after="0" w:line="240" w:lineRule="auto"/>
        <w:jc w:val="both"/>
        <w:rPr>
          <w:rFonts w:ascii="Arial" w:hAnsi="Arial" w:cs="Arial"/>
          <w:bCs/>
          <w:sz w:val="20"/>
          <w:szCs w:val="20"/>
          <w:lang w:eastAsia="es-CO"/>
        </w:rPr>
      </w:pPr>
      <w:r w:rsidRPr="0040362C">
        <w:rPr>
          <w:rFonts w:ascii="Arial" w:hAnsi="Arial" w:cs="Arial"/>
          <w:b/>
          <w:sz w:val="20"/>
          <w:szCs w:val="20"/>
        </w:rPr>
        <w:t>ARTÍCULO 22</w:t>
      </w:r>
      <w:r w:rsidR="00616565" w:rsidRPr="0040362C">
        <w:rPr>
          <w:rFonts w:ascii="Arial" w:hAnsi="Arial" w:cs="Arial"/>
          <w:sz w:val="20"/>
          <w:szCs w:val="20"/>
        </w:rPr>
        <w:t xml:space="preserve">.- </w:t>
      </w:r>
      <w:r w:rsidR="00616565" w:rsidRPr="0040362C">
        <w:rPr>
          <w:rFonts w:ascii="Arial" w:hAnsi="Arial" w:cs="Arial"/>
          <w:b/>
          <w:sz w:val="20"/>
          <w:szCs w:val="20"/>
        </w:rPr>
        <w:t>PROHIBICIONES</w:t>
      </w:r>
      <w:r w:rsidR="00616565" w:rsidRPr="0040362C">
        <w:rPr>
          <w:rFonts w:ascii="Arial" w:hAnsi="Arial" w:cs="Arial"/>
          <w:sz w:val="20"/>
          <w:szCs w:val="20"/>
        </w:rPr>
        <w:t xml:space="preserve"> </w:t>
      </w:r>
      <w:r w:rsidR="00616565" w:rsidRPr="0040362C">
        <w:rPr>
          <w:rFonts w:ascii="Arial" w:hAnsi="Arial" w:cs="Arial"/>
          <w:b/>
          <w:sz w:val="20"/>
          <w:szCs w:val="20"/>
        </w:rPr>
        <w:t xml:space="preserve">A LOS ESTUDIANTES. </w:t>
      </w:r>
      <w:r w:rsidR="00616565" w:rsidRPr="0040362C">
        <w:rPr>
          <w:rFonts w:ascii="Arial" w:hAnsi="Arial" w:cs="Arial"/>
          <w:bCs/>
          <w:sz w:val="20"/>
          <w:szCs w:val="20"/>
          <w:lang w:eastAsia="es-CO"/>
        </w:rPr>
        <w:t xml:space="preserve">A los estudiantes de la </w:t>
      </w:r>
      <w:r w:rsidR="00951C6D" w:rsidRPr="0040362C">
        <w:rPr>
          <w:rFonts w:ascii="Arial" w:hAnsi="Arial" w:cs="Arial"/>
          <w:bCs/>
          <w:sz w:val="20"/>
          <w:szCs w:val="20"/>
          <w:lang w:eastAsia="es-CO"/>
        </w:rPr>
        <w:t>I.E.D. Luis Carlos Galán l</w:t>
      </w:r>
      <w:r w:rsidR="00616565" w:rsidRPr="0040362C">
        <w:rPr>
          <w:rFonts w:ascii="Arial" w:hAnsi="Arial" w:cs="Arial"/>
          <w:bCs/>
          <w:sz w:val="20"/>
          <w:szCs w:val="20"/>
          <w:lang w:eastAsia="es-CO"/>
        </w:rPr>
        <w:t>es está prohibido:</w:t>
      </w:r>
    </w:p>
    <w:p w14:paraId="2F602A2E" w14:textId="77777777" w:rsidR="00616565" w:rsidRPr="0040362C" w:rsidRDefault="00616565" w:rsidP="00616565">
      <w:pPr>
        <w:spacing w:after="0" w:line="240" w:lineRule="auto"/>
        <w:jc w:val="both"/>
        <w:rPr>
          <w:rFonts w:ascii="Arial" w:hAnsi="Arial" w:cs="Arial"/>
          <w:sz w:val="20"/>
          <w:szCs w:val="20"/>
        </w:rPr>
      </w:pPr>
    </w:p>
    <w:p w14:paraId="173EFFF4"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lang w:eastAsia="es-CO"/>
        </w:rPr>
        <w:t>Consumir sustancias que dañen su salud: Alc</w:t>
      </w:r>
      <w:r w:rsidR="00951C6D" w:rsidRPr="0040362C">
        <w:rPr>
          <w:rFonts w:ascii="Arial" w:hAnsi="Arial" w:cs="Arial"/>
          <w:sz w:val="20"/>
          <w:szCs w:val="20"/>
          <w:lang w:eastAsia="es-CO"/>
        </w:rPr>
        <w:t>ohol, ta</w:t>
      </w:r>
      <w:r w:rsidR="00E334AC" w:rsidRPr="0040362C">
        <w:rPr>
          <w:rFonts w:ascii="Arial" w:hAnsi="Arial" w:cs="Arial"/>
          <w:sz w:val="20"/>
          <w:szCs w:val="20"/>
          <w:lang w:eastAsia="es-CO"/>
        </w:rPr>
        <w:t>baco, cigarrillo, drogas alucinógenas</w:t>
      </w:r>
      <w:r w:rsidRPr="0040362C">
        <w:rPr>
          <w:rFonts w:ascii="Arial" w:hAnsi="Arial" w:cs="Arial"/>
          <w:sz w:val="20"/>
          <w:szCs w:val="20"/>
          <w:lang w:eastAsia="es-CO"/>
        </w:rPr>
        <w:t xml:space="preserve">, dentro y fuera del establecimiento: </w:t>
      </w:r>
      <w:r w:rsidRPr="0040362C">
        <w:rPr>
          <w:rFonts w:ascii="Arial" w:hAnsi="Arial" w:cs="Arial"/>
          <w:bCs/>
          <w:sz w:val="20"/>
          <w:szCs w:val="20"/>
          <w:lang w:eastAsia="es-ES"/>
        </w:rPr>
        <w:t>“</w:t>
      </w:r>
      <w:r w:rsidRPr="0040362C">
        <w:rPr>
          <w:rFonts w:ascii="Arial" w:hAnsi="Arial" w:cs="Arial"/>
          <w:sz w:val="20"/>
          <w:szCs w:val="20"/>
        </w:rPr>
        <w:t>Para efectos de los fines educativos, se prohíbe en todos los establecimientos educativos del país, estatales y privados, el porte y consumo de estupefacientes o sustancias psicotrópicas” (Decreto 1108/94 art. 9).</w:t>
      </w:r>
    </w:p>
    <w:p w14:paraId="66EDF3ED"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Facilitar el consumo de drogas vendiendo o comprando sustancias tóxicas dentro del establecimiento y en sus alrededores.</w:t>
      </w:r>
    </w:p>
    <w:p w14:paraId="51B3C574"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Portar armas de fuego o armas blancas de cualquier tipo (navajas, chuchillos, cortaplumas, punzones, bisturís).</w:t>
      </w:r>
    </w:p>
    <w:p w14:paraId="78AAE4BB"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Introducir a la institución folletos, revistas u otros medios de divulgación pornográfica que atenten contra la moral personal y pública.</w:t>
      </w:r>
    </w:p>
    <w:p w14:paraId="4F15C1DC"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Usar todo tipo de joyas, aros, collares, pirsin, en cualquier parte de su cuerpo por razones de salud y protección a la integridad física.  Las damas podrán utilizar topos, que tendrán que retirarse al inicio de las clases de educación física.</w:t>
      </w:r>
    </w:p>
    <w:p w14:paraId="10BAEC5E"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 xml:space="preserve">Teñirse el pelo. Las tinturas para cambiar la coloración del cabello, contienen elementos químicos que pueden ser perjudiciales en los menores de edad. </w:t>
      </w:r>
    </w:p>
    <w:p w14:paraId="6E0A84A6" w14:textId="21D435FD"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Presentarse usando maquillaje de cualquier tipo</w:t>
      </w:r>
      <w:r w:rsidR="001D3693">
        <w:rPr>
          <w:rFonts w:ascii="Arial" w:hAnsi="Arial" w:cs="Arial"/>
          <w:sz w:val="20"/>
          <w:szCs w:val="20"/>
          <w:lang w:eastAsia="es-CO"/>
        </w:rPr>
        <w:t xml:space="preserve"> en rostro o uñas</w:t>
      </w:r>
      <w:r w:rsidRPr="0040362C">
        <w:rPr>
          <w:rFonts w:ascii="Arial" w:hAnsi="Arial" w:cs="Arial"/>
          <w:sz w:val="20"/>
          <w:szCs w:val="20"/>
          <w:lang w:eastAsia="es-CO"/>
        </w:rPr>
        <w:t>, salvo para aquellos casos en que la asignatura lo requiera.</w:t>
      </w:r>
    </w:p>
    <w:p w14:paraId="248FBE7B" w14:textId="77777777" w:rsidR="00616565" w:rsidRPr="0040362C" w:rsidRDefault="00616565" w:rsidP="00A51FDE">
      <w:pPr>
        <w:numPr>
          <w:ilvl w:val="1"/>
          <w:numId w:val="34"/>
        </w:numPr>
        <w:spacing w:after="0" w:line="240" w:lineRule="auto"/>
        <w:ind w:left="357" w:hanging="357"/>
        <w:jc w:val="both"/>
        <w:rPr>
          <w:rFonts w:ascii="Arial" w:hAnsi="Arial" w:cs="Arial"/>
          <w:sz w:val="20"/>
          <w:szCs w:val="20"/>
        </w:rPr>
      </w:pPr>
      <w:r w:rsidRPr="0040362C">
        <w:rPr>
          <w:rFonts w:ascii="Arial" w:hAnsi="Arial" w:cs="Arial"/>
          <w:sz w:val="20"/>
          <w:szCs w:val="20"/>
          <w:lang w:eastAsia="es-CO"/>
        </w:rPr>
        <w:t>Usar el uniforme del colegio en actividades no académicas:</w:t>
      </w:r>
      <w:r w:rsidRPr="0040362C">
        <w:rPr>
          <w:rFonts w:ascii="Arial" w:hAnsi="Arial" w:cs="Arial"/>
          <w:sz w:val="20"/>
          <w:szCs w:val="20"/>
        </w:rPr>
        <w:t xml:space="preserve"> permanecer con el uniforme en sitios públicos practicando actividades como: juego de billar, juegos de azar, juegos de máquinas, ingerir bebidas alcohólicas y/o cualquier actividad ilícita.</w:t>
      </w:r>
    </w:p>
    <w:p w14:paraId="398B36FF"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Realizar manifestaciones que atenten contra la moral y las buenas costumbres y/o manifestaciones políticas.</w:t>
      </w:r>
    </w:p>
    <w:p w14:paraId="2CC9A4F6"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Hacer uso de apodos, motes o paliativos para dirigirse a otras personas de la institución.</w:t>
      </w:r>
    </w:p>
    <w:p w14:paraId="4ECA406A"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Realizar, participar, tolerar o no reportar la manifestación de cualquier tipo de ma</w:t>
      </w:r>
      <w:r w:rsidR="00F475CF" w:rsidRPr="0040362C">
        <w:rPr>
          <w:rFonts w:ascii="Arial" w:hAnsi="Arial" w:cs="Arial"/>
          <w:sz w:val="20"/>
          <w:szCs w:val="20"/>
        </w:rPr>
        <w:t xml:space="preserve">toneo, </w:t>
      </w:r>
      <w:proofErr w:type="spellStart"/>
      <w:r w:rsidR="00F475CF" w:rsidRPr="0040362C">
        <w:rPr>
          <w:rFonts w:ascii="Arial" w:hAnsi="Arial" w:cs="Arial"/>
          <w:sz w:val="20"/>
          <w:szCs w:val="20"/>
        </w:rPr>
        <w:t>bullying</w:t>
      </w:r>
      <w:proofErr w:type="spellEnd"/>
      <w:r w:rsidR="00F475CF" w:rsidRPr="0040362C">
        <w:rPr>
          <w:rFonts w:ascii="Arial" w:hAnsi="Arial" w:cs="Arial"/>
          <w:sz w:val="20"/>
          <w:szCs w:val="20"/>
        </w:rPr>
        <w:t xml:space="preserve"> o acoso escolar y ciber </w:t>
      </w:r>
      <w:proofErr w:type="spellStart"/>
      <w:r w:rsidR="00F475CF" w:rsidRPr="0040362C">
        <w:rPr>
          <w:rFonts w:ascii="Arial" w:hAnsi="Arial" w:cs="Arial"/>
          <w:sz w:val="20"/>
          <w:szCs w:val="20"/>
        </w:rPr>
        <w:t>bully</w:t>
      </w:r>
      <w:r w:rsidR="003F1355" w:rsidRPr="0040362C">
        <w:rPr>
          <w:rFonts w:ascii="Arial" w:hAnsi="Arial" w:cs="Arial"/>
          <w:sz w:val="20"/>
          <w:szCs w:val="20"/>
        </w:rPr>
        <w:t>i</w:t>
      </w:r>
      <w:r w:rsidR="002A086E" w:rsidRPr="0040362C">
        <w:rPr>
          <w:rFonts w:ascii="Arial" w:hAnsi="Arial" w:cs="Arial"/>
          <w:sz w:val="20"/>
          <w:szCs w:val="20"/>
        </w:rPr>
        <w:t>ng</w:t>
      </w:r>
      <w:proofErr w:type="spellEnd"/>
      <w:r w:rsidR="002A086E" w:rsidRPr="0040362C">
        <w:rPr>
          <w:rFonts w:ascii="Arial" w:hAnsi="Arial" w:cs="Arial"/>
          <w:sz w:val="20"/>
          <w:szCs w:val="20"/>
        </w:rPr>
        <w:t>.</w:t>
      </w:r>
    </w:p>
    <w:p w14:paraId="4016148D"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lastRenderedPageBreak/>
        <w:t xml:space="preserve">Manifestar muestras afectivas en forma desmedida entre </w:t>
      </w:r>
      <w:r w:rsidR="002A086E" w:rsidRPr="0040362C">
        <w:rPr>
          <w:rFonts w:ascii="Arial" w:hAnsi="Arial" w:cs="Arial"/>
          <w:sz w:val="20"/>
          <w:szCs w:val="20"/>
          <w:lang w:eastAsia="es-CO"/>
        </w:rPr>
        <w:t>estudiantes dentro o fuera del establecimiento e</w:t>
      </w:r>
      <w:r w:rsidRPr="0040362C">
        <w:rPr>
          <w:rFonts w:ascii="Arial" w:hAnsi="Arial" w:cs="Arial"/>
          <w:sz w:val="20"/>
          <w:szCs w:val="20"/>
          <w:lang w:eastAsia="es-CO"/>
        </w:rPr>
        <w:t>ducativo portando el uniforme.</w:t>
      </w:r>
    </w:p>
    <w:p w14:paraId="2A1F2A3C"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 xml:space="preserve">Retirarse de la institución sin el debido permiso, salirse de clase o retirarse de cualquier actividad que la institución programe, dentro o fuera de ella. </w:t>
      </w:r>
    </w:p>
    <w:p w14:paraId="08A3FE71"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La inasistencia a clase o cualquier actividad programada por la Institución sin causa que lo justifique.</w:t>
      </w:r>
    </w:p>
    <w:p w14:paraId="1664E2D6"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Permitir o propiciar el ingreso al establecimiento de terceras personas.</w:t>
      </w:r>
    </w:p>
    <w:p w14:paraId="375EDE8B"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 xml:space="preserve">Acceder a lugares no autorizados para los </w:t>
      </w:r>
      <w:r w:rsidR="002A086E" w:rsidRPr="0040362C">
        <w:rPr>
          <w:rFonts w:ascii="Arial" w:hAnsi="Arial" w:cs="Arial"/>
          <w:sz w:val="20"/>
          <w:szCs w:val="20"/>
          <w:lang w:eastAsia="es-CO"/>
        </w:rPr>
        <w:t>e</w:t>
      </w:r>
      <w:r w:rsidR="009518FC" w:rsidRPr="0040362C">
        <w:rPr>
          <w:rFonts w:ascii="Arial" w:hAnsi="Arial" w:cs="Arial"/>
          <w:sz w:val="20"/>
          <w:szCs w:val="20"/>
          <w:lang w:eastAsia="es-CO"/>
        </w:rPr>
        <w:t>studiantes</w:t>
      </w:r>
      <w:r w:rsidR="00F475CF" w:rsidRPr="0040362C">
        <w:rPr>
          <w:rFonts w:ascii="Arial" w:hAnsi="Arial" w:cs="Arial"/>
          <w:sz w:val="20"/>
          <w:szCs w:val="20"/>
          <w:lang w:eastAsia="es-CO"/>
        </w:rPr>
        <w:t xml:space="preserve"> dentro del establecimiento, </w:t>
      </w:r>
      <w:r w:rsidRPr="0040362C">
        <w:rPr>
          <w:rFonts w:ascii="Arial" w:hAnsi="Arial" w:cs="Arial"/>
          <w:sz w:val="20"/>
          <w:szCs w:val="20"/>
          <w:lang w:eastAsia="es-CO"/>
        </w:rPr>
        <w:t>sin la respectiva supervisión o autorización del profesor o funcionario encargado.</w:t>
      </w:r>
    </w:p>
    <w:p w14:paraId="4D8C5A2E" w14:textId="77777777" w:rsidR="00616565" w:rsidRPr="0040362C" w:rsidRDefault="002A086E"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Destruir el mobiliario del c</w:t>
      </w:r>
      <w:r w:rsidR="00616565" w:rsidRPr="0040362C">
        <w:rPr>
          <w:rFonts w:ascii="Arial" w:hAnsi="Arial" w:cs="Arial"/>
          <w:sz w:val="20"/>
          <w:szCs w:val="20"/>
          <w:lang w:eastAsia="es-CO"/>
        </w:rPr>
        <w:t xml:space="preserve">olegio y dependencias en general, </w:t>
      </w:r>
      <w:r w:rsidR="00616565" w:rsidRPr="0040362C">
        <w:rPr>
          <w:rFonts w:ascii="Arial" w:hAnsi="Arial" w:cs="Arial"/>
          <w:sz w:val="20"/>
          <w:szCs w:val="20"/>
        </w:rPr>
        <w:t xml:space="preserve">de sus compañeros o de personas jurídicas o naturales que presten algún servicio a la </w:t>
      </w:r>
      <w:r w:rsidR="00F475CF" w:rsidRPr="0040362C">
        <w:rPr>
          <w:rFonts w:ascii="Arial" w:hAnsi="Arial" w:cs="Arial"/>
          <w:sz w:val="20"/>
          <w:szCs w:val="20"/>
        </w:rPr>
        <w:t>institución.</w:t>
      </w:r>
      <w:r w:rsidR="00F475CF" w:rsidRPr="0040362C">
        <w:rPr>
          <w:rFonts w:ascii="Arial" w:hAnsi="Arial" w:cs="Arial"/>
          <w:sz w:val="20"/>
          <w:szCs w:val="20"/>
          <w:lang w:eastAsia="es-CO"/>
        </w:rPr>
        <w:t xml:space="preserve"> Ya</w:t>
      </w:r>
      <w:r w:rsidR="00616565" w:rsidRPr="0040362C">
        <w:rPr>
          <w:rFonts w:ascii="Arial" w:hAnsi="Arial" w:cs="Arial"/>
          <w:sz w:val="20"/>
          <w:szCs w:val="20"/>
          <w:lang w:eastAsia="es-CO"/>
        </w:rPr>
        <w:t xml:space="preserve"> sea rayados con tinta, plumón, pintura, objetos punzantes, etc. </w:t>
      </w:r>
    </w:p>
    <w:p w14:paraId="1C6C6ED4"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 xml:space="preserve">Sacar de la biblioteca o de cualquier otra </w:t>
      </w:r>
      <w:r w:rsidR="00F475CF" w:rsidRPr="0040362C">
        <w:rPr>
          <w:rFonts w:ascii="Arial" w:hAnsi="Arial" w:cs="Arial"/>
          <w:sz w:val="20"/>
          <w:szCs w:val="20"/>
        </w:rPr>
        <w:t>dependencia libros</w:t>
      </w:r>
      <w:r w:rsidRPr="0040362C">
        <w:rPr>
          <w:rFonts w:ascii="Arial" w:hAnsi="Arial" w:cs="Arial"/>
          <w:sz w:val="20"/>
          <w:szCs w:val="20"/>
        </w:rPr>
        <w:t xml:space="preserve"> o cualquier otro elemento de la Institución, sin la debida autorización.</w:t>
      </w:r>
    </w:p>
    <w:p w14:paraId="06E485DF"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Manipular el observador del estudiante; éste es de uso exclusivo del profesor.</w:t>
      </w:r>
    </w:p>
    <w:p w14:paraId="07F08119"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lang w:eastAsia="es-CO"/>
        </w:rPr>
        <w:t>Manip</w:t>
      </w:r>
      <w:r w:rsidR="002A086E" w:rsidRPr="0040362C">
        <w:rPr>
          <w:rFonts w:ascii="Arial" w:hAnsi="Arial" w:cs="Arial"/>
          <w:sz w:val="20"/>
          <w:szCs w:val="20"/>
          <w:lang w:eastAsia="es-CO"/>
        </w:rPr>
        <w:t>ular material de propiedad del c</w:t>
      </w:r>
      <w:r w:rsidRPr="0040362C">
        <w:rPr>
          <w:rFonts w:ascii="Arial" w:hAnsi="Arial" w:cs="Arial"/>
          <w:sz w:val="20"/>
          <w:szCs w:val="20"/>
          <w:lang w:eastAsia="es-CO"/>
        </w:rPr>
        <w:t>olegio como: radios, parlantes, elementos de laboratorio, computadores, útiles deportivos, u otros elementos, sin la supervisión de un profesor responsable.</w:t>
      </w:r>
    </w:p>
    <w:p w14:paraId="309561B1"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Fingir estar enfermo para evadir responsabilidades.</w:t>
      </w:r>
    </w:p>
    <w:p w14:paraId="6DD19352"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 xml:space="preserve">Incumplir los deberes e </w:t>
      </w:r>
      <w:r w:rsidR="00F475CF" w:rsidRPr="0040362C">
        <w:rPr>
          <w:rFonts w:ascii="Arial" w:hAnsi="Arial" w:cs="Arial"/>
          <w:sz w:val="20"/>
          <w:szCs w:val="20"/>
        </w:rPr>
        <w:t>irrespetar los</w:t>
      </w:r>
      <w:r w:rsidRPr="0040362C">
        <w:rPr>
          <w:rFonts w:ascii="Arial" w:hAnsi="Arial" w:cs="Arial"/>
          <w:sz w:val="20"/>
          <w:szCs w:val="20"/>
        </w:rPr>
        <w:t xml:space="preserve"> derechos de los demás.</w:t>
      </w:r>
    </w:p>
    <w:p w14:paraId="1C0DB0B2"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Cometer o inducir a cometer cualquier falta alterando el orden, principios y valores para lograr la sana convivencia institucional.</w:t>
      </w:r>
    </w:p>
    <w:p w14:paraId="54405289" w14:textId="77777777" w:rsidR="00616565" w:rsidRPr="0040362C" w:rsidRDefault="00616565" w:rsidP="00A51FDE">
      <w:pPr>
        <w:numPr>
          <w:ilvl w:val="1"/>
          <w:numId w:val="34"/>
        </w:numPr>
        <w:autoSpaceDE w:val="0"/>
        <w:autoSpaceDN w:val="0"/>
        <w:adjustRightInd w:val="0"/>
        <w:spacing w:after="0" w:line="240" w:lineRule="auto"/>
        <w:ind w:left="357" w:hanging="357"/>
        <w:jc w:val="both"/>
        <w:rPr>
          <w:rFonts w:ascii="Arial" w:hAnsi="Arial" w:cs="Arial"/>
          <w:sz w:val="20"/>
          <w:szCs w:val="20"/>
          <w:lang w:eastAsia="es-CO"/>
        </w:rPr>
      </w:pPr>
      <w:r w:rsidRPr="0040362C">
        <w:rPr>
          <w:rFonts w:ascii="Arial" w:hAnsi="Arial" w:cs="Arial"/>
          <w:sz w:val="20"/>
          <w:szCs w:val="20"/>
        </w:rPr>
        <w:t>Presentar escándalos, riñas, discusiones grotescas con sus compañeros u otras personas, dentro de la institución y fuera de ella, cuando porten el uniforme o se encuentren en actividades programadas por la institución.</w:t>
      </w:r>
    </w:p>
    <w:p w14:paraId="42AB429D"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Irrespetar, calumniar, injuriar, amenazar, intimidar, agredir física o verbalmente o propiciar cualquier género de violencia hacia un integrante de la comunidad educativa, funcionario o bien de la institución, dentro o fuera de la institución.</w:t>
      </w:r>
    </w:p>
    <w:p w14:paraId="3F2749A4"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Hurtar o robar, en </w:t>
      </w:r>
      <w:r w:rsidR="00F475CF" w:rsidRPr="0040362C">
        <w:rPr>
          <w:rFonts w:ascii="Arial" w:hAnsi="Arial" w:cs="Arial"/>
          <w:sz w:val="20"/>
          <w:szCs w:val="20"/>
        </w:rPr>
        <w:t>cualquiera de</w:t>
      </w:r>
      <w:r w:rsidRPr="0040362C">
        <w:rPr>
          <w:rFonts w:ascii="Arial" w:hAnsi="Arial" w:cs="Arial"/>
          <w:sz w:val="20"/>
          <w:szCs w:val="20"/>
        </w:rPr>
        <w:t xml:space="preserve"> sus manifestaciones.</w:t>
      </w:r>
    </w:p>
    <w:p w14:paraId="6140F2CA"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Hacer y/o colocar dibujos o expresiones vulgares, irrespetuosas o pornográficas en cualquier sitio de la institución. </w:t>
      </w:r>
    </w:p>
    <w:p w14:paraId="13AF23E6"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Plasmar grafitos en las paredes del colegio que no estén previamente destinadas para ello.</w:t>
      </w:r>
    </w:p>
    <w:p w14:paraId="4100F357"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Violar cerraduras, puertas o ventanas.</w:t>
      </w:r>
    </w:p>
    <w:p w14:paraId="5C8420B4"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Realizar, promover o participar, sin la correspondiente autorización del Rector o del Consejo Directivo, </w:t>
      </w:r>
      <w:r w:rsidR="00F475CF" w:rsidRPr="0040362C">
        <w:rPr>
          <w:rFonts w:ascii="Arial" w:hAnsi="Arial" w:cs="Arial"/>
          <w:sz w:val="20"/>
          <w:szCs w:val="20"/>
        </w:rPr>
        <w:t xml:space="preserve">en </w:t>
      </w:r>
      <w:r w:rsidRPr="0040362C">
        <w:rPr>
          <w:rFonts w:ascii="Arial" w:hAnsi="Arial" w:cs="Arial"/>
          <w:sz w:val="20"/>
          <w:szCs w:val="20"/>
        </w:rPr>
        <w:t>cualquier género de ventas, rifas, o negocios con compañeros u otros funcionarios del plantel.</w:t>
      </w:r>
    </w:p>
    <w:p w14:paraId="53E779E6"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Practicar juegos de azar donde se involucre apuestas.</w:t>
      </w:r>
    </w:p>
    <w:p w14:paraId="723C4498"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Retener o no entregar oportunamente las comunicaciones que envía la institución a los padres de familia o acudientes.</w:t>
      </w:r>
    </w:p>
    <w:p w14:paraId="0D206578"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Utilizar el nombre de la institución para efectuar actividades de tipo social, económico o de otra índole, sin la previa autorización de la Rectoría o del Consejo Directivo.</w:t>
      </w:r>
    </w:p>
    <w:p w14:paraId="2EE175F3"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Sobornar o intentar sobornar a </w:t>
      </w:r>
      <w:r w:rsidR="00F475CF" w:rsidRPr="0040362C">
        <w:rPr>
          <w:rFonts w:ascii="Arial" w:hAnsi="Arial" w:cs="Arial"/>
          <w:sz w:val="20"/>
          <w:szCs w:val="20"/>
        </w:rPr>
        <w:t>cualquier estamento</w:t>
      </w:r>
      <w:r w:rsidRPr="0040362C">
        <w:rPr>
          <w:rFonts w:ascii="Arial" w:hAnsi="Arial" w:cs="Arial"/>
          <w:sz w:val="20"/>
          <w:szCs w:val="20"/>
        </w:rPr>
        <w:t xml:space="preserve"> institucional para obtener beneficios.</w:t>
      </w:r>
    </w:p>
    <w:p w14:paraId="1A76BE73"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Hacer o intentar hacer fraude o copia en evaluaciones, tareas u otro tipo de trabajo que se le asigne.</w:t>
      </w:r>
    </w:p>
    <w:p w14:paraId="58750D14"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Adulterar cualquier documento que se expida o se lleve en la institución o para matricularse.</w:t>
      </w:r>
    </w:p>
    <w:p w14:paraId="1D83A729"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Practicar o invitar a la práctica de actividades satánicas y de todas aquellas que perjudiquen a las personas.</w:t>
      </w:r>
    </w:p>
    <w:p w14:paraId="5EB0A323"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Difamar de la institución y de cualquier miembro de la comunidad educativa.</w:t>
      </w:r>
    </w:p>
    <w:p w14:paraId="396F6E5A"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Ser descortés en el trato con las personas que conforman la comunidad educativa.</w:t>
      </w:r>
    </w:p>
    <w:p w14:paraId="02E9371C"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Subirse a los árboles, tejados, tapias o cercas de la institución.</w:t>
      </w:r>
    </w:p>
    <w:p w14:paraId="47F3DA6E"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Arrojar piedras u otros objetos que destruyan la fauna o la flora, o que atenten contra la integridad física de las personas que integran la comunidad educativa o la de visitantes o vecinos de la Institución.</w:t>
      </w:r>
    </w:p>
    <w:p w14:paraId="710F7CB6"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Hacer uso de radios, reproductores de música, juegos manuales de video o celulares durante las horas de clase.</w:t>
      </w:r>
    </w:p>
    <w:p w14:paraId="7A303F49" w14:textId="77777777" w:rsidR="00616565" w:rsidRPr="0040362C" w:rsidRDefault="00616565" w:rsidP="00A51FDE">
      <w:pPr>
        <w:numPr>
          <w:ilvl w:val="1"/>
          <w:numId w:val="34"/>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Encubrir o ponerse de acuerdo para encubrir actos de indisciplina que afecten a uno o varios miembros del </w:t>
      </w:r>
      <w:r w:rsidR="002A086E" w:rsidRPr="0040362C">
        <w:rPr>
          <w:rFonts w:ascii="Arial" w:hAnsi="Arial" w:cs="Arial"/>
          <w:sz w:val="20"/>
          <w:szCs w:val="20"/>
        </w:rPr>
        <w:t>g</w:t>
      </w:r>
      <w:r w:rsidR="00B51F2D" w:rsidRPr="0040362C">
        <w:rPr>
          <w:rFonts w:ascii="Arial" w:hAnsi="Arial" w:cs="Arial"/>
          <w:sz w:val="20"/>
          <w:szCs w:val="20"/>
        </w:rPr>
        <w:t>rado</w:t>
      </w:r>
      <w:r w:rsidRPr="0040362C">
        <w:rPr>
          <w:rFonts w:ascii="Arial" w:hAnsi="Arial" w:cs="Arial"/>
          <w:sz w:val="20"/>
          <w:szCs w:val="20"/>
        </w:rPr>
        <w:t>, docentes, directivos, administrativos o a cualquier miembro de la comunidad educativa.</w:t>
      </w:r>
    </w:p>
    <w:p w14:paraId="27F8C663" w14:textId="77777777" w:rsidR="00616565" w:rsidRPr="0040362C" w:rsidRDefault="00616565" w:rsidP="00616565">
      <w:pPr>
        <w:autoSpaceDE w:val="0"/>
        <w:autoSpaceDN w:val="0"/>
        <w:adjustRightInd w:val="0"/>
        <w:spacing w:after="0" w:line="240" w:lineRule="auto"/>
        <w:ind w:left="360"/>
        <w:jc w:val="both"/>
        <w:rPr>
          <w:rFonts w:ascii="Arial" w:hAnsi="Arial" w:cs="Arial"/>
          <w:sz w:val="20"/>
          <w:szCs w:val="20"/>
          <w:lang w:eastAsia="es-CO"/>
        </w:rPr>
      </w:pPr>
    </w:p>
    <w:p w14:paraId="0DDF88FA" w14:textId="77777777" w:rsidR="00616565" w:rsidRPr="0040362C" w:rsidRDefault="0026001C" w:rsidP="00DA0E68">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PARÁGRAFO</w:t>
      </w:r>
      <w:r w:rsidR="003F1355" w:rsidRPr="0040362C">
        <w:rPr>
          <w:rFonts w:ascii="Arial" w:hAnsi="Arial" w:cs="Arial"/>
          <w:b/>
          <w:sz w:val="20"/>
          <w:szCs w:val="20"/>
        </w:rPr>
        <w:t xml:space="preserve">: </w:t>
      </w:r>
      <w:r w:rsidR="00DA0E68" w:rsidRPr="0040362C">
        <w:rPr>
          <w:rFonts w:ascii="Arial" w:hAnsi="Arial" w:cs="Arial"/>
          <w:b/>
          <w:sz w:val="20"/>
          <w:szCs w:val="20"/>
        </w:rPr>
        <w:t>VALORACIÓN DE LAS CONDUCTAS.</w:t>
      </w:r>
      <w:r w:rsidR="00C12C71" w:rsidRPr="0040362C">
        <w:rPr>
          <w:rFonts w:ascii="Arial" w:hAnsi="Arial" w:cs="Arial"/>
          <w:b/>
          <w:sz w:val="20"/>
          <w:szCs w:val="20"/>
        </w:rPr>
        <w:t xml:space="preserve"> </w:t>
      </w:r>
      <w:r w:rsidR="00C12C71" w:rsidRPr="0040362C">
        <w:rPr>
          <w:rFonts w:ascii="Arial" w:hAnsi="Arial" w:cs="Arial"/>
          <w:sz w:val="20"/>
          <w:szCs w:val="20"/>
        </w:rPr>
        <w:t>El</w:t>
      </w:r>
      <w:r w:rsidR="00DA0E68" w:rsidRPr="0040362C">
        <w:rPr>
          <w:rFonts w:ascii="Arial" w:hAnsi="Arial" w:cs="Arial"/>
          <w:sz w:val="20"/>
          <w:szCs w:val="20"/>
        </w:rPr>
        <w:t xml:space="preserve"> </w:t>
      </w:r>
      <w:r w:rsidR="00C12C71" w:rsidRPr="0040362C">
        <w:rPr>
          <w:rFonts w:ascii="Arial" w:hAnsi="Arial" w:cs="Arial"/>
          <w:sz w:val="20"/>
          <w:szCs w:val="20"/>
        </w:rPr>
        <w:t>i</w:t>
      </w:r>
      <w:r w:rsidR="00DA0E68" w:rsidRPr="0040362C">
        <w:rPr>
          <w:rFonts w:ascii="Arial" w:hAnsi="Arial" w:cs="Arial"/>
          <w:sz w:val="20"/>
          <w:szCs w:val="20"/>
        </w:rPr>
        <w:t>ncumplimiento de los deberes y la violación de las pr</w:t>
      </w:r>
      <w:r w:rsidR="003213A7" w:rsidRPr="0040362C">
        <w:rPr>
          <w:rFonts w:ascii="Arial" w:hAnsi="Arial" w:cs="Arial"/>
          <w:sz w:val="20"/>
          <w:szCs w:val="20"/>
        </w:rPr>
        <w:t>ohibiciones establecidas en el presente</w:t>
      </w:r>
      <w:r w:rsidR="002A086E" w:rsidRPr="0040362C">
        <w:rPr>
          <w:rFonts w:ascii="Arial" w:hAnsi="Arial" w:cs="Arial"/>
          <w:sz w:val="20"/>
          <w:szCs w:val="20"/>
        </w:rPr>
        <w:t xml:space="preserve"> m</w:t>
      </w:r>
      <w:r w:rsidR="00DA0E68" w:rsidRPr="0040362C">
        <w:rPr>
          <w:rFonts w:ascii="Arial" w:hAnsi="Arial" w:cs="Arial"/>
          <w:sz w:val="20"/>
          <w:szCs w:val="20"/>
        </w:rPr>
        <w:t>anual, se tendrá en cuenta la edad, el desarrollo mental y psico-</w:t>
      </w:r>
      <w:r w:rsidR="00DA0E68" w:rsidRPr="0040362C">
        <w:rPr>
          <w:rFonts w:ascii="Arial" w:hAnsi="Arial" w:cs="Arial"/>
          <w:sz w:val="20"/>
          <w:szCs w:val="20"/>
        </w:rPr>
        <w:lastRenderedPageBreak/>
        <w:t>afectivo, las condiciones particulares y familiares del estudiante, como causales atenuantes o a</w:t>
      </w:r>
      <w:r w:rsidR="003213A7" w:rsidRPr="0040362C">
        <w:rPr>
          <w:rFonts w:ascii="Arial" w:hAnsi="Arial" w:cs="Arial"/>
          <w:sz w:val="20"/>
          <w:szCs w:val="20"/>
        </w:rPr>
        <w:t xml:space="preserve">gravantes de la responsabilidad y </w:t>
      </w:r>
      <w:r w:rsidR="00DA0E68" w:rsidRPr="0040362C">
        <w:rPr>
          <w:rFonts w:ascii="Arial" w:hAnsi="Arial" w:cs="Arial"/>
          <w:sz w:val="20"/>
          <w:szCs w:val="20"/>
        </w:rPr>
        <w:t>se le seguirá el debido proceso</w:t>
      </w:r>
      <w:r w:rsidR="003213A7" w:rsidRPr="0040362C">
        <w:rPr>
          <w:rFonts w:ascii="Arial" w:hAnsi="Arial" w:cs="Arial"/>
          <w:sz w:val="20"/>
          <w:szCs w:val="20"/>
        </w:rPr>
        <w:t xml:space="preserve"> según la naturaleza de la situación cometida</w:t>
      </w:r>
      <w:r w:rsidR="00DA0E68" w:rsidRPr="0040362C">
        <w:rPr>
          <w:rFonts w:ascii="Arial" w:hAnsi="Arial" w:cs="Arial"/>
          <w:sz w:val="20"/>
          <w:szCs w:val="20"/>
        </w:rPr>
        <w:t>.</w:t>
      </w:r>
    </w:p>
    <w:p w14:paraId="53969D76" w14:textId="77777777" w:rsidR="00DA0E68" w:rsidRPr="0040362C" w:rsidRDefault="00DA0E68" w:rsidP="00616565">
      <w:pPr>
        <w:spacing w:after="0" w:line="240" w:lineRule="auto"/>
        <w:jc w:val="both"/>
        <w:rPr>
          <w:rFonts w:ascii="Arial" w:hAnsi="Arial" w:cs="Arial"/>
          <w:b/>
          <w:sz w:val="20"/>
          <w:szCs w:val="20"/>
        </w:rPr>
      </w:pPr>
    </w:p>
    <w:p w14:paraId="54238C03" w14:textId="77777777" w:rsidR="00616565" w:rsidRPr="0040362C" w:rsidRDefault="00E01E6F" w:rsidP="00616565">
      <w:pPr>
        <w:spacing w:after="0" w:line="240" w:lineRule="auto"/>
        <w:jc w:val="both"/>
        <w:rPr>
          <w:rFonts w:ascii="Arial" w:hAnsi="Arial" w:cs="Arial"/>
          <w:sz w:val="20"/>
          <w:szCs w:val="20"/>
        </w:rPr>
      </w:pPr>
      <w:r w:rsidRPr="0040362C">
        <w:rPr>
          <w:rFonts w:ascii="Arial" w:hAnsi="Arial" w:cs="Arial"/>
          <w:b/>
          <w:sz w:val="20"/>
          <w:szCs w:val="20"/>
        </w:rPr>
        <w:t>ARTÍCULO 23</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b/>
          <w:sz w:val="20"/>
          <w:szCs w:val="20"/>
        </w:rPr>
        <w:t>ESTÍMULOS</w:t>
      </w:r>
      <w:r w:rsidR="00F12559" w:rsidRPr="0040362C">
        <w:rPr>
          <w:rFonts w:ascii="Arial" w:hAnsi="Arial" w:cs="Arial"/>
          <w:b/>
          <w:sz w:val="20"/>
          <w:szCs w:val="20"/>
        </w:rPr>
        <w:t>:</w:t>
      </w:r>
      <w:r w:rsidR="00616565" w:rsidRPr="0040362C">
        <w:rPr>
          <w:rFonts w:ascii="Arial" w:hAnsi="Arial" w:cs="Arial"/>
          <w:sz w:val="20"/>
          <w:szCs w:val="20"/>
        </w:rPr>
        <w:t xml:space="preserve"> Se entiende como estímulo el acto o reconocimiento que recibe el educando por sobresalir en actividades académicas, sociales, culturales, deportivas, cí</w:t>
      </w:r>
      <w:r w:rsidR="002A086E" w:rsidRPr="0040362C">
        <w:rPr>
          <w:rFonts w:ascii="Arial" w:hAnsi="Arial" w:cs="Arial"/>
          <w:sz w:val="20"/>
          <w:szCs w:val="20"/>
        </w:rPr>
        <w:t>vicas, científicas y otras. La i</w:t>
      </w:r>
      <w:r w:rsidR="00616565" w:rsidRPr="0040362C">
        <w:rPr>
          <w:rFonts w:ascii="Arial" w:hAnsi="Arial" w:cs="Arial"/>
          <w:sz w:val="20"/>
          <w:szCs w:val="20"/>
        </w:rPr>
        <w:t>nstitución distinguirá a sus estudiantes con los siguientes estímulos:</w:t>
      </w:r>
    </w:p>
    <w:p w14:paraId="72BF2840" w14:textId="77777777" w:rsidR="00616565" w:rsidRPr="0040362C" w:rsidRDefault="00616565" w:rsidP="00616565">
      <w:pPr>
        <w:spacing w:after="0" w:line="240" w:lineRule="auto"/>
        <w:jc w:val="both"/>
        <w:rPr>
          <w:rFonts w:ascii="Arial" w:hAnsi="Arial" w:cs="Arial"/>
          <w:sz w:val="20"/>
          <w:szCs w:val="20"/>
        </w:rPr>
      </w:pPr>
    </w:p>
    <w:p w14:paraId="462F2644" w14:textId="621AD1FB" w:rsidR="001D3693" w:rsidRPr="001D3693" w:rsidRDefault="001D3693" w:rsidP="00A51FDE">
      <w:pPr>
        <w:numPr>
          <w:ilvl w:val="0"/>
          <w:numId w:val="19"/>
        </w:numPr>
        <w:spacing w:after="0" w:line="240" w:lineRule="auto"/>
        <w:ind w:left="568" w:hanging="284"/>
        <w:jc w:val="both"/>
        <w:rPr>
          <w:rFonts w:ascii="Arial" w:hAnsi="Arial" w:cs="Arial"/>
          <w:b/>
          <w:bCs/>
          <w:sz w:val="20"/>
          <w:szCs w:val="20"/>
        </w:rPr>
      </w:pPr>
      <w:r w:rsidRPr="001D3693">
        <w:rPr>
          <w:rFonts w:ascii="Arial" w:hAnsi="Arial" w:cs="Arial"/>
          <w:b/>
          <w:bCs/>
          <w:sz w:val="20"/>
          <w:szCs w:val="20"/>
        </w:rPr>
        <w:t>Medalla a la excelencia académica Luis Carlos Galán</w:t>
      </w:r>
      <w:r>
        <w:rPr>
          <w:rFonts w:ascii="Arial" w:hAnsi="Arial" w:cs="Arial"/>
          <w:b/>
          <w:bCs/>
          <w:sz w:val="20"/>
          <w:szCs w:val="20"/>
        </w:rPr>
        <w:t xml:space="preserve">, </w:t>
      </w:r>
      <w:r>
        <w:rPr>
          <w:rFonts w:ascii="Arial" w:hAnsi="Arial" w:cs="Arial"/>
          <w:sz w:val="20"/>
          <w:szCs w:val="20"/>
        </w:rPr>
        <w:t xml:space="preserve">se realizará entrega a la medalla Luis Carlos Galán al mejor estudiante de primaria en cada sede y al mejor de </w:t>
      </w:r>
      <w:r w:rsidR="00E72CD9">
        <w:rPr>
          <w:rFonts w:ascii="Arial" w:hAnsi="Arial" w:cs="Arial"/>
          <w:sz w:val="20"/>
          <w:szCs w:val="20"/>
        </w:rPr>
        <w:t>secundaria</w:t>
      </w:r>
      <w:r>
        <w:rPr>
          <w:rFonts w:ascii="Arial" w:hAnsi="Arial" w:cs="Arial"/>
          <w:sz w:val="20"/>
          <w:szCs w:val="20"/>
        </w:rPr>
        <w:t xml:space="preserve"> en cada sede.</w:t>
      </w:r>
    </w:p>
    <w:p w14:paraId="2A78254C" w14:textId="6527E2A8"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Mención de h</w:t>
      </w:r>
      <w:r w:rsidR="00616565" w:rsidRPr="0040362C">
        <w:rPr>
          <w:rFonts w:ascii="Arial" w:hAnsi="Arial" w:cs="Arial"/>
          <w:b/>
          <w:sz w:val="20"/>
          <w:szCs w:val="20"/>
        </w:rPr>
        <w:t>onor</w:t>
      </w:r>
      <w:r w:rsidRPr="0040362C">
        <w:rPr>
          <w:rFonts w:ascii="Arial" w:hAnsi="Arial" w:cs="Arial"/>
          <w:sz w:val="20"/>
          <w:szCs w:val="20"/>
        </w:rPr>
        <w:t>.  Se harán acreedores a la mención de h</w:t>
      </w:r>
      <w:r w:rsidR="00616565" w:rsidRPr="0040362C">
        <w:rPr>
          <w:rFonts w:ascii="Arial" w:hAnsi="Arial" w:cs="Arial"/>
          <w:sz w:val="20"/>
          <w:szCs w:val="20"/>
        </w:rPr>
        <w:t>onor los estudiantes que sobresalgan, durante el año, por buen rendimiento académico y disciplinario</w:t>
      </w:r>
      <w:r w:rsidR="0060437C" w:rsidRPr="0040362C">
        <w:rPr>
          <w:rFonts w:ascii="Arial" w:hAnsi="Arial" w:cs="Arial"/>
          <w:sz w:val="20"/>
          <w:szCs w:val="20"/>
        </w:rPr>
        <w:t>, deportes</w:t>
      </w:r>
      <w:r w:rsidR="00616565" w:rsidRPr="0040362C">
        <w:rPr>
          <w:rFonts w:ascii="Arial" w:hAnsi="Arial" w:cs="Arial"/>
          <w:sz w:val="20"/>
          <w:szCs w:val="20"/>
        </w:rPr>
        <w:t xml:space="preserve"> o actividades culturales.</w:t>
      </w:r>
    </w:p>
    <w:p w14:paraId="5E3BACCC" w14:textId="77777777"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Nota de f</w:t>
      </w:r>
      <w:r w:rsidR="00616565" w:rsidRPr="0040362C">
        <w:rPr>
          <w:rFonts w:ascii="Arial" w:hAnsi="Arial" w:cs="Arial"/>
          <w:b/>
          <w:sz w:val="20"/>
          <w:szCs w:val="20"/>
        </w:rPr>
        <w:t>elicitación</w:t>
      </w:r>
      <w:r w:rsidR="00616565" w:rsidRPr="0040362C">
        <w:rPr>
          <w:rFonts w:ascii="Arial" w:hAnsi="Arial" w:cs="Arial"/>
          <w:sz w:val="20"/>
          <w:szCs w:val="20"/>
        </w:rPr>
        <w:t xml:space="preserve">. Se harán merecedores a la nota de felicitación, en el observador del estudiante, todos los que durante los períodos se destaquen a nivel académico, social, cultural, deportivo, científico, disciplinario o por su esfuerzo personal notable. La nota de felicitación la hará el profesor del área o </w:t>
      </w:r>
      <w:r w:rsidR="0060437C" w:rsidRPr="0040362C">
        <w:rPr>
          <w:rFonts w:ascii="Arial" w:hAnsi="Arial" w:cs="Arial"/>
          <w:sz w:val="20"/>
          <w:szCs w:val="20"/>
        </w:rPr>
        <w:t>el responsable</w:t>
      </w:r>
      <w:r w:rsidR="00616565" w:rsidRPr="0040362C">
        <w:rPr>
          <w:rFonts w:ascii="Arial" w:hAnsi="Arial" w:cs="Arial"/>
          <w:sz w:val="20"/>
          <w:szCs w:val="20"/>
        </w:rPr>
        <w:t xml:space="preserve"> de la actividad.</w:t>
      </w:r>
    </w:p>
    <w:p w14:paraId="3261064C" w14:textId="77777777"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Reconocimiento p</w:t>
      </w:r>
      <w:r w:rsidR="00616565" w:rsidRPr="0040362C">
        <w:rPr>
          <w:rFonts w:ascii="Arial" w:hAnsi="Arial" w:cs="Arial"/>
          <w:b/>
          <w:sz w:val="20"/>
          <w:szCs w:val="20"/>
        </w:rPr>
        <w:t>úblico</w:t>
      </w:r>
      <w:r w:rsidR="00616565" w:rsidRPr="0040362C">
        <w:rPr>
          <w:rFonts w:ascii="Arial" w:hAnsi="Arial" w:cs="Arial"/>
          <w:sz w:val="20"/>
          <w:szCs w:val="20"/>
        </w:rPr>
        <w:t>. Recibirán reconocimiento público los estudiantes que hayan representado bien a la institución en eventos culturales, científicos, deportivos, folclóricos o cuando, a juicio de la asamblea de profesores, el estudiante se destaque por una actitud o actividad importante.</w:t>
      </w:r>
    </w:p>
    <w:p w14:paraId="4F3B5292" w14:textId="77777777"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Honor de izar la b</w:t>
      </w:r>
      <w:r w:rsidR="00616565" w:rsidRPr="0040362C">
        <w:rPr>
          <w:rFonts w:ascii="Arial" w:hAnsi="Arial" w:cs="Arial"/>
          <w:b/>
          <w:sz w:val="20"/>
          <w:szCs w:val="20"/>
        </w:rPr>
        <w:t>andera</w:t>
      </w:r>
      <w:r w:rsidR="00616565" w:rsidRPr="0040362C">
        <w:rPr>
          <w:rFonts w:ascii="Arial" w:hAnsi="Arial" w:cs="Arial"/>
          <w:sz w:val="20"/>
          <w:szCs w:val="20"/>
        </w:rPr>
        <w:t>. Izarán bandera los estudiantes que sobresalgan por rendimiento académico, disciplinario, compañerismo, colaboración, puntualidad, ciencia, deportes, actividades culturales, cívicas y ecológicas, entre otros motivos.</w:t>
      </w:r>
    </w:p>
    <w:p w14:paraId="31DB9763" w14:textId="77777777" w:rsidR="00F12559" w:rsidRPr="0040362C" w:rsidRDefault="00616565"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Premio ICFES</w:t>
      </w:r>
      <w:r w:rsidRPr="0040362C">
        <w:rPr>
          <w:rFonts w:ascii="Arial" w:hAnsi="Arial" w:cs="Arial"/>
          <w:sz w:val="20"/>
          <w:szCs w:val="20"/>
        </w:rPr>
        <w:t xml:space="preserve">. Se otorgará el Premio ICFES al estudiante que obtenga el puntaje más alto en los exámenes de Estado. Distinción ésta que será entregada en la ceremonia de graduación. </w:t>
      </w:r>
    </w:p>
    <w:p w14:paraId="504B7D77" w14:textId="77777777"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Promoción a</w:t>
      </w:r>
      <w:r w:rsidR="00616565" w:rsidRPr="0040362C">
        <w:rPr>
          <w:rFonts w:ascii="Arial" w:hAnsi="Arial" w:cs="Arial"/>
          <w:b/>
          <w:sz w:val="20"/>
          <w:szCs w:val="20"/>
        </w:rPr>
        <w:t>nticipada</w:t>
      </w:r>
      <w:r w:rsidR="00616565" w:rsidRPr="0040362C">
        <w:rPr>
          <w:rFonts w:ascii="Arial" w:hAnsi="Arial" w:cs="Arial"/>
          <w:sz w:val="20"/>
          <w:szCs w:val="20"/>
        </w:rPr>
        <w:t xml:space="preserve">. </w:t>
      </w:r>
      <w:r w:rsidR="00F12559" w:rsidRPr="0040362C">
        <w:rPr>
          <w:rFonts w:ascii="Arial" w:hAnsi="Arial" w:cs="Arial"/>
          <w:sz w:val="20"/>
          <w:szCs w:val="20"/>
          <w:lang w:val="es-CO"/>
        </w:rPr>
        <w:t>La promoció</w:t>
      </w:r>
      <w:r w:rsidRPr="0040362C">
        <w:rPr>
          <w:rFonts w:ascii="Arial" w:hAnsi="Arial" w:cs="Arial"/>
          <w:sz w:val="20"/>
          <w:szCs w:val="20"/>
          <w:lang w:val="es-CO"/>
        </w:rPr>
        <w:t>n anticipada del estudiante de educación b</w:t>
      </w:r>
      <w:r w:rsidR="00F12559" w:rsidRPr="0040362C">
        <w:rPr>
          <w:rFonts w:ascii="Arial" w:hAnsi="Arial" w:cs="Arial"/>
          <w:sz w:val="20"/>
          <w:szCs w:val="20"/>
          <w:lang w:val="es-CO"/>
        </w:rPr>
        <w:t>ásica, que demuestre un desempeño superior permanente en el desarrollo cognitivo, personal y social en el marco de las competencias básicas del grado que cursa y</w:t>
      </w:r>
      <w:r w:rsidR="00F12559" w:rsidRPr="0040362C">
        <w:rPr>
          <w:rFonts w:ascii="Arial" w:hAnsi="Arial" w:cs="Arial"/>
          <w:sz w:val="20"/>
          <w:szCs w:val="20"/>
        </w:rPr>
        <w:t xml:space="preserve"> avance más allá de la exigencia normal en las diferentes áreas, </w:t>
      </w:r>
      <w:r w:rsidRPr="0040362C">
        <w:rPr>
          <w:rFonts w:ascii="Arial" w:hAnsi="Arial" w:cs="Arial"/>
          <w:sz w:val="20"/>
          <w:szCs w:val="20"/>
        </w:rPr>
        <w:t>al ser</w:t>
      </w:r>
      <w:r w:rsidR="00F12559" w:rsidRPr="0040362C">
        <w:rPr>
          <w:rFonts w:ascii="Arial" w:hAnsi="Arial" w:cs="Arial"/>
          <w:sz w:val="20"/>
          <w:szCs w:val="20"/>
        </w:rPr>
        <w:t xml:space="preserve"> ésta una forma de recompensar su desempeño académico y de convivencia</w:t>
      </w:r>
      <w:r w:rsidR="00616565" w:rsidRPr="0040362C">
        <w:rPr>
          <w:rFonts w:ascii="Arial" w:hAnsi="Arial" w:cs="Arial"/>
          <w:sz w:val="20"/>
          <w:szCs w:val="20"/>
        </w:rPr>
        <w:t>, durante el primer periodo lectivo, serán promovidos anticipadamente (Decreto 1290, artículo7).</w:t>
      </w:r>
    </w:p>
    <w:p w14:paraId="7B192986" w14:textId="77777777" w:rsidR="00616565" w:rsidRPr="0040362C" w:rsidRDefault="002A086E"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Honor al mérito a</w:t>
      </w:r>
      <w:r w:rsidR="00616565" w:rsidRPr="0040362C">
        <w:rPr>
          <w:rFonts w:ascii="Arial" w:hAnsi="Arial" w:cs="Arial"/>
          <w:b/>
          <w:sz w:val="20"/>
          <w:szCs w:val="20"/>
        </w:rPr>
        <w:t>cadémico</w:t>
      </w:r>
      <w:r w:rsidRPr="0040362C">
        <w:rPr>
          <w:rFonts w:ascii="Arial" w:hAnsi="Arial" w:cs="Arial"/>
          <w:sz w:val="20"/>
          <w:szCs w:val="20"/>
        </w:rPr>
        <w:t>. Se otorgará un diploma “honor al mérito a</w:t>
      </w:r>
      <w:r w:rsidR="00616565" w:rsidRPr="0040362C">
        <w:rPr>
          <w:rFonts w:ascii="Arial" w:hAnsi="Arial" w:cs="Arial"/>
          <w:sz w:val="20"/>
          <w:szCs w:val="20"/>
        </w:rPr>
        <w:t>cadémico” al estudiante de cada grado que termine satisfactoriamente el grado cursado y que haya obtenido el mejor rendimiento</w:t>
      </w:r>
      <w:r w:rsidRPr="0040362C">
        <w:rPr>
          <w:rFonts w:ascii="Arial" w:hAnsi="Arial" w:cs="Arial"/>
          <w:sz w:val="20"/>
          <w:szCs w:val="20"/>
        </w:rPr>
        <w:t xml:space="preserve"> académico y disciplinario. La m</w:t>
      </w:r>
      <w:r w:rsidR="00616565" w:rsidRPr="0040362C">
        <w:rPr>
          <w:rFonts w:ascii="Arial" w:hAnsi="Arial" w:cs="Arial"/>
          <w:sz w:val="20"/>
          <w:szCs w:val="20"/>
        </w:rPr>
        <w:t>ención referida será entregada en la ceremonia de graduación para los estudiantes de grado undécimo y en acto de clausura para los estudiantes de los demás grados.</w:t>
      </w:r>
    </w:p>
    <w:p w14:paraId="0F5AFE15" w14:textId="77777777" w:rsidR="00616565" w:rsidRPr="0040362C" w:rsidRDefault="00616565"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Representantes</w:t>
      </w:r>
      <w:r w:rsidRPr="0040362C">
        <w:rPr>
          <w:rFonts w:ascii="Arial" w:hAnsi="Arial" w:cs="Arial"/>
          <w:sz w:val="20"/>
          <w:szCs w:val="20"/>
        </w:rPr>
        <w:t>. Los educandos que d</w:t>
      </w:r>
      <w:r w:rsidR="00DD1B07" w:rsidRPr="0040362C">
        <w:rPr>
          <w:rFonts w:ascii="Arial" w:hAnsi="Arial" w:cs="Arial"/>
          <w:sz w:val="20"/>
          <w:szCs w:val="20"/>
        </w:rPr>
        <w:t xml:space="preserve">emuestren mayores habilidades y </w:t>
      </w:r>
      <w:r w:rsidRPr="0040362C">
        <w:rPr>
          <w:rFonts w:ascii="Arial" w:hAnsi="Arial" w:cs="Arial"/>
          <w:sz w:val="20"/>
          <w:szCs w:val="20"/>
        </w:rPr>
        <w:t xml:space="preserve">destrezas en el manejo de grupo, liderazgo positivo y excelente comportamiento académico y disciplinario se postularán como representantes de </w:t>
      </w:r>
      <w:r w:rsidR="005B5755" w:rsidRPr="0040362C">
        <w:rPr>
          <w:rFonts w:ascii="Arial" w:hAnsi="Arial" w:cs="Arial"/>
          <w:sz w:val="20"/>
          <w:szCs w:val="20"/>
        </w:rPr>
        <w:t>g</w:t>
      </w:r>
      <w:r w:rsidR="00B51F2D" w:rsidRPr="0040362C">
        <w:rPr>
          <w:rFonts w:ascii="Arial" w:hAnsi="Arial" w:cs="Arial"/>
          <w:sz w:val="20"/>
          <w:szCs w:val="20"/>
        </w:rPr>
        <w:t>rado</w:t>
      </w:r>
      <w:r w:rsidRPr="0040362C">
        <w:rPr>
          <w:rFonts w:ascii="Arial" w:hAnsi="Arial" w:cs="Arial"/>
          <w:sz w:val="20"/>
          <w:szCs w:val="20"/>
        </w:rPr>
        <w:t>.</w:t>
      </w:r>
    </w:p>
    <w:p w14:paraId="30D21D9B" w14:textId="77777777" w:rsidR="00616565" w:rsidRPr="0040362C" w:rsidRDefault="00616565"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Representar en nombre del plantel</w:t>
      </w:r>
      <w:r w:rsidR="00C37CAA" w:rsidRPr="0040362C">
        <w:rPr>
          <w:rFonts w:ascii="Arial" w:hAnsi="Arial" w:cs="Arial"/>
          <w:sz w:val="20"/>
          <w:szCs w:val="20"/>
        </w:rPr>
        <w:t>. Aquellos estudiantes</w:t>
      </w:r>
      <w:r w:rsidRPr="0040362C">
        <w:rPr>
          <w:rFonts w:ascii="Arial" w:hAnsi="Arial" w:cs="Arial"/>
          <w:sz w:val="20"/>
          <w:szCs w:val="20"/>
        </w:rPr>
        <w:t xml:space="preserve"> que se destaquen por su buen rendimiento académico y disciplinario y, si así lo desean, podrán hacer parte de los equipos deportivos, danzas, grupos musicales, teatro u otros, que representen al plantel.</w:t>
      </w:r>
    </w:p>
    <w:p w14:paraId="07C6A312" w14:textId="77777777" w:rsidR="00616565" w:rsidRPr="0040362C" w:rsidRDefault="005B5755" w:rsidP="00A51FDE">
      <w:pPr>
        <w:numPr>
          <w:ilvl w:val="0"/>
          <w:numId w:val="19"/>
        </w:numPr>
        <w:spacing w:after="0" w:line="240" w:lineRule="auto"/>
        <w:ind w:left="568" w:hanging="284"/>
        <w:jc w:val="both"/>
        <w:rPr>
          <w:rFonts w:ascii="Arial" w:hAnsi="Arial" w:cs="Arial"/>
          <w:sz w:val="20"/>
          <w:szCs w:val="20"/>
        </w:rPr>
      </w:pPr>
      <w:r w:rsidRPr="0040362C">
        <w:rPr>
          <w:rFonts w:ascii="Arial" w:hAnsi="Arial" w:cs="Arial"/>
          <w:b/>
          <w:sz w:val="20"/>
          <w:szCs w:val="20"/>
        </w:rPr>
        <w:t>Cuadro de h</w:t>
      </w:r>
      <w:r w:rsidR="00616565" w:rsidRPr="0040362C">
        <w:rPr>
          <w:rFonts w:ascii="Arial" w:hAnsi="Arial" w:cs="Arial"/>
          <w:b/>
          <w:sz w:val="20"/>
          <w:szCs w:val="20"/>
        </w:rPr>
        <w:t>onor</w:t>
      </w:r>
      <w:r w:rsidR="00616565" w:rsidRPr="0040362C">
        <w:rPr>
          <w:rFonts w:ascii="Arial" w:hAnsi="Arial" w:cs="Arial"/>
          <w:sz w:val="20"/>
          <w:szCs w:val="20"/>
        </w:rPr>
        <w:t xml:space="preserve">.  </w:t>
      </w:r>
      <w:r w:rsidR="00C37CAA" w:rsidRPr="0040362C">
        <w:rPr>
          <w:rFonts w:ascii="Arial" w:hAnsi="Arial" w:cs="Arial"/>
          <w:sz w:val="20"/>
          <w:szCs w:val="20"/>
        </w:rPr>
        <w:t>U</w:t>
      </w:r>
      <w:r w:rsidR="00DD1B07" w:rsidRPr="0040362C">
        <w:rPr>
          <w:rFonts w:ascii="Arial" w:hAnsi="Arial" w:cs="Arial"/>
          <w:sz w:val="20"/>
          <w:szCs w:val="20"/>
        </w:rPr>
        <w:t>na vez finalice cada periodo,</w:t>
      </w:r>
      <w:r w:rsidR="00C37CAA" w:rsidRPr="0040362C">
        <w:rPr>
          <w:rFonts w:ascii="Arial" w:hAnsi="Arial" w:cs="Arial"/>
          <w:sz w:val="20"/>
          <w:szCs w:val="20"/>
        </w:rPr>
        <w:t xml:space="preserve"> serán nombrados en el cuadro de honor</w:t>
      </w:r>
      <w:r w:rsidR="00DD1B07" w:rsidRPr="0040362C">
        <w:rPr>
          <w:rFonts w:ascii="Arial" w:hAnsi="Arial" w:cs="Arial"/>
          <w:sz w:val="20"/>
          <w:szCs w:val="20"/>
        </w:rPr>
        <w:t xml:space="preserve"> </w:t>
      </w:r>
      <w:r w:rsidR="00616565" w:rsidRPr="0040362C">
        <w:rPr>
          <w:rFonts w:ascii="Arial" w:hAnsi="Arial" w:cs="Arial"/>
          <w:sz w:val="20"/>
          <w:szCs w:val="20"/>
        </w:rPr>
        <w:t xml:space="preserve">aquellos estudiantes </w:t>
      </w:r>
      <w:proofErr w:type="gramStart"/>
      <w:r w:rsidR="00616565" w:rsidRPr="0040362C">
        <w:rPr>
          <w:rFonts w:ascii="Arial" w:hAnsi="Arial" w:cs="Arial"/>
          <w:sz w:val="20"/>
          <w:szCs w:val="20"/>
        </w:rPr>
        <w:t>que</w:t>
      </w:r>
      <w:proofErr w:type="gramEnd"/>
      <w:r w:rsidR="00616565" w:rsidRPr="0040362C">
        <w:rPr>
          <w:rFonts w:ascii="Arial" w:hAnsi="Arial" w:cs="Arial"/>
          <w:sz w:val="20"/>
          <w:szCs w:val="20"/>
        </w:rPr>
        <w:t xml:space="preserve"> destacado</w:t>
      </w:r>
      <w:r w:rsidR="00C37CAA" w:rsidRPr="0040362C">
        <w:rPr>
          <w:rFonts w:ascii="Arial" w:hAnsi="Arial" w:cs="Arial"/>
          <w:sz w:val="20"/>
          <w:szCs w:val="20"/>
        </w:rPr>
        <w:t>s</w:t>
      </w:r>
      <w:r w:rsidR="00616565" w:rsidRPr="0040362C">
        <w:rPr>
          <w:rFonts w:ascii="Arial" w:hAnsi="Arial" w:cs="Arial"/>
          <w:sz w:val="20"/>
          <w:szCs w:val="20"/>
        </w:rPr>
        <w:t xml:space="preserve"> por su excelente rendimiento académico y de comportamiento, así como su reconocimiento en formación de estudiantes o izadas de bandera.</w:t>
      </w:r>
    </w:p>
    <w:p w14:paraId="6A6AA242" w14:textId="77777777" w:rsidR="00616565" w:rsidRPr="0040362C" w:rsidRDefault="005B5755" w:rsidP="00A51FDE">
      <w:pPr>
        <w:numPr>
          <w:ilvl w:val="0"/>
          <w:numId w:val="19"/>
        </w:numPr>
        <w:spacing w:after="0" w:line="240" w:lineRule="auto"/>
        <w:ind w:left="568" w:hanging="284"/>
        <w:jc w:val="both"/>
        <w:rPr>
          <w:rFonts w:ascii="Arial" w:hAnsi="Arial" w:cs="Arial"/>
          <w:b/>
          <w:sz w:val="20"/>
          <w:szCs w:val="20"/>
        </w:rPr>
      </w:pPr>
      <w:r w:rsidRPr="0040362C">
        <w:rPr>
          <w:rFonts w:ascii="Arial" w:hAnsi="Arial" w:cs="Arial"/>
          <w:b/>
          <w:sz w:val="20"/>
          <w:szCs w:val="20"/>
        </w:rPr>
        <w:t>Premio al mejor b</w:t>
      </w:r>
      <w:r w:rsidR="00616565" w:rsidRPr="0040362C">
        <w:rPr>
          <w:rFonts w:ascii="Arial" w:hAnsi="Arial" w:cs="Arial"/>
          <w:b/>
          <w:sz w:val="20"/>
          <w:szCs w:val="20"/>
        </w:rPr>
        <w:t>achiller</w:t>
      </w:r>
      <w:r w:rsidR="00616565" w:rsidRPr="0040362C">
        <w:rPr>
          <w:rFonts w:ascii="Arial" w:hAnsi="Arial" w:cs="Arial"/>
          <w:sz w:val="20"/>
          <w:szCs w:val="20"/>
        </w:rPr>
        <w:t>: Se hará merecedor a esta distinción quien se haya destacado por su rendimiento académico y excelente comportamiento en</w:t>
      </w:r>
      <w:r w:rsidRPr="0040362C">
        <w:rPr>
          <w:rFonts w:ascii="Arial" w:hAnsi="Arial" w:cs="Arial"/>
          <w:sz w:val="20"/>
          <w:szCs w:val="20"/>
        </w:rPr>
        <w:t xml:space="preserve"> los seis años de estudios, de secundaria y media académica</w:t>
      </w:r>
      <w:r w:rsidR="00616565" w:rsidRPr="0040362C">
        <w:rPr>
          <w:rFonts w:ascii="Arial" w:hAnsi="Arial" w:cs="Arial"/>
          <w:sz w:val="20"/>
          <w:szCs w:val="20"/>
        </w:rPr>
        <w:t>. Distinción que será entregada en la ceremonia de gradua</w:t>
      </w:r>
      <w:r w:rsidR="00C37CAA" w:rsidRPr="0040362C">
        <w:rPr>
          <w:rFonts w:ascii="Arial" w:hAnsi="Arial" w:cs="Arial"/>
          <w:sz w:val="20"/>
          <w:szCs w:val="20"/>
        </w:rPr>
        <w:t>ción para el estudiante de</w:t>
      </w:r>
      <w:r w:rsidR="00616565" w:rsidRPr="0040362C">
        <w:rPr>
          <w:rFonts w:ascii="Arial" w:hAnsi="Arial" w:cs="Arial"/>
          <w:sz w:val="20"/>
          <w:szCs w:val="20"/>
        </w:rPr>
        <w:t xml:space="preserve"> undécimo.</w:t>
      </w:r>
    </w:p>
    <w:p w14:paraId="17DFAB13" w14:textId="77777777" w:rsidR="00616565" w:rsidRPr="0040362C" w:rsidRDefault="00616565" w:rsidP="00A51FDE">
      <w:pPr>
        <w:numPr>
          <w:ilvl w:val="0"/>
          <w:numId w:val="19"/>
        </w:numPr>
        <w:spacing w:after="0" w:line="240" w:lineRule="auto"/>
        <w:ind w:left="568" w:hanging="284"/>
        <w:jc w:val="both"/>
        <w:rPr>
          <w:rFonts w:ascii="Arial" w:hAnsi="Arial" w:cs="Arial"/>
          <w:b/>
          <w:sz w:val="20"/>
          <w:szCs w:val="20"/>
        </w:rPr>
      </w:pPr>
      <w:r w:rsidRPr="0040362C">
        <w:rPr>
          <w:rFonts w:ascii="Arial" w:hAnsi="Arial" w:cs="Arial"/>
          <w:b/>
          <w:sz w:val="20"/>
          <w:szCs w:val="20"/>
        </w:rPr>
        <w:t xml:space="preserve">Distinciones, menciones y detalles de reconocimiento. </w:t>
      </w:r>
      <w:r w:rsidRPr="0040362C">
        <w:rPr>
          <w:rFonts w:ascii="Arial" w:hAnsi="Arial" w:cs="Arial"/>
          <w:sz w:val="20"/>
          <w:szCs w:val="20"/>
        </w:rPr>
        <w:t>Podrán ser acreedores de diversos reconocimientos el estudiante que haya sobresalido por esfuerzo personal y el graduando que haya cursado todos los grados en la Institución Educativa.</w:t>
      </w:r>
    </w:p>
    <w:p w14:paraId="7AB2BD5C" w14:textId="77777777" w:rsidR="00BA37EB" w:rsidRPr="0040362C" w:rsidRDefault="00BA37EB" w:rsidP="00BA37EB">
      <w:pPr>
        <w:widowControl w:val="0"/>
        <w:tabs>
          <w:tab w:val="left" w:pos="-720"/>
        </w:tabs>
        <w:suppressAutoHyphens/>
        <w:autoSpaceDE w:val="0"/>
        <w:autoSpaceDN w:val="0"/>
        <w:adjustRightInd w:val="0"/>
        <w:spacing w:after="0" w:line="240" w:lineRule="auto"/>
        <w:jc w:val="both"/>
        <w:rPr>
          <w:rFonts w:ascii="Arial" w:hAnsi="Arial" w:cs="Arial"/>
          <w:sz w:val="20"/>
          <w:szCs w:val="20"/>
          <w:lang w:eastAsia="es-CO"/>
        </w:rPr>
      </w:pPr>
    </w:p>
    <w:p w14:paraId="36175ADF" w14:textId="48783CE2" w:rsidR="00BA37EB" w:rsidRPr="0040362C" w:rsidRDefault="00BA37EB" w:rsidP="00BA37EB">
      <w:pPr>
        <w:widowControl w:val="0"/>
        <w:tabs>
          <w:tab w:val="left" w:pos="-720"/>
        </w:tabs>
        <w:suppressAutoHyphens/>
        <w:autoSpaceDE w:val="0"/>
        <w:autoSpaceDN w:val="0"/>
        <w:adjustRightInd w:val="0"/>
        <w:spacing w:after="0" w:line="240" w:lineRule="auto"/>
        <w:jc w:val="both"/>
        <w:rPr>
          <w:rFonts w:ascii="Arial" w:hAnsi="Arial" w:cs="Arial"/>
          <w:b/>
          <w:sz w:val="20"/>
          <w:szCs w:val="20"/>
          <w:lang w:eastAsia="es-CO"/>
        </w:rPr>
      </w:pPr>
      <w:r w:rsidRPr="0040362C">
        <w:rPr>
          <w:rFonts w:ascii="Arial" w:hAnsi="Arial" w:cs="Arial"/>
          <w:b/>
          <w:sz w:val="20"/>
          <w:szCs w:val="20"/>
          <w:lang w:eastAsia="es-CO"/>
        </w:rPr>
        <w:t xml:space="preserve">ARTÍCULO 24. </w:t>
      </w:r>
      <w:r w:rsidR="00D8076D">
        <w:rPr>
          <w:rFonts w:ascii="Arial" w:hAnsi="Arial" w:cs="Arial"/>
          <w:b/>
          <w:sz w:val="20"/>
          <w:szCs w:val="20"/>
          <w:lang w:eastAsia="es-CO"/>
        </w:rPr>
        <w:t>–</w:t>
      </w:r>
      <w:r w:rsidRPr="0040362C">
        <w:rPr>
          <w:rFonts w:ascii="Arial" w:hAnsi="Arial" w:cs="Arial"/>
          <w:b/>
          <w:sz w:val="20"/>
          <w:szCs w:val="20"/>
          <w:lang w:eastAsia="es-CO"/>
        </w:rPr>
        <w:t xml:space="preserve"> PROCEDIMIENTO P</w:t>
      </w:r>
      <w:r w:rsidR="00352615" w:rsidRPr="0040362C">
        <w:rPr>
          <w:rFonts w:ascii="Arial" w:hAnsi="Arial" w:cs="Arial"/>
          <w:b/>
          <w:sz w:val="20"/>
          <w:szCs w:val="20"/>
          <w:lang w:eastAsia="es-CO"/>
        </w:rPr>
        <w:t>ARA LA PRESENTACIÓ</w:t>
      </w:r>
      <w:r w:rsidRPr="0040362C">
        <w:rPr>
          <w:rFonts w:ascii="Arial" w:hAnsi="Arial" w:cs="Arial"/>
          <w:b/>
          <w:sz w:val="20"/>
          <w:szCs w:val="20"/>
          <w:lang w:eastAsia="es-CO"/>
        </w:rPr>
        <w:t>N DE EXCUSAS, PERMISOS Y AUTORIZACIONES:</w:t>
      </w:r>
    </w:p>
    <w:p w14:paraId="3905FEF2" w14:textId="77777777" w:rsidR="00BA37EB" w:rsidRPr="0040362C" w:rsidRDefault="00BA37EB" w:rsidP="00BA37EB">
      <w:pPr>
        <w:widowControl w:val="0"/>
        <w:tabs>
          <w:tab w:val="left" w:pos="-720"/>
        </w:tabs>
        <w:suppressAutoHyphens/>
        <w:autoSpaceDE w:val="0"/>
        <w:autoSpaceDN w:val="0"/>
        <w:adjustRightInd w:val="0"/>
        <w:spacing w:after="0" w:line="240" w:lineRule="auto"/>
        <w:jc w:val="both"/>
        <w:rPr>
          <w:rFonts w:ascii="Arial" w:hAnsi="Arial" w:cs="Arial"/>
          <w:b/>
          <w:sz w:val="20"/>
          <w:szCs w:val="20"/>
          <w:lang w:eastAsia="es-CO"/>
        </w:rPr>
      </w:pPr>
    </w:p>
    <w:p w14:paraId="36124CE7" w14:textId="3586BFD9" w:rsidR="00BA37EB" w:rsidRPr="0040362C" w:rsidRDefault="005B5755" w:rsidP="00A51FDE">
      <w:pPr>
        <w:numPr>
          <w:ilvl w:val="0"/>
          <w:numId w:val="105"/>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Cuando </w:t>
      </w:r>
      <w:proofErr w:type="spellStart"/>
      <w:r w:rsidRPr="0040362C">
        <w:rPr>
          <w:rFonts w:ascii="Arial" w:hAnsi="Arial" w:cs="Arial"/>
          <w:sz w:val="20"/>
          <w:szCs w:val="20"/>
          <w:lang w:eastAsia="es-CO"/>
        </w:rPr>
        <w:t>e</w:t>
      </w:r>
      <w:r w:rsidR="00BA37EB" w:rsidRPr="0040362C">
        <w:rPr>
          <w:rFonts w:ascii="Arial" w:hAnsi="Arial" w:cs="Arial"/>
          <w:sz w:val="20"/>
          <w:szCs w:val="20"/>
          <w:lang w:eastAsia="es-CO"/>
        </w:rPr>
        <w:t>l</w:t>
      </w:r>
      <w:proofErr w:type="spellEnd"/>
      <w:r w:rsidR="00BA37EB" w:rsidRPr="0040362C">
        <w:rPr>
          <w:rFonts w:ascii="Arial" w:hAnsi="Arial" w:cs="Arial"/>
          <w:sz w:val="20"/>
          <w:szCs w:val="20"/>
          <w:lang w:eastAsia="es-CO"/>
        </w:rPr>
        <w:t xml:space="preserve"> o la estudiante falte al colegio, </w:t>
      </w:r>
      <w:r w:rsidR="00D8076D">
        <w:rPr>
          <w:rFonts w:ascii="Arial" w:hAnsi="Arial" w:cs="Arial"/>
          <w:sz w:val="20"/>
          <w:szCs w:val="20"/>
          <w:lang w:eastAsia="es-CO"/>
        </w:rPr>
        <w:t>es deber d</w:t>
      </w:r>
      <w:r w:rsidR="00BA37EB" w:rsidRPr="0040362C">
        <w:rPr>
          <w:rFonts w:ascii="Arial" w:hAnsi="Arial" w:cs="Arial"/>
          <w:sz w:val="20"/>
          <w:szCs w:val="20"/>
          <w:lang w:eastAsia="es-CO"/>
        </w:rPr>
        <w:t xml:space="preserve">el padre de </w:t>
      </w:r>
      <w:r w:rsidR="00DB3278" w:rsidRPr="0040362C">
        <w:rPr>
          <w:rFonts w:ascii="Arial" w:hAnsi="Arial" w:cs="Arial"/>
          <w:sz w:val="20"/>
          <w:szCs w:val="20"/>
          <w:lang w:eastAsia="es-CO"/>
        </w:rPr>
        <w:t xml:space="preserve">familia </w:t>
      </w:r>
      <w:r w:rsidR="00DB3278">
        <w:rPr>
          <w:rFonts w:ascii="Arial" w:hAnsi="Arial" w:cs="Arial"/>
          <w:sz w:val="20"/>
          <w:szCs w:val="20"/>
          <w:lang w:eastAsia="es-CO"/>
        </w:rPr>
        <w:t>notificar</w:t>
      </w:r>
      <w:r w:rsidR="00D8076D">
        <w:rPr>
          <w:rFonts w:ascii="Arial" w:hAnsi="Arial" w:cs="Arial"/>
          <w:sz w:val="20"/>
          <w:szCs w:val="20"/>
          <w:lang w:eastAsia="es-CO"/>
        </w:rPr>
        <w:t xml:space="preserve"> al director de grado su inasistencia, esta debe ser por escrito, pero si por alguna razón no logra hacerlo por escrito de inmediato, debe hacerlo por cualquier medio de comunicación mientras legaliza la notificación escrita.</w:t>
      </w:r>
    </w:p>
    <w:p w14:paraId="771CFC3A" w14:textId="395E1CC6" w:rsidR="00BA37EB" w:rsidRPr="0040362C" w:rsidRDefault="00BA37EB" w:rsidP="00A51FDE">
      <w:pPr>
        <w:numPr>
          <w:ilvl w:val="0"/>
          <w:numId w:val="105"/>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En caso de incapacidad médica, el Padre de familia debe enviar el documento con firma y sello </w:t>
      </w:r>
      <w:r w:rsidR="00DB3278" w:rsidRPr="0040362C">
        <w:rPr>
          <w:rFonts w:ascii="Arial" w:hAnsi="Arial" w:cs="Arial"/>
          <w:sz w:val="20"/>
          <w:szCs w:val="20"/>
          <w:lang w:eastAsia="es-CO"/>
        </w:rPr>
        <w:t xml:space="preserve">del </w:t>
      </w:r>
      <w:r w:rsidR="00DB3278">
        <w:rPr>
          <w:rFonts w:ascii="Arial" w:hAnsi="Arial" w:cs="Arial"/>
          <w:sz w:val="20"/>
          <w:szCs w:val="20"/>
          <w:lang w:eastAsia="es-CO"/>
        </w:rPr>
        <w:t>médico</w:t>
      </w:r>
      <w:r w:rsidRPr="0040362C">
        <w:rPr>
          <w:rFonts w:ascii="Arial" w:hAnsi="Arial" w:cs="Arial"/>
          <w:sz w:val="20"/>
          <w:szCs w:val="20"/>
          <w:lang w:eastAsia="es-CO"/>
        </w:rPr>
        <w:t>.</w:t>
      </w:r>
    </w:p>
    <w:p w14:paraId="2E0533C2" w14:textId="4FA99B45" w:rsidR="00BA37EB" w:rsidRPr="0040362C" w:rsidRDefault="00D8076D" w:rsidP="00A51FDE">
      <w:pPr>
        <w:numPr>
          <w:ilvl w:val="0"/>
          <w:numId w:val="105"/>
        </w:numPr>
        <w:spacing w:after="0" w:line="240" w:lineRule="auto"/>
        <w:ind w:left="568" w:hanging="284"/>
        <w:jc w:val="both"/>
        <w:rPr>
          <w:rFonts w:ascii="Arial" w:hAnsi="Arial" w:cs="Arial"/>
          <w:sz w:val="20"/>
          <w:szCs w:val="20"/>
          <w:lang w:eastAsia="es-CO"/>
        </w:rPr>
      </w:pPr>
      <w:r>
        <w:rPr>
          <w:rFonts w:ascii="Arial" w:hAnsi="Arial" w:cs="Arial"/>
          <w:sz w:val="20"/>
          <w:szCs w:val="20"/>
          <w:lang w:eastAsia="es-CO"/>
        </w:rPr>
        <w:lastRenderedPageBreak/>
        <w:t xml:space="preserve">El plazo máximo para presentar la excusa escrita es </w:t>
      </w:r>
      <w:r w:rsidRPr="0040362C">
        <w:rPr>
          <w:rFonts w:ascii="Arial" w:hAnsi="Arial" w:cs="Arial"/>
          <w:sz w:val="20"/>
          <w:szCs w:val="20"/>
          <w:lang w:eastAsia="es-CO"/>
        </w:rPr>
        <w:t>dentro de los cinco (5) días siguientes a la ausencia para poder tener derecho a presentar los trabajos y evaluaciones correspondientes.</w:t>
      </w:r>
      <w:r w:rsidR="00BA37EB" w:rsidRPr="0040362C">
        <w:rPr>
          <w:rFonts w:ascii="Arial" w:hAnsi="Arial" w:cs="Arial"/>
          <w:sz w:val="20"/>
          <w:szCs w:val="20"/>
          <w:lang w:eastAsia="es-CO"/>
        </w:rPr>
        <w:t>, con firma, copia de la cédula, número de cédula y teléfono del padre de familia o acudiente</w:t>
      </w:r>
      <w:r>
        <w:rPr>
          <w:rFonts w:ascii="Arial" w:hAnsi="Arial" w:cs="Arial"/>
          <w:sz w:val="20"/>
          <w:szCs w:val="20"/>
          <w:lang w:eastAsia="es-CO"/>
        </w:rPr>
        <w:t>.</w:t>
      </w:r>
    </w:p>
    <w:p w14:paraId="189F6887" w14:textId="1887C471" w:rsidR="00BA37EB" w:rsidRPr="0040362C" w:rsidRDefault="0075625B" w:rsidP="00A51FDE">
      <w:pPr>
        <w:numPr>
          <w:ilvl w:val="0"/>
          <w:numId w:val="105"/>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Para que é</w:t>
      </w:r>
      <w:r w:rsidR="00BA37EB" w:rsidRPr="0040362C">
        <w:rPr>
          <w:rFonts w:ascii="Arial" w:hAnsi="Arial" w:cs="Arial"/>
          <w:sz w:val="20"/>
          <w:szCs w:val="20"/>
          <w:lang w:eastAsia="es-CO"/>
        </w:rPr>
        <w:t>l o la estudiante pueda ausentarse del colegio en horas de clase</w:t>
      </w:r>
      <w:r w:rsidRPr="0040362C">
        <w:rPr>
          <w:rFonts w:ascii="Arial" w:hAnsi="Arial" w:cs="Arial"/>
          <w:sz w:val="20"/>
          <w:szCs w:val="20"/>
          <w:lang w:eastAsia="es-CO"/>
        </w:rPr>
        <w:t>,</w:t>
      </w:r>
      <w:r w:rsidR="00BA37EB" w:rsidRPr="0040362C">
        <w:rPr>
          <w:rFonts w:ascii="Arial" w:hAnsi="Arial" w:cs="Arial"/>
          <w:sz w:val="20"/>
          <w:szCs w:val="20"/>
          <w:lang w:eastAsia="es-CO"/>
        </w:rPr>
        <w:t xml:space="preserve"> los padres de familia deberán acercarse a coordinación</w:t>
      </w:r>
      <w:r w:rsidR="00A90A4A" w:rsidRPr="0040362C">
        <w:rPr>
          <w:rFonts w:ascii="Arial" w:hAnsi="Arial" w:cs="Arial"/>
          <w:sz w:val="20"/>
          <w:szCs w:val="20"/>
          <w:lang w:eastAsia="es-CO"/>
        </w:rPr>
        <w:t>,</w:t>
      </w:r>
      <w:r w:rsidR="00BA37EB" w:rsidRPr="0040362C">
        <w:rPr>
          <w:rFonts w:ascii="Arial" w:hAnsi="Arial" w:cs="Arial"/>
          <w:sz w:val="20"/>
          <w:szCs w:val="20"/>
          <w:lang w:eastAsia="es-CO"/>
        </w:rPr>
        <w:t xml:space="preserve"> solicitar </w:t>
      </w:r>
      <w:r w:rsidR="00A90A4A" w:rsidRPr="0040362C">
        <w:rPr>
          <w:rFonts w:ascii="Arial" w:hAnsi="Arial" w:cs="Arial"/>
          <w:sz w:val="20"/>
          <w:szCs w:val="20"/>
          <w:lang w:eastAsia="es-CO"/>
        </w:rPr>
        <w:t>y diligenciar el</w:t>
      </w:r>
      <w:r w:rsidR="00BA37EB" w:rsidRPr="0040362C">
        <w:rPr>
          <w:rFonts w:ascii="Arial" w:hAnsi="Arial" w:cs="Arial"/>
          <w:sz w:val="20"/>
          <w:szCs w:val="20"/>
          <w:lang w:eastAsia="es-CO"/>
        </w:rPr>
        <w:t xml:space="preserve"> permiso de salida</w:t>
      </w:r>
      <w:r w:rsidR="00D8076D">
        <w:rPr>
          <w:rFonts w:ascii="Arial" w:hAnsi="Arial" w:cs="Arial"/>
          <w:sz w:val="20"/>
          <w:szCs w:val="20"/>
          <w:lang w:eastAsia="es-CO"/>
        </w:rPr>
        <w:t xml:space="preserve"> o con llamada telefónica y texto de </w:t>
      </w:r>
      <w:r w:rsidR="00DB3278">
        <w:rPr>
          <w:rFonts w:ascii="Arial" w:hAnsi="Arial" w:cs="Arial"/>
          <w:sz w:val="20"/>
          <w:szCs w:val="20"/>
          <w:lang w:eastAsia="es-CO"/>
        </w:rPr>
        <w:t>WhatsApp</w:t>
      </w:r>
      <w:r w:rsidR="00D8076D">
        <w:rPr>
          <w:rFonts w:ascii="Arial" w:hAnsi="Arial" w:cs="Arial"/>
          <w:sz w:val="20"/>
          <w:szCs w:val="20"/>
          <w:lang w:eastAsia="es-CO"/>
        </w:rPr>
        <w:t xml:space="preserve"> dejando evidencia escrita de dicha solicitud.</w:t>
      </w:r>
    </w:p>
    <w:p w14:paraId="3679CEB9" w14:textId="77777777" w:rsidR="00BA37EB" w:rsidRPr="0040362C" w:rsidRDefault="00352615" w:rsidP="00A51FDE">
      <w:pPr>
        <w:numPr>
          <w:ilvl w:val="0"/>
          <w:numId w:val="105"/>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Las ausencias injustificadas n</w:t>
      </w:r>
      <w:r w:rsidR="00BA37EB" w:rsidRPr="0040362C">
        <w:rPr>
          <w:rFonts w:ascii="Arial" w:hAnsi="Arial" w:cs="Arial"/>
          <w:sz w:val="20"/>
          <w:szCs w:val="20"/>
          <w:lang w:eastAsia="es-CO"/>
        </w:rPr>
        <w:t>o dan derecho a presentar los trabajos y evaluaciones del día de la ausenc</w:t>
      </w:r>
      <w:r w:rsidR="0075625B" w:rsidRPr="0040362C">
        <w:rPr>
          <w:rFonts w:ascii="Arial" w:hAnsi="Arial" w:cs="Arial"/>
          <w:sz w:val="20"/>
          <w:szCs w:val="20"/>
          <w:lang w:eastAsia="es-CO"/>
        </w:rPr>
        <w:t>ia.</w:t>
      </w:r>
    </w:p>
    <w:p w14:paraId="79FC5436" w14:textId="51F880A1" w:rsidR="00BA37EB" w:rsidRPr="0040362C" w:rsidRDefault="00BA37EB" w:rsidP="00A51FDE">
      <w:pPr>
        <w:numPr>
          <w:ilvl w:val="0"/>
          <w:numId w:val="105"/>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 partir de la tercera ausencia injustificada se inicia el debido proce</w:t>
      </w:r>
      <w:r w:rsidR="00DB3278">
        <w:rPr>
          <w:rFonts w:ascii="Arial" w:hAnsi="Arial" w:cs="Arial"/>
          <w:sz w:val="20"/>
          <w:szCs w:val="20"/>
          <w:lang w:eastAsia="es-CO"/>
        </w:rPr>
        <w:t>so disciplinario</w:t>
      </w:r>
      <w:r w:rsidRPr="0040362C">
        <w:rPr>
          <w:rFonts w:ascii="Arial" w:hAnsi="Arial" w:cs="Arial"/>
          <w:sz w:val="20"/>
          <w:szCs w:val="20"/>
          <w:lang w:eastAsia="es-CO"/>
        </w:rPr>
        <w:t xml:space="preserve">; aunque </w:t>
      </w:r>
      <w:r w:rsidR="00DB3278">
        <w:rPr>
          <w:rFonts w:ascii="Arial" w:hAnsi="Arial" w:cs="Arial"/>
          <w:sz w:val="20"/>
          <w:szCs w:val="20"/>
          <w:lang w:eastAsia="es-CO"/>
        </w:rPr>
        <w:t xml:space="preserve">estas </w:t>
      </w:r>
      <w:r w:rsidR="00DB3278" w:rsidRPr="0040362C">
        <w:rPr>
          <w:rFonts w:ascii="Arial" w:hAnsi="Arial" w:cs="Arial"/>
          <w:sz w:val="20"/>
          <w:szCs w:val="20"/>
          <w:lang w:eastAsia="es-CO"/>
        </w:rPr>
        <w:t>no sea</w:t>
      </w:r>
      <w:r w:rsidR="00DB3278">
        <w:rPr>
          <w:rFonts w:ascii="Arial" w:hAnsi="Arial" w:cs="Arial"/>
          <w:sz w:val="20"/>
          <w:szCs w:val="20"/>
          <w:lang w:eastAsia="es-CO"/>
        </w:rPr>
        <w:t>n</w:t>
      </w:r>
      <w:r w:rsidRPr="0040362C">
        <w:rPr>
          <w:rFonts w:ascii="Arial" w:hAnsi="Arial" w:cs="Arial"/>
          <w:sz w:val="20"/>
          <w:szCs w:val="20"/>
          <w:lang w:eastAsia="es-CO"/>
        </w:rPr>
        <w:t xml:space="preserve"> consecutivas.</w:t>
      </w:r>
    </w:p>
    <w:p w14:paraId="6037A6FB" w14:textId="77777777" w:rsidR="00BA37EB" w:rsidRPr="0040362C" w:rsidRDefault="00BA37EB" w:rsidP="00A51FDE">
      <w:pPr>
        <w:widowControl w:val="0"/>
        <w:numPr>
          <w:ilvl w:val="0"/>
          <w:numId w:val="105"/>
        </w:numPr>
        <w:shd w:val="clear" w:color="auto" w:fill="FFFFFF"/>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 los estudiantes que presenten por escrito justificaciones médicas por impedimentos para realizar deporte y ejercicios físicos propios del á</w:t>
      </w:r>
      <w:r w:rsidR="00352615" w:rsidRPr="0040362C">
        <w:rPr>
          <w:rFonts w:ascii="Arial" w:hAnsi="Arial" w:cs="Arial"/>
          <w:sz w:val="20"/>
          <w:szCs w:val="20"/>
          <w:lang w:eastAsia="es-CO"/>
        </w:rPr>
        <w:t>rea de Educación Física</w:t>
      </w:r>
      <w:r w:rsidRPr="0040362C">
        <w:rPr>
          <w:rFonts w:ascii="Arial" w:hAnsi="Arial" w:cs="Arial"/>
          <w:sz w:val="20"/>
          <w:szCs w:val="20"/>
          <w:lang w:eastAsia="es-CO"/>
        </w:rPr>
        <w:t xml:space="preserve"> se les asignarán trabajos específicos, previo acuerdo entre los padres de familia, el estudiante y el profesor.</w:t>
      </w:r>
    </w:p>
    <w:p w14:paraId="520DE5B1" w14:textId="77777777" w:rsidR="00352615" w:rsidRPr="0040362C" w:rsidRDefault="00352615" w:rsidP="00352615">
      <w:pPr>
        <w:tabs>
          <w:tab w:val="left" w:pos="-720"/>
        </w:tabs>
        <w:suppressAutoHyphens/>
        <w:spacing w:after="0" w:line="240" w:lineRule="auto"/>
        <w:jc w:val="both"/>
        <w:rPr>
          <w:rFonts w:ascii="Arial" w:hAnsi="Arial" w:cs="Arial"/>
          <w:sz w:val="20"/>
          <w:szCs w:val="20"/>
          <w:lang w:eastAsia="es-CO"/>
        </w:rPr>
      </w:pPr>
    </w:p>
    <w:p w14:paraId="7A319076" w14:textId="77777777" w:rsidR="00BA37EB" w:rsidRPr="0040362C" w:rsidRDefault="00352615" w:rsidP="00352615">
      <w:pPr>
        <w:tabs>
          <w:tab w:val="left" w:pos="-720"/>
        </w:tabs>
        <w:suppressAutoHyphens/>
        <w:spacing w:after="0" w:line="240" w:lineRule="auto"/>
        <w:jc w:val="both"/>
        <w:rPr>
          <w:rFonts w:ascii="Arial" w:hAnsi="Arial" w:cs="Arial"/>
          <w:sz w:val="20"/>
          <w:szCs w:val="20"/>
          <w:lang w:eastAsia="es-CO"/>
        </w:rPr>
      </w:pPr>
      <w:r w:rsidRPr="0040362C">
        <w:rPr>
          <w:rFonts w:ascii="Arial" w:hAnsi="Arial" w:cs="Arial"/>
          <w:b/>
          <w:sz w:val="20"/>
          <w:szCs w:val="20"/>
          <w:lang w:eastAsia="es-CO"/>
        </w:rPr>
        <w:t>PARÁGRAFO:</w:t>
      </w:r>
      <w:r w:rsidR="00BA37EB" w:rsidRPr="0040362C">
        <w:rPr>
          <w:rFonts w:ascii="Arial" w:hAnsi="Arial" w:cs="Arial"/>
          <w:sz w:val="20"/>
          <w:szCs w:val="20"/>
          <w:lang w:eastAsia="es-CO"/>
        </w:rPr>
        <w:t xml:space="preserve"> En </w:t>
      </w:r>
      <w:r w:rsidRPr="0040362C">
        <w:rPr>
          <w:rFonts w:ascii="Arial" w:hAnsi="Arial" w:cs="Arial"/>
          <w:sz w:val="20"/>
          <w:szCs w:val="20"/>
          <w:lang w:eastAsia="es-CO"/>
        </w:rPr>
        <w:t>cuanto a los retardos (Llegadas tarde)</w:t>
      </w:r>
      <w:r w:rsidR="00BA37EB" w:rsidRPr="0040362C">
        <w:rPr>
          <w:rFonts w:ascii="Arial" w:hAnsi="Arial" w:cs="Arial"/>
          <w:sz w:val="20"/>
          <w:szCs w:val="20"/>
          <w:lang w:eastAsia="es-CO"/>
        </w:rPr>
        <w:t>:</w:t>
      </w:r>
    </w:p>
    <w:p w14:paraId="5A8004EA" w14:textId="77777777" w:rsidR="00BA0CE0" w:rsidRPr="0040362C" w:rsidRDefault="00BA0CE0" w:rsidP="00352615">
      <w:pPr>
        <w:tabs>
          <w:tab w:val="left" w:pos="-720"/>
        </w:tabs>
        <w:suppressAutoHyphens/>
        <w:spacing w:after="0" w:line="240" w:lineRule="auto"/>
        <w:jc w:val="both"/>
        <w:rPr>
          <w:rFonts w:ascii="Arial" w:hAnsi="Arial" w:cs="Arial"/>
          <w:sz w:val="20"/>
          <w:szCs w:val="20"/>
          <w:lang w:eastAsia="es-CO"/>
        </w:rPr>
      </w:pPr>
    </w:p>
    <w:p w14:paraId="7C495D32" w14:textId="77777777" w:rsidR="00BA37EB" w:rsidRPr="0040362C" w:rsidRDefault="005B5755" w:rsidP="00A51FDE">
      <w:pPr>
        <w:widowControl w:val="0"/>
        <w:numPr>
          <w:ilvl w:val="0"/>
          <w:numId w:val="104"/>
        </w:numPr>
        <w:tabs>
          <w:tab w:val="left" w:pos="-720"/>
        </w:tabs>
        <w:suppressAutoHyphens/>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Cuando </w:t>
      </w:r>
      <w:proofErr w:type="spellStart"/>
      <w:r w:rsidRPr="0040362C">
        <w:rPr>
          <w:rFonts w:ascii="Arial" w:hAnsi="Arial" w:cs="Arial"/>
          <w:sz w:val="20"/>
          <w:szCs w:val="20"/>
          <w:lang w:eastAsia="es-CO"/>
        </w:rPr>
        <w:t>e</w:t>
      </w:r>
      <w:r w:rsidR="00BA37EB" w:rsidRPr="0040362C">
        <w:rPr>
          <w:rFonts w:ascii="Arial" w:hAnsi="Arial" w:cs="Arial"/>
          <w:sz w:val="20"/>
          <w:szCs w:val="20"/>
          <w:lang w:eastAsia="es-CO"/>
        </w:rPr>
        <w:t>l</w:t>
      </w:r>
      <w:proofErr w:type="spellEnd"/>
      <w:r w:rsidR="00BA37EB" w:rsidRPr="0040362C">
        <w:rPr>
          <w:rFonts w:ascii="Arial" w:hAnsi="Arial" w:cs="Arial"/>
          <w:sz w:val="20"/>
          <w:szCs w:val="20"/>
          <w:lang w:eastAsia="es-CO"/>
        </w:rPr>
        <w:t xml:space="preserve"> o la estudiante sume tres retardos al colegio</w:t>
      </w:r>
      <w:r w:rsidR="00BA0CE0" w:rsidRPr="0040362C">
        <w:rPr>
          <w:rFonts w:ascii="Arial" w:hAnsi="Arial" w:cs="Arial"/>
          <w:sz w:val="20"/>
          <w:szCs w:val="20"/>
          <w:lang w:eastAsia="es-CO"/>
        </w:rPr>
        <w:t>,</w:t>
      </w:r>
      <w:r w:rsidR="00BA37EB" w:rsidRPr="0040362C">
        <w:rPr>
          <w:rFonts w:ascii="Arial" w:hAnsi="Arial" w:cs="Arial"/>
          <w:sz w:val="20"/>
          <w:szCs w:val="20"/>
          <w:lang w:eastAsia="es-CO"/>
        </w:rPr>
        <w:t xml:space="preserve"> </w:t>
      </w:r>
      <w:r w:rsidR="00BA0CE0" w:rsidRPr="0040362C">
        <w:rPr>
          <w:rFonts w:ascii="Arial" w:hAnsi="Arial" w:cs="Arial"/>
          <w:sz w:val="20"/>
          <w:szCs w:val="20"/>
          <w:lang w:eastAsia="es-CO"/>
        </w:rPr>
        <w:t>se realizará acta de</w:t>
      </w:r>
      <w:r w:rsidR="00BA37EB" w:rsidRPr="0040362C">
        <w:rPr>
          <w:rFonts w:ascii="Arial" w:hAnsi="Arial" w:cs="Arial"/>
          <w:sz w:val="20"/>
          <w:szCs w:val="20"/>
          <w:lang w:eastAsia="es-CO"/>
        </w:rPr>
        <w:t xml:space="preserve"> compromiso </w:t>
      </w:r>
      <w:r w:rsidR="0081789B" w:rsidRPr="0040362C">
        <w:rPr>
          <w:rFonts w:ascii="Arial" w:hAnsi="Arial" w:cs="Arial"/>
          <w:sz w:val="20"/>
          <w:szCs w:val="20"/>
          <w:lang w:eastAsia="es-CO"/>
        </w:rPr>
        <w:t>la cual será firmada</w:t>
      </w:r>
      <w:r w:rsidR="00F452B4" w:rsidRPr="0040362C">
        <w:rPr>
          <w:rFonts w:ascii="Arial" w:hAnsi="Arial" w:cs="Arial"/>
          <w:sz w:val="20"/>
          <w:szCs w:val="20"/>
          <w:lang w:eastAsia="es-CO"/>
        </w:rPr>
        <w:t xml:space="preserve"> por é</w:t>
      </w:r>
      <w:r w:rsidR="00BA37EB" w:rsidRPr="0040362C">
        <w:rPr>
          <w:rFonts w:ascii="Arial" w:hAnsi="Arial" w:cs="Arial"/>
          <w:sz w:val="20"/>
          <w:szCs w:val="20"/>
          <w:lang w:eastAsia="es-CO"/>
        </w:rPr>
        <w:t xml:space="preserve">l </w:t>
      </w:r>
      <w:r w:rsidR="00546A2F" w:rsidRPr="0040362C">
        <w:rPr>
          <w:rFonts w:ascii="Arial" w:hAnsi="Arial" w:cs="Arial"/>
          <w:sz w:val="20"/>
          <w:szCs w:val="20"/>
          <w:lang w:eastAsia="es-CO"/>
        </w:rPr>
        <w:t xml:space="preserve">o la </w:t>
      </w:r>
      <w:r w:rsidR="0081789B" w:rsidRPr="0040362C">
        <w:rPr>
          <w:rFonts w:ascii="Arial" w:hAnsi="Arial" w:cs="Arial"/>
          <w:sz w:val="20"/>
          <w:szCs w:val="20"/>
          <w:lang w:eastAsia="es-CO"/>
        </w:rPr>
        <w:t>estudiante</w:t>
      </w:r>
      <w:r w:rsidR="00F452B4" w:rsidRPr="0040362C">
        <w:rPr>
          <w:rFonts w:ascii="Arial" w:hAnsi="Arial" w:cs="Arial"/>
          <w:sz w:val="20"/>
          <w:szCs w:val="20"/>
          <w:lang w:eastAsia="es-CO"/>
        </w:rPr>
        <w:t xml:space="preserve">. </w:t>
      </w:r>
      <w:r w:rsidR="00BA37EB" w:rsidRPr="0040362C">
        <w:rPr>
          <w:rFonts w:ascii="Arial" w:hAnsi="Arial" w:cs="Arial"/>
          <w:sz w:val="20"/>
          <w:szCs w:val="20"/>
          <w:lang w:eastAsia="es-CO"/>
        </w:rPr>
        <w:t xml:space="preserve">Previamente, </w:t>
      </w:r>
      <w:r w:rsidR="00F452B4" w:rsidRPr="0040362C">
        <w:rPr>
          <w:rFonts w:ascii="Arial" w:hAnsi="Arial" w:cs="Arial"/>
          <w:sz w:val="20"/>
          <w:szCs w:val="20"/>
          <w:lang w:eastAsia="es-CO"/>
        </w:rPr>
        <w:t>en el primer y segundo retardo é</w:t>
      </w:r>
      <w:r w:rsidR="00BA37EB" w:rsidRPr="0040362C">
        <w:rPr>
          <w:rFonts w:ascii="Arial" w:hAnsi="Arial" w:cs="Arial"/>
          <w:sz w:val="20"/>
          <w:szCs w:val="20"/>
          <w:lang w:eastAsia="es-CO"/>
        </w:rPr>
        <w:t>l o la estudiante se le ha hecho un llamado de atención verbal</w:t>
      </w:r>
      <w:r w:rsidR="00F452B4" w:rsidRPr="0040362C">
        <w:rPr>
          <w:rFonts w:ascii="Arial" w:hAnsi="Arial" w:cs="Arial"/>
          <w:sz w:val="20"/>
          <w:szCs w:val="20"/>
          <w:lang w:eastAsia="es-CO"/>
        </w:rPr>
        <w:t>.</w:t>
      </w:r>
    </w:p>
    <w:p w14:paraId="25893F5A" w14:textId="77777777" w:rsidR="00BA37EB" w:rsidRPr="0040362C" w:rsidRDefault="00BA37EB" w:rsidP="00A51FDE">
      <w:pPr>
        <w:widowControl w:val="0"/>
        <w:numPr>
          <w:ilvl w:val="0"/>
          <w:numId w:val="104"/>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Al rein</w:t>
      </w:r>
      <w:r w:rsidR="00A20DEB" w:rsidRPr="0040362C">
        <w:rPr>
          <w:rFonts w:ascii="Arial" w:hAnsi="Arial" w:cs="Arial"/>
          <w:sz w:val="20"/>
          <w:szCs w:val="20"/>
          <w:lang w:eastAsia="es-CO"/>
        </w:rPr>
        <w:t>cidir en la misma situación</w:t>
      </w:r>
      <w:r w:rsidR="00F452B4" w:rsidRPr="0040362C">
        <w:rPr>
          <w:rFonts w:ascii="Arial" w:hAnsi="Arial" w:cs="Arial"/>
          <w:sz w:val="20"/>
          <w:szCs w:val="20"/>
          <w:lang w:eastAsia="es-CO"/>
        </w:rPr>
        <w:t xml:space="preserve"> (completando 4</w:t>
      </w:r>
      <w:r w:rsidRPr="0040362C">
        <w:rPr>
          <w:rFonts w:ascii="Arial" w:hAnsi="Arial" w:cs="Arial"/>
          <w:sz w:val="20"/>
          <w:szCs w:val="20"/>
          <w:lang w:eastAsia="es-CO"/>
        </w:rPr>
        <w:t xml:space="preserve"> retardos) se citará al padre de familia por parte del coordin</w:t>
      </w:r>
      <w:r w:rsidR="00F452B4" w:rsidRPr="0040362C">
        <w:rPr>
          <w:rFonts w:ascii="Arial" w:hAnsi="Arial" w:cs="Arial"/>
          <w:sz w:val="20"/>
          <w:szCs w:val="20"/>
          <w:lang w:eastAsia="es-CO"/>
        </w:rPr>
        <w:t>ador</w:t>
      </w:r>
      <w:r w:rsidRPr="0040362C">
        <w:rPr>
          <w:rFonts w:ascii="Arial" w:hAnsi="Arial" w:cs="Arial"/>
          <w:sz w:val="20"/>
          <w:szCs w:val="20"/>
          <w:lang w:eastAsia="es-CO"/>
        </w:rPr>
        <w:t xml:space="preserve"> y se firmará </w:t>
      </w:r>
      <w:r w:rsidR="00F452B4" w:rsidRPr="0040362C">
        <w:rPr>
          <w:rFonts w:ascii="Arial" w:hAnsi="Arial" w:cs="Arial"/>
          <w:sz w:val="20"/>
          <w:szCs w:val="20"/>
          <w:lang w:eastAsia="es-CO"/>
        </w:rPr>
        <w:t>acta de compromiso, con registro</w:t>
      </w:r>
      <w:r w:rsidRPr="0040362C">
        <w:rPr>
          <w:rFonts w:ascii="Arial" w:hAnsi="Arial" w:cs="Arial"/>
          <w:sz w:val="20"/>
          <w:szCs w:val="20"/>
          <w:lang w:eastAsia="es-CO"/>
        </w:rPr>
        <w:t xml:space="preserve"> en el anecdotario u observador. </w:t>
      </w:r>
    </w:p>
    <w:p w14:paraId="1D5020A9" w14:textId="77777777" w:rsidR="00BA37EB" w:rsidRPr="0040362C" w:rsidRDefault="00BA37EB" w:rsidP="00A51FDE">
      <w:pPr>
        <w:widowControl w:val="0"/>
        <w:numPr>
          <w:ilvl w:val="0"/>
          <w:numId w:val="104"/>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El o la estudiante que llegue tarde sin justificación alguna, pierde el derecho a presentar las evaluaciones y trabajos correspondient</w:t>
      </w:r>
      <w:r w:rsidR="00A20DEB" w:rsidRPr="0040362C">
        <w:rPr>
          <w:rFonts w:ascii="Arial" w:hAnsi="Arial" w:cs="Arial"/>
          <w:sz w:val="20"/>
          <w:szCs w:val="20"/>
          <w:lang w:eastAsia="es-CO"/>
        </w:rPr>
        <w:t>es al tiempo en que esté</w:t>
      </w:r>
      <w:r w:rsidRPr="0040362C">
        <w:rPr>
          <w:rFonts w:ascii="Arial" w:hAnsi="Arial" w:cs="Arial"/>
          <w:sz w:val="20"/>
          <w:szCs w:val="20"/>
          <w:lang w:eastAsia="es-CO"/>
        </w:rPr>
        <w:t xml:space="preserve"> ausente, asumiendo las respectivas consecuencias de su falta.</w:t>
      </w:r>
    </w:p>
    <w:p w14:paraId="2601B961" w14:textId="77777777" w:rsidR="00616565" w:rsidRPr="0040362C" w:rsidRDefault="00616565" w:rsidP="00352615">
      <w:pPr>
        <w:spacing w:after="0" w:line="240" w:lineRule="auto"/>
        <w:ind w:left="568" w:hanging="284"/>
        <w:jc w:val="both"/>
        <w:rPr>
          <w:rFonts w:ascii="Arial" w:hAnsi="Arial" w:cs="Arial"/>
          <w:b/>
          <w:sz w:val="20"/>
          <w:szCs w:val="20"/>
        </w:rPr>
      </w:pPr>
    </w:p>
    <w:p w14:paraId="2B318ABE" w14:textId="5309FC43" w:rsidR="00C639DC" w:rsidRPr="0040362C" w:rsidRDefault="00977CA3" w:rsidP="00C639DC">
      <w:pPr>
        <w:autoSpaceDE w:val="0"/>
        <w:autoSpaceDN w:val="0"/>
        <w:adjustRightInd w:val="0"/>
        <w:spacing w:after="0" w:line="240" w:lineRule="auto"/>
        <w:jc w:val="both"/>
        <w:rPr>
          <w:rFonts w:ascii="Arial" w:hAnsi="Arial" w:cs="Arial"/>
          <w:sz w:val="20"/>
          <w:szCs w:val="20"/>
        </w:rPr>
      </w:pPr>
      <w:r w:rsidRPr="0040362C">
        <w:rPr>
          <w:rFonts w:ascii="Arial" w:hAnsi="Arial" w:cs="Arial"/>
          <w:b/>
          <w:sz w:val="20"/>
          <w:szCs w:val="20"/>
        </w:rPr>
        <w:t>ARTÍCULO 25</w:t>
      </w:r>
      <w:r w:rsidR="00C639DC" w:rsidRPr="0040362C">
        <w:rPr>
          <w:rFonts w:ascii="Arial" w:hAnsi="Arial" w:cs="Arial"/>
          <w:sz w:val="20"/>
          <w:szCs w:val="20"/>
        </w:rPr>
        <w:t xml:space="preserve">.- </w:t>
      </w:r>
      <w:r w:rsidR="00C639DC" w:rsidRPr="0040362C">
        <w:rPr>
          <w:rFonts w:ascii="Arial" w:hAnsi="Arial" w:cs="Arial"/>
          <w:b/>
          <w:sz w:val="20"/>
          <w:szCs w:val="20"/>
        </w:rPr>
        <w:t>CARNÉ ESTUDIANTIL</w:t>
      </w:r>
      <w:r w:rsidR="00C639DC" w:rsidRPr="0040362C">
        <w:rPr>
          <w:rFonts w:ascii="Arial" w:hAnsi="Arial" w:cs="Arial"/>
          <w:sz w:val="20"/>
          <w:szCs w:val="20"/>
        </w:rPr>
        <w:t xml:space="preserve">. </w:t>
      </w:r>
      <w:r w:rsidR="00C639DC" w:rsidRPr="0040362C">
        <w:rPr>
          <w:rFonts w:ascii="Arial" w:hAnsi="Arial" w:cs="Arial"/>
          <w:sz w:val="20"/>
          <w:szCs w:val="20"/>
          <w:lang w:eastAsia="es-CO"/>
        </w:rPr>
        <w:t xml:space="preserve">El carné estudiantil </w:t>
      </w:r>
      <w:r w:rsidR="001E5D9D">
        <w:rPr>
          <w:rFonts w:ascii="Arial" w:hAnsi="Arial" w:cs="Arial"/>
          <w:sz w:val="20"/>
          <w:szCs w:val="20"/>
          <w:lang w:eastAsia="es-CO"/>
        </w:rPr>
        <w:t xml:space="preserve">será </w:t>
      </w:r>
      <w:r w:rsidR="00C639DC" w:rsidRPr="0040362C">
        <w:rPr>
          <w:rFonts w:ascii="Arial" w:hAnsi="Arial" w:cs="Arial"/>
          <w:sz w:val="20"/>
          <w:szCs w:val="20"/>
          <w:lang w:eastAsia="es-CO"/>
        </w:rPr>
        <w:t>expedido a nombre del menor, será personal e intransferible y el medio para acreditar la condición de estudiante</w:t>
      </w:r>
      <w:r w:rsidR="001E5D9D">
        <w:rPr>
          <w:rFonts w:ascii="Arial" w:hAnsi="Arial" w:cs="Arial"/>
          <w:sz w:val="20"/>
          <w:szCs w:val="20"/>
          <w:lang w:eastAsia="es-CO"/>
        </w:rPr>
        <w:t xml:space="preserve"> para las actividades institucionales que así lo requieran y cuando la institución lo estime pertinente será descargado del sistema</w:t>
      </w:r>
      <w:r w:rsidR="00C639DC" w:rsidRPr="0040362C">
        <w:rPr>
          <w:rFonts w:ascii="Arial" w:hAnsi="Arial" w:cs="Arial"/>
          <w:sz w:val="20"/>
          <w:szCs w:val="20"/>
        </w:rPr>
        <w:t xml:space="preserve">. </w:t>
      </w:r>
    </w:p>
    <w:p w14:paraId="26A45FF6" w14:textId="77777777" w:rsidR="00C639DC" w:rsidRPr="0040362C" w:rsidRDefault="00C639DC" w:rsidP="00C639DC">
      <w:pPr>
        <w:spacing w:after="0" w:line="240" w:lineRule="auto"/>
        <w:jc w:val="both"/>
        <w:rPr>
          <w:rFonts w:ascii="Arial" w:hAnsi="Arial" w:cs="Arial"/>
          <w:sz w:val="20"/>
          <w:szCs w:val="20"/>
        </w:rPr>
      </w:pPr>
    </w:p>
    <w:p w14:paraId="6A610FE5" w14:textId="77777777" w:rsidR="00C639DC" w:rsidRPr="0040362C" w:rsidRDefault="00C639DC" w:rsidP="00616565">
      <w:pPr>
        <w:autoSpaceDE w:val="0"/>
        <w:autoSpaceDN w:val="0"/>
        <w:adjustRightInd w:val="0"/>
        <w:spacing w:after="0" w:line="240" w:lineRule="auto"/>
        <w:jc w:val="both"/>
        <w:rPr>
          <w:rFonts w:ascii="Arial" w:hAnsi="Arial" w:cs="Arial"/>
          <w:b/>
          <w:bCs/>
          <w:sz w:val="20"/>
          <w:szCs w:val="20"/>
          <w:lang w:eastAsia="es-ES"/>
        </w:rPr>
      </w:pPr>
    </w:p>
    <w:p w14:paraId="28ABC359" w14:textId="2408ADC6" w:rsidR="00616565" w:rsidRPr="0040362C" w:rsidRDefault="00977CA3"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bCs/>
          <w:sz w:val="20"/>
          <w:szCs w:val="20"/>
          <w:lang w:eastAsia="es-ES"/>
        </w:rPr>
        <w:t>ARTÍCULO 26</w:t>
      </w:r>
      <w:r w:rsidR="00616565" w:rsidRPr="0040362C">
        <w:rPr>
          <w:rFonts w:ascii="Arial" w:hAnsi="Arial" w:cs="Arial"/>
          <w:b/>
          <w:bCs/>
          <w:sz w:val="20"/>
          <w:szCs w:val="20"/>
          <w:lang w:eastAsia="es-ES"/>
        </w:rPr>
        <w:t>.</w:t>
      </w:r>
      <w:r w:rsidR="00616565" w:rsidRPr="0040362C">
        <w:rPr>
          <w:rFonts w:ascii="Arial" w:hAnsi="Arial" w:cs="Arial"/>
          <w:bCs/>
          <w:sz w:val="20"/>
          <w:szCs w:val="20"/>
          <w:lang w:eastAsia="es-ES"/>
        </w:rPr>
        <w:t xml:space="preserve">- </w:t>
      </w:r>
      <w:r w:rsidR="00616565" w:rsidRPr="0040362C">
        <w:rPr>
          <w:rFonts w:ascii="Arial" w:hAnsi="Arial" w:cs="Arial"/>
          <w:b/>
          <w:bCs/>
          <w:sz w:val="20"/>
          <w:szCs w:val="20"/>
          <w:lang w:eastAsia="es-ES"/>
        </w:rPr>
        <w:t xml:space="preserve">SEGURO DE VIDA Y DE SALUD. </w:t>
      </w:r>
      <w:r w:rsidR="00616565" w:rsidRPr="0040362C">
        <w:rPr>
          <w:rFonts w:ascii="Arial" w:hAnsi="Arial" w:cs="Arial"/>
          <w:sz w:val="20"/>
          <w:szCs w:val="20"/>
          <w:lang w:eastAsia="es-ES"/>
        </w:rPr>
        <w:t xml:space="preserve">Los “seguros escolares” </w:t>
      </w:r>
      <w:r w:rsidR="001E5D9D">
        <w:rPr>
          <w:rFonts w:ascii="Arial" w:hAnsi="Arial" w:cs="Arial"/>
          <w:sz w:val="20"/>
          <w:szCs w:val="20"/>
          <w:lang w:eastAsia="es-ES"/>
        </w:rPr>
        <w:t>contemplados en el artículo 100 de la Ley 115 son estrategia de protección a los estudiantes cuando no cuenten con un régimen de salud que los amparé con todas las garantías, por esta razón los acudientes de los estudiantes que no lo adquieran deberán firmar compromiso de responsabilidad frente a la atención que sus hijos deban tener en cualquier incidente o accidente que comprometa la integridad física del estudiante.</w:t>
      </w:r>
    </w:p>
    <w:p w14:paraId="6071EA2C" w14:textId="4325DAC4" w:rsidR="00C639DC" w:rsidRPr="0040362C" w:rsidRDefault="001E5D9D" w:rsidP="00616565">
      <w:pPr>
        <w:autoSpaceDE w:val="0"/>
        <w:autoSpaceDN w:val="0"/>
        <w:adjustRightInd w:val="0"/>
        <w:spacing w:after="0" w:line="240" w:lineRule="auto"/>
        <w:jc w:val="both"/>
        <w:rPr>
          <w:rFonts w:ascii="Arial" w:hAnsi="Arial" w:cs="Arial"/>
          <w:sz w:val="20"/>
          <w:szCs w:val="20"/>
          <w:lang w:eastAsia="es-ES"/>
        </w:rPr>
      </w:pPr>
      <w:r>
        <w:rPr>
          <w:rFonts w:ascii="Arial" w:hAnsi="Arial" w:cs="Arial"/>
          <w:sz w:val="20"/>
          <w:szCs w:val="20"/>
          <w:lang w:eastAsia="es-ES"/>
        </w:rPr>
        <w:t xml:space="preserve">       </w:t>
      </w:r>
    </w:p>
    <w:p w14:paraId="0D3186B5" w14:textId="77777777" w:rsidR="00CC037E" w:rsidRPr="0040362C" w:rsidRDefault="00580BDB" w:rsidP="00CC037E">
      <w:pPr>
        <w:jc w:val="both"/>
        <w:rPr>
          <w:rFonts w:ascii="Arial" w:hAnsi="Arial" w:cs="Arial"/>
          <w:b/>
          <w:bCs/>
          <w:sz w:val="20"/>
          <w:szCs w:val="20"/>
          <w:lang w:eastAsia="es-ES"/>
        </w:rPr>
      </w:pPr>
      <w:r w:rsidRPr="0040362C">
        <w:rPr>
          <w:rFonts w:ascii="Arial" w:hAnsi="Arial" w:cs="Arial"/>
          <w:b/>
          <w:bCs/>
          <w:sz w:val="20"/>
          <w:szCs w:val="20"/>
          <w:lang w:eastAsia="es-ES"/>
        </w:rPr>
        <w:t>ARTÍCU</w:t>
      </w:r>
      <w:r w:rsidR="00977CA3" w:rsidRPr="0040362C">
        <w:rPr>
          <w:rFonts w:ascii="Arial" w:hAnsi="Arial" w:cs="Arial"/>
          <w:b/>
          <w:bCs/>
          <w:sz w:val="20"/>
          <w:szCs w:val="20"/>
          <w:lang w:eastAsia="es-ES"/>
        </w:rPr>
        <w:t>LO 27</w:t>
      </w:r>
      <w:r w:rsidRPr="0040362C">
        <w:rPr>
          <w:rFonts w:ascii="Arial" w:hAnsi="Arial" w:cs="Arial"/>
          <w:b/>
          <w:bCs/>
          <w:sz w:val="20"/>
          <w:szCs w:val="20"/>
          <w:lang w:eastAsia="es-ES"/>
        </w:rPr>
        <w:t>.</w:t>
      </w:r>
      <w:r w:rsidRPr="0040362C">
        <w:rPr>
          <w:rFonts w:ascii="Arial" w:hAnsi="Arial" w:cs="Arial"/>
          <w:bCs/>
          <w:sz w:val="20"/>
          <w:szCs w:val="20"/>
          <w:lang w:eastAsia="es-ES"/>
        </w:rPr>
        <w:t xml:space="preserve">- </w:t>
      </w:r>
      <w:r w:rsidR="00CC037E" w:rsidRPr="0040362C">
        <w:rPr>
          <w:rFonts w:ascii="Arial" w:hAnsi="Arial" w:cs="Arial"/>
          <w:b/>
          <w:bCs/>
          <w:sz w:val="20"/>
          <w:szCs w:val="20"/>
          <w:lang w:eastAsia="es-ES"/>
        </w:rPr>
        <w:t>ATENCIÓN A ESTUDIANTES CON NECESIDADES EDUCATIVAS ESPECIALES.</w:t>
      </w:r>
    </w:p>
    <w:p w14:paraId="400996BC" w14:textId="77777777" w:rsidR="00CC037E" w:rsidRPr="0040362C" w:rsidRDefault="005B5755" w:rsidP="003E04D0">
      <w:pPr>
        <w:spacing w:after="0" w:line="240" w:lineRule="auto"/>
        <w:jc w:val="both"/>
        <w:rPr>
          <w:rFonts w:ascii="Arial" w:hAnsi="Arial" w:cs="Arial"/>
          <w:sz w:val="20"/>
          <w:szCs w:val="20"/>
          <w:lang w:eastAsia="es-ES"/>
        </w:rPr>
      </w:pPr>
      <w:r w:rsidRPr="0040362C">
        <w:rPr>
          <w:rFonts w:ascii="Arial" w:hAnsi="Arial" w:cs="Arial"/>
          <w:sz w:val="20"/>
          <w:szCs w:val="20"/>
          <w:lang w:eastAsia="es-ES"/>
        </w:rPr>
        <w:t>La i</w:t>
      </w:r>
      <w:r w:rsidR="00CC037E" w:rsidRPr="0040362C">
        <w:rPr>
          <w:rFonts w:ascii="Arial" w:hAnsi="Arial" w:cs="Arial"/>
          <w:sz w:val="20"/>
          <w:szCs w:val="20"/>
          <w:lang w:eastAsia="es-ES"/>
        </w:rPr>
        <w:t>nstitución asume la transformación profunda del sistema que ofrece la educación desde la perspectiva de la escuela inclusiva. Emprendiendo un proceso de aprendizaje institucional.  El cual involucra un compromiso de la institución enmarcado en la política educativa actual.</w:t>
      </w:r>
    </w:p>
    <w:p w14:paraId="4AE880FD" w14:textId="77777777" w:rsidR="003E04D0" w:rsidRPr="0040362C" w:rsidRDefault="003E04D0" w:rsidP="003E04D0">
      <w:pPr>
        <w:spacing w:after="0" w:line="240" w:lineRule="auto"/>
        <w:jc w:val="both"/>
        <w:rPr>
          <w:rFonts w:ascii="Arial" w:hAnsi="Arial" w:cs="Arial"/>
          <w:sz w:val="20"/>
          <w:szCs w:val="20"/>
          <w:lang w:eastAsia="es-ES"/>
        </w:rPr>
      </w:pPr>
    </w:p>
    <w:p w14:paraId="54A949D1" w14:textId="77777777" w:rsidR="00CC037E" w:rsidRDefault="00CC037E" w:rsidP="003E04D0">
      <w:pPr>
        <w:spacing w:after="0" w:line="240" w:lineRule="auto"/>
        <w:jc w:val="both"/>
        <w:rPr>
          <w:rFonts w:ascii="Arial" w:hAnsi="Arial" w:cs="Arial"/>
          <w:sz w:val="20"/>
          <w:szCs w:val="20"/>
          <w:lang w:eastAsia="es-ES"/>
        </w:rPr>
      </w:pPr>
      <w:r w:rsidRPr="0040362C">
        <w:rPr>
          <w:rFonts w:ascii="Arial" w:hAnsi="Arial" w:cs="Arial"/>
          <w:sz w:val="20"/>
          <w:szCs w:val="20"/>
          <w:lang w:eastAsia="es-ES"/>
        </w:rPr>
        <w:t xml:space="preserve">Planteando que la integración de los niños con NEE, no solo es beneficioso para </w:t>
      </w:r>
      <w:proofErr w:type="gramStart"/>
      <w:r w:rsidRPr="0040362C">
        <w:rPr>
          <w:rFonts w:ascii="Arial" w:hAnsi="Arial" w:cs="Arial"/>
          <w:sz w:val="20"/>
          <w:szCs w:val="20"/>
          <w:lang w:eastAsia="es-ES"/>
        </w:rPr>
        <w:t>ellos</w:t>
      </w:r>
      <w:proofErr w:type="gramEnd"/>
      <w:r w:rsidRPr="0040362C">
        <w:rPr>
          <w:rFonts w:ascii="Arial" w:hAnsi="Arial" w:cs="Arial"/>
          <w:sz w:val="20"/>
          <w:szCs w:val="20"/>
          <w:lang w:eastAsia="es-ES"/>
        </w:rPr>
        <w:t xml:space="preserve"> sino que mejora la comunidad educativa, ya que </w:t>
      </w:r>
      <w:r w:rsidR="00FA7B51" w:rsidRPr="0040362C">
        <w:rPr>
          <w:rFonts w:ascii="Arial" w:hAnsi="Arial" w:cs="Arial"/>
          <w:sz w:val="20"/>
          <w:szCs w:val="20"/>
          <w:lang w:eastAsia="es-ES"/>
        </w:rPr>
        <w:t>é</w:t>
      </w:r>
      <w:r w:rsidRPr="0040362C">
        <w:rPr>
          <w:rFonts w:ascii="Arial" w:hAnsi="Arial" w:cs="Arial"/>
          <w:sz w:val="20"/>
          <w:szCs w:val="20"/>
          <w:lang w:eastAsia="es-ES"/>
        </w:rPr>
        <w:t>stos</w:t>
      </w:r>
      <w:r w:rsidR="00FA7B51" w:rsidRPr="0040362C">
        <w:rPr>
          <w:rFonts w:ascii="Arial" w:hAnsi="Arial" w:cs="Arial"/>
          <w:sz w:val="20"/>
          <w:szCs w:val="20"/>
          <w:lang w:eastAsia="es-ES"/>
        </w:rPr>
        <w:t>,</w:t>
      </w:r>
      <w:r w:rsidRPr="0040362C">
        <w:rPr>
          <w:rFonts w:ascii="Arial" w:hAnsi="Arial" w:cs="Arial"/>
          <w:sz w:val="20"/>
          <w:szCs w:val="20"/>
          <w:lang w:eastAsia="es-ES"/>
        </w:rPr>
        <w:t xml:space="preserve"> integrados en el ámbito de la escuela </w:t>
      </w:r>
      <w:r w:rsidR="00FA7B51" w:rsidRPr="0040362C">
        <w:rPr>
          <w:rFonts w:ascii="Arial" w:hAnsi="Arial" w:cs="Arial"/>
          <w:sz w:val="20"/>
          <w:szCs w:val="20"/>
          <w:lang w:eastAsia="es-ES"/>
        </w:rPr>
        <w:t>común, ocupa</w:t>
      </w:r>
      <w:r w:rsidRPr="0040362C">
        <w:rPr>
          <w:rFonts w:ascii="Arial" w:hAnsi="Arial" w:cs="Arial"/>
          <w:sz w:val="20"/>
          <w:szCs w:val="20"/>
          <w:lang w:eastAsia="es-ES"/>
        </w:rPr>
        <w:t>n</w:t>
      </w:r>
      <w:r w:rsidR="00FA7B51" w:rsidRPr="0040362C">
        <w:rPr>
          <w:rFonts w:ascii="Arial" w:hAnsi="Arial" w:cs="Arial"/>
          <w:sz w:val="20"/>
          <w:szCs w:val="20"/>
          <w:lang w:eastAsia="es-ES"/>
        </w:rPr>
        <w:t xml:space="preserve"> un espacio social, estableciendo</w:t>
      </w:r>
      <w:r w:rsidRPr="0040362C">
        <w:rPr>
          <w:rFonts w:ascii="Arial" w:hAnsi="Arial" w:cs="Arial"/>
          <w:sz w:val="20"/>
          <w:szCs w:val="20"/>
          <w:lang w:eastAsia="es-ES"/>
        </w:rPr>
        <w:t xml:space="preserve"> vínculos basados en la satisfacción de sus necesidades, creando espacios de aprendizaje mutuos y preparándose más eficazmente para interactuar luego en el ámbito laboral. </w:t>
      </w:r>
      <w:r w:rsidR="00FA7B51" w:rsidRPr="0040362C">
        <w:rPr>
          <w:rFonts w:ascii="Arial" w:hAnsi="Arial" w:cs="Arial"/>
          <w:sz w:val="20"/>
          <w:szCs w:val="20"/>
          <w:lang w:eastAsia="es-ES"/>
        </w:rPr>
        <w:t>Definimos</w:t>
      </w:r>
      <w:r w:rsidRPr="0040362C">
        <w:rPr>
          <w:rFonts w:ascii="Arial" w:hAnsi="Arial" w:cs="Arial"/>
          <w:sz w:val="20"/>
          <w:szCs w:val="20"/>
          <w:lang w:eastAsia="es-ES"/>
        </w:rPr>
        <w:t xml:space="preserve"> como requisito fundamental para que haya una verdadera inclusión la flexibilidad del </w:t>
      </w:r>
      <w:r w:rsidR="00FA7B51" w:rsidRPr="0040362C">
        <w:rPr>
          <w:rFonts w:ascii="Arial" w:hAnsi="Arial" w:cs="Arial"/>
          <w:sz w:val="20"/>
          <w:szCs w:val="20"/>
          <w:lang w:eastAsia="es-ES"/>
        </w:rPr>
        <w:t>Plan de E</w:t>
      </w:r>
      <w:r w:rsidRPr="0040362C">
        <w:rPr>
          <w:rFonts w:ascii="Arial" w:hAnsi="Arial" w:cs="Arial"/>
          <w:sz w:val="20"/>
          <w:szCs w:val="20"/>
          <w:lang w:eastAsia="es-ES"/>
        </w:rPr>
        <w:t xml:space="preserve">studio.  Esto permite a la </w:t>
      </w:r>
      <w:r w:rsidR="005B5755" w:rsidRPr="0040362C">
        <w:rPr>
          <w:rFonts w:ascii="Arial" w:hAnsi="Arial" w:cs="Arial"/>
          <w:sz w:val="20"/>
          <w:szCs w:val="20"/>
          <w:lang w:eastAsia="es-ES"/>
        </w:rPr>
        <w:t>i</w:t>
      </w:r>
      <w:r w:rsidRPr="0040362C">
        <w:rPr>
          <w:rFonts w:ascii="Arial" w:hAnsi="Arial" w:cs="Arial"/>
          <w:sz w:val="20"/>
          <w:szCs w:val="20"/>
          <w:lang w:eastAsia="es-ES"/>
        </w:rPr>
        <w:t>nstitución ofrecer opciones que se adapten a todos los niños</w:t>
      </w:r>
      <w:r w:rsidR="00FA7B51" w:rsidRPr="0040362C">
        <w:rPr>
          <w:rFonts w:ascii="Arial" w:hAnsi="Arial" w:cs="Arial"/>
          <w:sz w:val="20"/>
          <w:szCs w:val="20"/>
          <w:lang w:eastAsia="es-ES"/>
        </w:rPr>
        <w:t>.</w:t>
      </w:r>
      <w:r w:rsidRPr="0040362C">
        <w:rPr>
          <w:rFonts w:ascii="Arial" w:hAnsi="Arial" w:cs="Arial"/>
          <w:sz w:val="20"/>
          <w:szCs w:val="20"/>
          <w:lang w:eastAsia="es-ES"/>
        </w:rPr>
        <w:t xml:space="preserve"> Por “inclusión entendemos e</w:t>
      </w:r>
      <w:r w:rsidR="005B5755" w:rsidRPr="0040362C">
        <w:rPr>
          <w:rFonts w:ascii="Arial" w:hAnsi="Arial" w:cs="Arial"/>
          <w:sz w:val="20"/>
          <w:szCs w:val="20"/>
          <w:lang w:eastAsia="es-ES"/>
        </w:rPr>
        <w:t>l proceso mediante el cual una i</w:t>
      </w:r>
      <w:r w:rsidRPr="0040362C">
        <w:rPr>
          <w:rFonts w:ascii="Arial" w:hAnsi="Arial" w:cs="Arial"/>
          <w:sz w:val="20"/>
          <w:szCs w:val="20"/>
          <w:lang w:eastAsia="es-ES"/>
        </w:rPr>
        <w:t>nstitución se propone responder a todos los estudiantes como individuos</w:t>
      </w:r>
      <w:r w:rsidR="00FA7B51" w:rsidRPr="0040362C">
        <w:rPr>
          <w:rFonts w:ascii="Arial" w:hAnsi="Arial" w:cs="Arial"/>
          <w:sz w:val="20"/>
          <w:szCs w:val="20"/>
          <w:lang w:eastAsia="es-ES"/>
        </w:rPr>
        <w:t>,</w:t>
      </w:r>
      <w:r w:rsidRPr="0040362C">
        <w:rPr>
          <w:rFonts w:ascii="Arial" w:hAnsi="Arial" w:cs="Arial"/>
          <w:sz w:val="20"/>
          <w:szCs w:val="20"/>
          <w:lang w:eastAsia="es-ES"/>
        </w:rPr>
        <w:t xml:space="preserve"> reconsiderando su organización y propuesta curricular.  A través de este proceso se construye su capacidad de aceptar a todos los estudiantes de la </w:t>
      </w:r>
      <w:r w:rsidR="00FA7B51" w:rsidRPr="0040362C">
        <w:rPr>
          <w:rFonts w:ascii="Arial" w:hAnsi="Arial" w:cs="Arial"/>
          <w:sz w:val="20"/>
          <w:szCs w:val="20"/>
          <w:lang w:eastAsia="es-ES"/>
        </w:rPr>
        <w:t>comunidad que desean asistir”.</w:t>
      </w:r>
    </w:p>
    <w:p w14:paraId="7382637D" w14:textId="77777777" w:rsidR="00C7310F" w:rsidRDefault="00C7310F" w:rsidP="003E04D0">
      <w:pPr>
        <w:spacing w:after="0" w:line="240" w:lineRule="auto"/>
        <w:jc w:val="both"/>
        <w:rPr>
          <w:rFonts w:ascii="Arial" w:hAnsi="Arial" w:cs="Arial"/>
          <w:sz w:val="20"/>
          <w:szCs w:val="20"/>
          <w:lang w:eastAsia="es-ES"/>
        </w:rPr>
      </w:pPr>
    </w:p>
    <w:p w14:paraId="7C5CE8C8" w14:textId="449DAB52" w:rsidR="00C7310F" w:rsidRDefault="00C7310F" w:rsidP="003E04D0">
      <w:pPr>
        <w:spacing w:after="0" w:line="240" w:lineRule="auto"/>
        <w:jc w:val="both"/>
        <w:rPr>
          <w:rFonts w:ascii="Arial" w:hAnsi="Arial" w:cs="Arial"/>
          <w:sz w:val="20"/>
          <w:szCs w:val="20"/>
          <w:lang w:eastAsia="es-ES"/>
        </w:rPr>
      </w:pPr>
      <w:r>
        <w:rPr>
          <w:rFonts w:ascii="Arial" w:hAnsi="Arial" w:cs="Arial"/>
          <w:sz w:val="20"/>
          <w:szCs w:val="20"/>
          <w:lang w:eastAsia="es-ES"/>
        </w:rPr>
        <w:t>La institución diseña las estrategias académicas como planes individuales de ajuste razonable y el diseño universal para el aprendizaje con enfoque incluyentes que reduzcan las barreras para el aprendizaje.</w:t>
      </w:r>
    </w:p>
    <w:p w14:paraId="0D266DC6" w14:textId="0BC1BE41" w:rsidR="00C7310F" w:rsidRPr="0040362C" w:rsidRDefault="00C7310F" w:rsidP="003E04D0">
      <w:pPr>
        <w:spacing w:after="0" w:line="240" w:lineRule="auto"/>
        <w:jc w:val="both"/>
        <w:rPr>
          <w:rFonts w:ascii="Arial" w:hAnsi="Arial" w:cs="Arial"/>
          <w:sz w:val="20"/>
          <w:szCs w:val="20"/>
          <w:lang w:eastAsia="es-ES"/>
        </w:rPr>
      </w:pPr>
      <w:r>
        <w:rPr>
          <w:rFonts w:ascii="Arial" w:hAnsi="Arial" w:cs="Arial"/>
          <w:sz w:val="20"/>
          <w:szCs w:val="20"/>
          <w:lang w:eastAsia="es-ES"/>
        </w:rPr>
        <w:t>Los padres de familia deben presentar diagnóstico médico en los casos que lo amerite que aporten información relevante en la consecución de objetivos de aprendizaje.</w:t>
      </w:r>
    </w:p>
    <w:p w14:paraId="7D81C3F1" w14:textId="77777777" w:rsidR="003E04D0" w:rsidRPr="0040362C" w:rsidRDefault="003E04D0" w:rsidP="003E04D0">
      <w:pPr>
        <w:spacing w:after="0" w:line="240" w:lineRule="auto"/>
        <w:jc w:val="both"/>
        <w:rPr>
          <w:rFonts w:ascii="Arial" w:hAnsi="Arial" w:cs="Arial"/>
          <w:sz w:val="20"/>
          <w:szCs w:val="20"/>
          <w:lang w:eastAsia="es-ES"/>
        </w:rPr>
      </w:pPr>
    </w:p>
    <w:p w14:paraId="7646FFC4" w14:textId="77777777" w:rsidR="00CC037E" w:rsidRPr="0040362C" w:rsidRDefault="00CC037E" w:rsidP="003E04D0">
      <w:pPr>
        <w:spacing w:after="0" w:line="240" w:lineRule="auto"/>
        <w:jc w:val="both"/>
        <w:rPr>
          <w:rFonts w:ascii="Arial" w:hAnsi="Arial" w:cs="Arial"/>
          <w:sz w:val="20"/>
          <w:szCs w:val="20"/>
          <w:lang w:eastAsia="es-ES"/>
        </w:rPr>
      </w:pPr>
      <w:r w:rsidRPr="0040362C">
        <w:rPr>
          <w:rFonts w:ascii="Arial" w:hAnsi="Arial" w:cs="Arial"/>
          <w:sz w:val="20"/>
          <w:szCs w:val="20"/>
          <w:lang w:eastAsia="es-ES"/>
        </w:rPr>
        <w:t>Cuando se habla de escuela inclusiva no se limita a los niños tradicionalment</w:t>
      </w:r>
      <w:r w:rsidR="0056289F" w:rsidRPr="0040362C">
        <w:rPr>
          <w:rFonts w:ascii="Arial" w:hAnsi="Arial" w:cs="Arial"/>
          <w:sz w:val="20"/>
          <w:szCs w:val="20"/>
          <w:lang w:eastAsia="es-ES"/>
        </w:rPr>
        <w:t>e etiquetados con discapacidad,</w:t>
      </w:r>
      <w:r w:rsidRPr="0040362C">
        <w:rPr>
          <w:rFonts w:ascii="Arial" w:hAnsi="Arial" w:cs="Arial"/>
          <w:sz w:val="20"/>
          <w:szCs w:val="20"/>
          <w:lang w:eastAsia="es-ES"/>
        </w:rPr>
        <w:t xml:space="preserve"> sino que se apunta a un grupo mucho mayor, el formado por niño</w:t>
      </w:r>
      <w:r w:rsidR="0056289F" w:rsidRPr="0040362C">
        <w:rPr>
          <w:rFonts w:ascii="Arial" w:hAnsi="Arial" w:cs="Arial"/>
          <w:sz w:val="20"/>
          <w:szCs w:val="20"/>
          <w:lang w:eastAsia="es-ES"/>
        </w:rPr>
        <w:t>s que por diferentes razones</w:t>
      </w:r>
      <w:r w:rsidRPr="0040362C">
        <w:rPr>
          <w:rFonts w:ascii="Arial" w:hAnsi="Arial" w:cs="Arial"/>
          <w:sz w:val="20"/>
          <w:szCs w:val="20"/>
          <w:lang w:eastAsia="es-ES"/>
        </w:rPr>
        <w:t xml:space="preserve"> tienen dificultades para aprender en la escuela y frecuentemente la abandonan en virtu</w:t>
      </w:r>
      <w:r w:rsidR="0056289F" w:rsidRPr="0040362C">
        <w:rPr>
          <w:rFonts w:ascii="Arial" w:hAnsi="Arial" w:cs="Arial"/>
          <w:sz w:val="20"/>
          <w:szCs w:val="20"/>
          <w:lang w:eastAsia="es-ES"/>
        </w:rPr>
        <w:t xml:space="preserve">d </w:t>
      </w:r>
      <w:r w:rsidR="00704C6B" w:rsidRPr="0040362C">
        <w:rPr>
          <w:rFonts w:ascii="Arial" w:hAnsi="Arial" w:cs="Arial"/>
          <w:sz w:val="20"/>
          <w:szCs w:val="20"/>
          <w:lang w:eastAsia="es-ES"/>
        </w:rPr>
        <w:t xml:space="preserve">de </w:t>
      </w:r>
      <w:r w:rsidR="0056289F" w:rsidRPr="0040362C">
        <w:rPr>
          <w:rFonts w:ascii="Arial" w:hAnsi="Arial" w:cs="Arial"/>
          <w:sz w:val="20"/>
          <w:szCs w:val="20"/>
          <w:lang w:eastAsia="es-ES"/>
        </w:rPr>
        <w:t>que</w:t>
      </w:r>
      <w:r w:rsidR="00662936" w:rsidRPr="0040362C">
        <w:rPr>
          <w:rFonts w:ascii="Arial" w:hAnsi="Arial" w:cs="Arial"/>
          <w:sz w:val="20"/>
          <w:szCs w:val="20"/>
          <w:lang w:eastAsia="es-ES"/>
        </w:rPr>
        <w:t xml:space="preserve"> sus necesidades educativas</w:t>
      </w:r>
      <w:r w:rsidRPr="0040362C">
        <w:rPr>
          <w:rFonts w:ascii="Arial" w:hAnsi="Arial" w:cs="Arial"/>
          <w:sz w:val="20"/>
          <w:szCs w:val="20"/>
          <w:lang w:eastAsia="es-ES"/>
        </w:rPr>
        <w:t xml:space="preserve"> no son identificadas ni satisfechas.</w:t>
      </w:r>
      <w:r w:rsidR="003B0A6F" w:rsidRPr="0040362C">
        <w:rPr>
          <w:rFonts w:ascii="Arial" w:hAnsi="Arial" w:cs="Arial"/>
          <w:sz w:val="20"/>
          <w:szCs w:val="20"/>
          <w:lang w:eastAsia="es-ES"/>
        </w:rPr>
        <w:t xml:space="preserve"> </w:t>
      </w:r>
      <w:r w:rsidRPr="0040362C">
        <w:rPr>
          <w:rFonts w:ascii="Arial" w:hAnsi="Arial" w:cs="Arial"/>
          <w:sz w:val="20"/>
          <w:szCs w:val="20"/>
          <w:lang w:eastAsia="es-ES"/>
        </w:rPr>
        <w:t>Un estudiante tiene NEE, cuando presenta dificultades mayores que el resto de los alumnos para acceder a los aprendizajes que se determinan en el currículo que le corresponde por su edad, (bien por causas internas, por dificultades o carencias en el entorno socio-familiar o por una historia de aprendizaje desajustada), y necesita para compensar dichas dificultades, adaptaciones curriculares en varias áreas de ese currículo.</w:t>
      </w:r>
      <w:r w:rsidR="003E04D0" w:rsidRPr="0040362C">
        <w:rPr>
          <w:rFonts w:ascii="Arial" w:hAnsi="Arial" w:cs="Arial"/>
          <w:sz w:val="20"/>
          <w:szCs w:val="20"/>
          <w:lang w:eastAsia="es-ES"/>
        </w:rPr>
        <w:t xml:space="preserve"> </w:t>
      </w:r>
      <w:r w:rsidRPr="0040362C">
        <w:rPr>
          <w:rFonts w:ascii="Arial" w:hAnsi="Arial" w:cs="Arial"/>
          <w:sz w:val="20"/>
          <w:szCs w:val="20"/>
          <w:lang w:eastAsia="es-ES"/>
        </w:rPr>
        <w:t>A través del enfo</w:t>
      </w:r>
      <w:r w:rsidR="005B5755" w:rsidRPr="0040362C">
        <w:rPr>
          <w:rFonts w:ascii="Arial" w:hAnsi="Arial" w:cs="Arial"/>
          <w:sz w:val="20"/>
          <w:szCs w:val="20"/>
          <w:lang w:eastAsia="es-ES"/>
        </w:rPr>
        <w:t>que de la e</w:t>
      </w:r>
      <w:r w:rsidR="004B1B49" w:rsidRPr="0040362C">
        <w:rPr>
          <w:rFonts w:ascii="Arial" w:hAnsi="Arial" w:cs="Arial"/>
          <w:sz w:val="20"/>
          <w:szCs w:val="20"/>
          <w:lang w:eastAsia="es-ES"/>
        </w:rPr>
        <w:t>ducación I</w:t>
      </w:r>
      <w:r w:rsidRPr="0040362C">
        <w:rPr>
          <w:rFonts w:ascii="Arial" w:hAnsi="Arial" w:cs="Arial"/>
          <w:sz w:val="20"/>
          <w:szCs w:val="20"/>
          <w:lang w:eastAsia="es-ES"/>
        </w:rPr>
        <w:t>nclusiva se promueve el desarrollo de una serie de capacidades y la apropiación de determinados contenidos culturales necesarios para que los estudiantes puedan participar e integrarse e</w:t>
      </w:r>
      <w:r w:rsidR="005B5755" w:rsidRPr="0040362C">
        <w:rPr>
          <w:rFonts w:ascii="Arial" w:hAnsi="Arial" w:cs="Arial"/>
          <w:sz w:val="20"/>
          <w:szCs w:val="20"/>
          <w:lang w:eastAsia="es-ES"/>
        </w:rPr>
        <w:t>n su medio socio-cultural.  Éste</w:t>
      </w:r>
      <w:r w:rsidRPr="0040362C">
        <w:rPr>
          <w:rFonts w:ascii="Arial" w:hAnsi="Arial" w:cs="Arial"/>
          <w:sz w:val="20"/>
          <w:szCs w:val="20"/>
          <w:lang w:eastAsia="es-ES"/>
        </w:rPr>
        <w:t xml:space="preserve"> reconoce y valora las diferencias individuales y las concibe como una fuente d</w:t>
      </w:r>
      <w:r w:rsidR="003463AE" w:rsidRPr="0040362C">
        <w:rPr>
          <w:rFonts w:ascii="Arial" w:hAnsi="Arial" w:cs="Arial"/>
          <w:sz w:val="20"/>
          <w:szCs w:val="20"/>
          <w:lang w:eastAsia="es-ES"/>
        </w:rPr>
        <w:t>e enriquecimiento y de mejora en</w:t>
      </w:r>
      <w:r w:rsidRPr="0040362C">
        <w:rPr>
          <w:rFonts w:ascii="Arial" w:hAnsi="Arial" w:cs="Arial"/>
          <w:sz w:val="20"/>
          <w:szCs w:val="20"/>
          <w:lang w:eastAsia="es-ES"/>
        </w:rPr>
        <w:t xml:space="preserve"> calidad educativa. </w:t>
      </w:r>
    </w:p>
    <w:p w14:paraId="1CCEEEED" w14:textId="77777777" w:rsidR="009A0788" w:rsidRPr="0040362C" w:rsidRDefault="009A0788" w:rsidP="009A0788">
      <w:pPr>
        <w:spacing w:after="0" w:line="240" w:lineRule="auto"/>
        <w:jc w:val="both"/>
        <w:rPr>
          <w:rFonts w:ascii="Arial" w:hAnsi="Arial" w:cs="Arial"/>
          <w:b/>
          <w:sz w:val="20"/>
          <w:szCs w:val="20"/>
          <w:lang w:eastAsia="es-CO"/>
        </w:rPr>
      </w:pPr>
    </w:p>
    <w:p w14:paraId="783EB1DD" w14:textId="6A4533D9" w:rsidR="009F3831" w:rsidRPr="00C7310F" w:rsidRDefault="007A5363" w:rsidP="009A0788">
      <w:pPr>
        <w:spacing w:after="0" w:line="240" w:lineRule="auto"/>
        <w:jc w:val="both"/>
        <w:rPr>
          <w:rFonts w:ascii="Arial" w:hAnsi="Arial" w:cs="Arial"/>
          <w:sz w:val="20"/>
          <w:szCs w:val="20"/>
          <w:lang w:eastAsia="es-ES"/>
        </w:rPr>
      </w:pPr>
      <w:r w:rsidRPr="0040362C">
        <w:rPr>
          <w:rFonts w:ascii="Arial" w:hAnsi="Arial" w:cs="Arial"/>
          <w:b/>
          <w:sz w:val="20"/>
          <w:szCs w:val="20"/>
          <w:lang w:eastAsia="es-CO"/>
        </w:rPr>
        <w:t>PARÁGRAFO</w:t>
      </w:r>
      <w:r w:rsidR="009A0788" w:rsidRPr="0040362C">
        <w:rPr>
          <w:rFonts w:ascii="Arial" w:hAnsi="Arial" w:cs="Arial"/>
          <w:b/>
          <w:sz w:val="20"/>
          <w:szCs w:val="20"/>
          <w:lang w:eastAsia="es-CO"/>
        </w:rPr>
        <w:t xml:space="preserve">: </w:t>
      </w:r>
      <w:r w:rsidR="009A0788" w:rsidRPr="0040362C">
        <w:rPr>
          <w:rFonts w:ascii="Arial" w:hAnsi="Arial" w:cs="Arial"/>
          <w:sz w:val="20"/>
          <w:szCs w:val="20"/>
          <w:lang w:eastAsia="es-CO"/>
        </w:rPr>
        <w:t>L</w:t>
      </w:r>
      <w:r w:rsidR="00C7310F">
        <w:rPr>
          <w:rFonts w:ascii="Arial" w:hAnsi="Arial" w:cs="Arial"/>
          <w:sz w:val="20"/>
          <w:szCs w:val="20"/>
          <w:lang w:eastAsia="es-CO"/>
        </w:rPr>
        <w:t>a institución se rige por las directrices de la educación inclusiva</w:t>
      </w:r>
    </w:p>
    <w:p w14:paraId="183A72FC" w14:textId="22AC87E0" w:rsidR="009A0788" w:rsidRPr="0040362C" w:rsidRDefault="009A0788" w:rsidP="009A0788">
      <w:pPr>
        <w:spacing w:after="0" w:line="240" w:lineRule="auto"/>
        <w:jc w:val="both"/>
        <w:rPr>
          <w:rFonts w:ascii="Arial" w:hAnsi="Arial" w:cs="Arial"/>
          <w:sz w:val="20"/>
          <w:szCs w:val="20"/>
          <w:lang w:eastAsia="es-ES"/>
        </w:rPr>
      </w:pPr>
    </w:p>
    <w:p w14:paraId="6985CBD9" w14:textId="3947680E" w:rsidR="008F09FE" w:rsidRPr="0040362C" w:rsidRDefault="008F09FE" w:rsidP="00044352">
      <w:pPr>
        <w:autoSpaceDE w:val="0"/>
        <w:autoSpaceDN w:val="0"/>
        <w:adjustRightInd w:val="0"/>
        <w:spacing w:after="0" w:line="240" w:lineRule="auto"/>
        <w:jc w:val="both"/>
        <w:rPr>
          <w:rFonts w:ascii="Arial" w:hAnsi="Arial" w:cs="Arial"/>
          <w:sz w:val="20"/>
          <w:szCs w:val="20"/>
          <w:lang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8142"/>
      </w:tblGrid>
      <w:tr w:rsidR="00146F97" w:rsidRPr="0040362C" w14:paraId="514F69CE" w14:textId="77777777" w:rsidTr="008F09FE">
        <w:trPr>
          <w:trHeight w:val="228"/>
          <w:jc w:val="center"/>
        </w:trPr>
        <w:tc>
          <w:tcPr>
            <w:tcW w:w="8142" w:type="dxa"/>
            <w:tcBorders>
              <w:top w:val="double" w:sz="4" w:space="0" w:color="auto"/>
              <w:left w:val="double" w:sz="4" w:space="0" w:color="auto"/>
              <w:bottom w:val="double" w:sz="4" w:space="0" w:color="auto"/>
              <w:right w:val="double" w:sz="4" w:space="0" w:color="auto"/>
            </w:tcBorders>
            <w:shd w:val="clear" w:color="auto" w:fill="F2F2F2"/>
            <w:hideMark/>
          </w:tcPr>
          <w:p w14:paraId="4CEA3DBD" w14:textId="77777777" w:rsidR="00044352" w:rsidRPr="0040362C" w:rsidRDefault="00C81F52" w:rsidP="00067DDC">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044352" w:rsidRPr="0040362C">
              <w:rPr>
                <w:rFonts w:ascii="Arial" w:hAnsi="Arial" w:cs="Arial"/>
                <w:b/>
                <w:sz w:val="20"/>
                <w:szCs w:val="20"/>
              </w:rPr>
              <w:t xml:space="preserve">   4</w:t>
            </w:r>
          </w:p>
        </w:tc>
      </w:tr>
      <w:tr w:rsidR="00146F97" w:rsidRPr="0040362C" w14:paraId="464846BE" w14:textId="77777777" w:rsidTr="008F09FE">
        <w:trPr>
          <w:trHeight w:val="132"/>
          <w:jc w:val="center"/>
        </w:trPr>
        <w:tc>
          <w:tcPr>
            <w:tcW w:w="8142" w:type="dxa"/>
            <w:tcBorders>
              <w:top w:val="double" w:sz="4" w:space="0" w:color="auto"/>
              <w:left w:val="double" w:sz="4" w:space="0" w:color="auto"/>
              <w:bottom w:val="double" w:sz="4" w:space="0" w:color="auto"/>
              <w:right w:val="double" w:sz="4" w:space="0" w:color="auto"/>
            </w:tcBorders>
            <w:shd w:val="clear" w:color="auto" w:fill="F2F2F2"/>
            <w:hideMark/>
          </w:tcPr>
          <w:p w14:paraId="6E9ADE1F" w14:textId="77777777" w:rsidR="00044352" w:rsidRPr="0040362C" w:rsidRDefault="00044352" w:rsidP="00067DDC">
            <w:pPr>
              <w:spacing w:after="0" w:line="240" w:lineRule="auto"/>
              <w:jc w:val="center"/>
              <w:rPr>
                <w:rFonts w:ascii="Arial" w:hAnsi="Arial" w:cs="Arial"/>
                <w:b/>
                <w:sz w:val="20"/>
                <w:szCs w:val="20"/>
              </w:rPr>
            </w:pPr>
            <w:r w:rsidRPr="0040362C">
              <w:rPr>
                <w:rFonts w:ascii="Arial" w:hAnsi="Arial" w:cs="Arial"/>
                <w:b/>
                <w:sz w:val="20"/>
                <w:szCs w:val="20"/>
              </w:rPr>
              <w:t>DEL LA ORGANIZACIÓN INSTITUCIONAL Y LA PARTICIPACIÓN ESTUDIANTIL</w:t>
            </w:r>
          </w:p>
        </w:tc>
      </w:tr>
    </w:tbl>
    <w:p w14:paraId="5DCECE0C" w14:textId="77777777" w:rsidR="00044352" w:rsidRPr="0040362C" w:rsidRDefault="00044352" w:rsidP="00044352">
      <w:pPr>
        <w:spacing w:after="0" w:line="240" w:lineRule="auto"/>
        <w:jc w:val="both"/>
        <w:rPr>
          <w:rFonts w:ascii="Arial" w:eastAsia="Times New Roman" w:hAnsi="Arial" w:cs="Arial"/>
          <w:sz w:val="20"/>
          <w:szCs w:val="20"/>
          <w:lang w:eastAsia="es-CO"/>
        </w:rPr>
      </w:pPr>
    </w:p>
    <w:p w14:paraId="61C39932" w14:textId="77777777" w:rsidR="00F13D79" w:rsidRPr="0040362C" w:rsidRDefault="00F13D79" w:rsidP="00F13D79">
      <w:pPr>
        <w:spacing w:after="0" w:line="240" w:lineRule="auto"/>
        <w:jc w:val="both"/>
        <w:rPr>
          <w:rFonts w:ascii="Arial" w:hAnsi="Arial" w:cs="Arial"/>
          <w:sz w:val="20"/>
          <w:szCs w:val="20"/>
        </w:rPr>
      </w:pPr>
      <w:r w:rsidRPr="0040362C">
        <w:rPr>
          <w:rFonts w:ascii="Arial" w:hAnsi="Arial" w:cs="Arial"/>
          <w:b/>
          <w:sz w:val="20"/>
          <w:szCs w:val="20"/>
        </w:rPr>
        <w:t>ARTÍCULO</w:t>
      </w:r>
      <w:r w:rsidR="00E01E6F" w:rsidRPr="0040362C">
        <w:rPr>
          <w:rFonts w:ascii="Arial" w:hAnsi="Arial" w:cs="Arial"/>
          <w:b/>
          <w:sz w:val="20"/>
          <w:szCs w:val="20"/>
        </w:rPr>
        <w:t xml:space="preserve"> 2</w:t>
      </w:r>
      <w:r w:rsidR="00C431EF" w:rsidRPr="0040362C">
        <w:rPr>
          <w:rFonts w:ascii="Arial" w:hAnsi="Arial" w:cs="Arial"/>
          <w:b/>
          <w:sz w:val="20"/>
          <w:szCs w:val="20"/>
        </w:rPr>
        <w:t>8</w:t>
      </w:r>
      <w:r w:rsidRPr="0040362C">
        <w:rPr>
          <w:rFonts w:ascii="Arial" w:hAnsi="Arial" w:cs="Arial"/>
          <w:sz w:val="20"/>
          <w:szCs w:val="20"/>
        </w:rPr>
        <w:t xml:space="preserve">.- </w:t>
      </w:r>
      <w:r w:rsidRPr="0040362C">
        <w:rPr>
          <w:rFonts w:ascii="Arial" w:hAnsi="Arial" w:cs="Arial"/>
          <w:b/>
          <w:sz w:val="20"/>
          <w:szCs w:val="20"/>
        </w:rPr>
        <w:t>CONSEJO ELECTORAL</w:t>
      </w:r>
      <w:r w:rsidRPr="0040362C">
        <w:rPr>
          <w:rFonts w:ascii="Arial" w:hAnsi="Arial" w:cs="Arial"/>
          <w:sz w:val="20"/>
          <w:szCs w:val="20"/>
        </w:rPr>
        <w:t>-. Es el órgano encargado de la organización, vigilancia y administración de los procesos electorales de personero y consejo estudiantil de la institución.  Estará integrado por:</w:t>
      </w:r>
    </w:p>
    <w:p w14:paraId="27D8F027" w14:textId="77777777" w:rsidR="00F13D79" w:rsidRPr="0040362C" w:rsidRDefault="00F13D79" w:rsidP="00504C6C">
      <w:pPr>
        <w:spacing w:after="0" w:line="240" w:lineRule="auto"/>
        <w:jc w:val="both"/>
        <w:rPr>
          <w:rFonts w:ascii="Arial" w:hAnsi="Arial" w:cs="Arial"/>
          <w:sz w:val="20"/>
          <w:szCs w:val="20"/>
        </w:rPr>
      </w:pPr>
    </w:p>
    <w:p w14:paraId="4881CB9A" w14:textId="77777777" w:rsidR="00F13D79" w:rsidRPr="0040362C" w:rsidRDefault="005B5755" w:rsidP="00A51FDE">
      <w:pPr>
        <w:numPr>
          <w:ilvl w:val="1"/>
          <w:numId w:val="91"/>
        </w:numPr>
        <w:spacing w:after="0" w:line="240" w:lineRule="auto"/>
        <w:ind w:left="568" w:hanging="284"/>
        <w:jc w:val="both"/>
        <w:rPr>
          <w:rFonts w:ascii="Arial" w:hAnsi="Arial" w:cs="Arial"/>
          <w:sz w:val="20"/>
          <w:szCs w:val="20"/>
        </w:rPr>
      </w:pPr>
      <w:r w:rsidRPr="0040362C">
        <w:rPr>
          <w:rFonts w:ascii="Arial" w:hAnsi="Arial" w:cs="Arial"/>
          <w:sz w:val="20"/>
          <w:szCs w:val="20"/>
        </w:rPr>
        <w:t>El r</w:t>
      </w:r>
      <w:r w:rsidR="00F13D79" w:rsidRPr="0040362C">
        <w:rPr>
          <w:rFonts w:ascii="Arial" w:hAnsi="Arial" w:cs="Arial"/>
          <w:sz w:val="20"/>
          <w:szCs w:val="20"/>
        </w:rPr>
        <w:t>ector quien lo convocará mediante resolución rectoral dentro de los términos de ley.</w:t>
      </w:r>
    </w:p>
    <w:p w14:paraId="366CBF11" w14:textId="77777777" w:rsidR="00E01E6F" w:rsidRPr="0040362C" w:rsidRDefault="00E01E6F" w:rsidP="00A51FDE">
      <w:pPr>
        <w:numPr>
          <w:ilvl w:val="1"/>
          <w:numId w:val="91"/>
        </w:numPr>
        <w:spacing w:after="0" w:line="240" w:lineRule="auto"/>
        <w:ind w:left="568" w:hanging="284"/>
        <w:jc w:val="both"/>
        <w:rPr>
          <w:rFonts w:ascii="Arial" w:hAnsi="Arial" w:cs="Arial"/>
          <w:sz w:val="20"/>
          <w:szCs w:val="20"/>
        </w:rPr>
      </w:pPr>
      <w:r w:rsidRPr="0040362C">
        <w:rPr>
          <w:rFonts w:ascii="Arial" w:hAnsi="Arial" w:cs="Arial"/>
          <w:sz w:val="20"/>
          <w:szCs w:val="20"/>
        </w:rPr>
        <w:t>Los docen</w:t>
      </w:r>
      <w:r w:rsidR="005B5755" w:rsidRPr="0040362C">
        <w:rPr>
          <w:rFonts w:ascii="Arial" w:hAnsi="Arial" w:cs="Arial"/>
          <w:sz w:val="20"/>
          <w:szCs w:val="20"/>
        </w:rPr>
        <w:t>tes que lideran el proyecto de d</w:t>
      </w:r>
      <w:r w:rsidRPr="0040362C">
        <w:rPr>
          <w:rFonts w:ascii="Arial" w:hAnsi="Arial" w:cs="Arial"/>
          <w:sz w:val="20"/>
          <w:szCs w:val="20"/>
        </w:rPr>
        <w:t>emocracia quienes organizarán, orientarán y velarán por el cumplimiento de este proceso democrático.</w:t>
      </w:r>
    </w:p>
    <w:p w14:paraId="04EACD24" w14:textId="77777777" w:rsidR="00F13D79" w:rsidRPr="0040362C" w:rsidRDefault="00F13D79" w:rsidP="00A51FDE">
      <w:pPr>
        <w:numPr>
          <w:ilvl w:val="1"/>
          <w:numId w:val="91"/>
        </w:numPr>
        <w:spacing w:after="0" w:line="240" w:lineRule="auto"/>
        <w:ind w:left="568" w:hanging="284"/>
        <w:jc w:val="both"/>
        <w:rPr>
          <w:rFonts w:ascii="Arial" w:hAnsi="Arial" w:cs="Arial"/>
          <w:sz w:val="20"/>
          <w:szCs w:val="20"/>
        </w:rPr>
      </w:pPr>
      <w:r w:rsidRPr="0040362C">
        <w:rPr>
          <w:rFonts w:ascii="Arial" w:hAnsi="Arial" w:cs="Arial"/>
          <w:sz w:val="20"/>
          <w:szCs w:val="20"/>
        </w:rPr>
        <w:t>Un estudiante del gr</w:t>
      </w:r>
      <w:r w:rsidR="005B5755" w:rsidRPr="0040362C">
        <w:rPr>
          <w:rFonts w:ascii="Arial" w:hAnsi="Arial" w:cs="Arial"/>
          <w:sz w:val="20"/>
          <w:szCs w:val="20"/>
        </w:rPr>
        <w:t>ado décimo quien ejercerá como r</w:t>
      </w:r>
      <w:r w:rsidRPr="0040362C">
        <w:rPr>
          <w:rFonts w:ascii="Arial" w:hAnsi="Arial" w:cs="Arial"/>
          <w:sz w:val="20"/>
          <w:szCs w:val="20"/>
        </w:rPr>
        <w:t>egistrador y nombrará su secretario(a) entre los estudiantes del mismo grado.</w:t>
      </w:r>
    </w:p>
    <w:p w14:paraId="3ECC8903" w14:textId="77777777" w:rsidR="00E052F1" w:rsidRPr="0040362C" w:rsidRDefault="00E052F1" w:rsidP="00A51FDE">
      <w:pPr>
        <w:numPr>
          <w:ilvl w:val="1"/>
          <w:numId w:val="91"/>
        </w:numPr>
        <w:spacing w:after="0" w:line="240" w:lineRule="auto"/>
        <w:ind w:left="568" w:hanging="284"/>
        <w:jc w:val="both"/>
        <w:rPr>
          <w:rFonts w:ascii="Arial" w:hAnsi="Arial" w:cs="Arial"/>
          <w:sz w:val="20"/>
          <w:szCs w:val="20"/>
        </w:rPr>
      </w:pPr>
      <w:r w:rsidRPr="0040362C">
        <w:rPr>
          <w:rFonts w:ascii="Arial" w:hAnsi="Arial" w:cs="Arial"/>
          <w:sz w:val="20"/>
          <w:szCs w:val="20"/>
        </w:rPr>
        <w:t>Un estudiante de grado undécimo quien ejercerá como veedor del proceso electoral.</w:t>
      </w:r>
    </w:p>
    <w:p w14:paraId="47B11500" w14:textId="77777777" w:rsidR="00F13D79" w:rsidRPr="0040362C" w:rsidRDefault="00F13D79" w:rsidP="00F13D79">
      <w:pPr>
        <w:spacing w:after="0" w:line="240" w:lineRule="auto"/>
        <w:jc w:val="both"/>
        <w:rPr>
          <w:rFonts w:ascii="Arial" w:hAnsi="Arial" w:cs="Arial"/>
          <w:sz w:val="20"/>
          <w:szCs w:val="20"/>
        </w:rPr>
      </w:pPr>
    </w:p>
    <w:p w14:paraId="6F7F83D4" w14:textId="77777777" w:rsidR="00F13D79" w:rsidRPr="0040362C" w:rsidRDefault="00C431EF" w:rsidP="00F13D79">
      <w:pPr>
        <w:spacing w:after="0" w:line="240" w:lineRule="auto"/>
        <w:jc w:val="both"/>
        <w:rPr>
          <w:rFonts w:ascii="Arial" w:hAnsi="Arial" w:cs="Arial"/>
          <w:sz w:val="20"/>
          <w:szCs w:val="20"/>
        </w:rPr>
      </w:pPr>
      <w:r w:rsidRPr="0040362C">
        <w:rPr>
          <w:rFonts w:ascii="Arial" w:hAnsi="Arial" w:cs="Arial"/>
          <w:b/>
          <w:sz w:val="20"/>
          <w:szCs w:val="20"/>
          <w:lang w:val="es-MX"/>
        </w:rPr>
        <w:t>ARTÍCULO 29</w:t>
      </w:r>
      <w:r w:rsidR="00504C6C" w:rsidRPr="0040362C">
        <w:rPr>
          <w:rFonts w:ascii="Arial" w:hAnsi="Arial" w:cs="Arial"/>
          <w:b/>
          <w:sz w:val="20"/>
          <w:szCs w:val="20"/>
          <w:lang w:val="es-MX"/>
        </w:rPr>
        <w:t xml:space="preserve">. - </w:t>
      </w:r>
      <w:r w:rsidR="00F13D79" w:rsidRPr="0040362C">
        <w:rPr>
          <w:rFonts w:ascii="Arial" w:hAnsi="Arial" w:cs="Arial"/>
          <w:b/>
          <w:sz w:val="20"/>
          <w:szCs w:val="20"/>
        </w:rPr>
        <w:t>FUNCIONES Y CRITERIOS DEL CONSEJO ELECTORAL</w:t>
      </w:r>
      <w:r w:rsidR="00F13D79" w:rsidRPr="0040362C">
        <w:rPr>
          <w:rFonts w:ascii="Arial" w:hAnsi="Arial" w:cs="Arial"/>
          <w:sz w:val="20"/>
          <w:szCs w:val="20"/>
        </w:rPr>
        <w:t>.</w:t>
      </w:r>
    </w:p>
    <w:p w14:paraId="09F14C43" w14:textId="77777777" w:rsidR="00F13D79" w:rsidRPr="0040362C" w:rsidRDefault="00F13D79" w:rsidP="009F7AC3">
      <w:pPr>
        <w:spacing w:after="0" w:line="240" w:lineRule="auto"/>
        <w:ind w:left="568"/>
        <w:jc w:val="both"/>
        <w:rPr>
          <w:rFonts w:ascii="Arial" w:hAnsi="Arial" w:cs="Arial"/>
          <w:sz w:val="20"/>
          <w:szCs w:val="20"/>
        </w:rPr>
      </w:pPr>
    </w:p>
    <w:p w14:paraId="09075DB7"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Ejercer la organización, administración, inspección y vigilancia de la totalidad de los procesos electorales estudiantiles en la institución.</w:t>
      </w:r>
    </w:p>
    <w:p w14:paraId="7AA2F1DF"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Acoger la </w:t>
      </w:r>
      <w:r w:rsidR="005B5755" w:rsidRPr="0040362C">
        <w:rPr>
          <w:rFonts w:ascii="Arial" w:hAnsi="Arial" w:cs="Arial"/>
          <w:sz w:val="20"/>
          <w:szCs w:val="20"/>
        </w:rPr>
        <w:t>r</w:t>
      </w:r>
      <w:r w:rsidRPr="0040362C">
        <w:rPr>
          <w:rFonts w:ascii="Arial" w:hAnsi="Arial" w:cs="Arial"/>
          <w:sz w:val="20"/>
          <w:szCs w:val="20"/>
        </w:rPr>
        <w:t>esolución de convocatoria de elecciones hechas por el rector.</w:t>
      </w:r>
    </w:p>
    <w:p w14:paraId="5825E149"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Establecer el calendario electoral y presentarlo ante el rector de la institución antes de su aprobación. Este será publicado el segundo día de entrar en funciones el consejo electoral; en él se deben desarrollar por lo menos estos puntos: Convocatoria a elecciones, inscripció</w:t>
      </w:r>
      <w:r w:rsidR="005B5755" w:rsidRPr="0040362C">
        <w:rPr>
          <w:rFonts w:ascii="Arial" w:hAnsi="Arial" w:cs="Arial"/>
          <w:sz w:val="20"/>
          <w:szCs w:val="20"/>
        </w:rPr>
        <w:t>n y divulgación de programas y e</w:t>
      </w:r>
      <w:r w:rsidRPr="0040362C">
        <w:rPr>
          <w:rFonts w:ascii="Arial" w:hAnsi="Arial" w:cs="Arial"/>
          <w:sz w:val="20"/>
          <w:szCs w:val="20"/>
        </w:rPr>
        <w:t>lección.</w:t>
      </w:r>
    </w:p>
    <w:p w14:paraId="40408F4D"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Establecer los requisitos para la inscripción de los candidatos a las diferentes dignidades. Es obligator</w:t>
      </w:r>
      <w:r w:rsidR="005B5755" w:rsidRPr="0040362C">
        <w:rPr>
          <w:rFonts w:ascii="Arial" w:hAnsi="Arial" w:cs="Arial"/>
          <w:sz w:val="20"/>
          <w:szCs w:val="20"/>
        </w:rPr>
        <w:t>io inscribirse con programa de g</w:t>
      </w:r>
      <w:r w:rsidRPr="0040362C">
        <w:rPr>
          <w:rFonts w:ascii="Arial" w:hAnsi="Arial" w:cs="Arial"/>
          <w:sz w:val="20"/>
          <w:szCs w:val="20"/>
        </w:rPr>
        <w:t>obierno y con un comité de campaña constituido y operante.</w:t>
      </w:r>
    </w:p>
    <w:p w14:paraId="07C65864"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Recibir las inscripciones de los candidatos.</w:t>
      </w:r>
    </w:p>
    <w:p w14:paraId="5F399884"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Establecer las limitaciones para divulgaciones del programa respecto de la libertad de opinión. En ningún caso el consejo electoral puede permitir la propaganda el día de las elecciones.</w:t>
      </w:r>
    </w:p>
    <w:p w14:paraId="3F9CF5E4"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Solicitar al rector o al consejo directivo o/y a la registraduría municipal el apoyo logístico suficiente.</w:t>
      </w:r>
    </w:p>
    <w:p w14:paraId="039201ED"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Reglamentar el régimen de inhabilidades e incompatibilidades para los candidatos a los diferentes estamentos.</w:t>
      </w:r>
    </w:p>
    <w:p w14:paraId="13608943"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Establecer el número de mesas, nombrar los jurados de mesas y reglamentar sus funciones.</w:t>
      </w:r>
    </w:p>
    <w:p w14:paraId="797E9099"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Diseñar los formularios de inscripción y los tarjetones.</w:t>
      </w:r>
    </w:p>
    <w:p w14:paraId="077E45CE"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Delegar funciones a los estudiantes que ejerzan como delegados electorales y designar jurados de votación.</w:t>
      </w:r>
    </w:p>
    <w:p w14:paraId="1248AC02"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En ningún momento el voto será público, para tal organización destinará cubículos individuales para cada mesa. Se utilizarán tarjetas electorales en donde se especifiquen la clase de voto o naturaleza, y en donde los candidatos que participen estén en igualdad de condiciones.</w:t>
      </w:r>
    </w:p>
    <w:p w14:paraId="08FB76BC"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La elección de personero de los estudiantes y de los voceros de grado se hará un mismo </w:t>
      </w:r>
      <w:proofErr w:type="gramStart"/>
      <w:r w:rsidRPr="0040362C">
        <w:rPr>
          <w:rFonts w:ascii="Arial" w:hAnsi="Arial" w:cs="Arial"/>
          <w:sz w:val="20"/>
          <w:szCs w:val="20"/>
        </w:rPr>
        <w:t>día  y</w:t>
      </w:r>
      <w:proofErr w:type="gramEnd"/>
      <w:r w:rsidRPr="0040362C">
        <w:rPr>
          <w:rFonts w:ascii="Arial" w:hAnsi="Arial" w:cs="Arial"/>
          <w:sz w:val="20"/>
          <w:szCs w:val="20"/>
        </w:rPr>
        <w:t xml:space="preserve"> antes de que se cumpla los términos establecidos en el decreto 1860 de 1994.</w:t>
      </w:r>
    </w:p>
    <w:p w14:paraId="3206D201"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Efectuar el escrutinio general, hacer la declaración de elección y expedir las credenciales a que haya lugar; todo esto se hará en un acto público.</w:t>
      </w:r>
    </w:p>
    <w:p w14:paraId="4AB343AF"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Reglamentar y divulgar las acciones por las cuales se puede declarar nula las elecciones.</w:t>
      </w:r>
    </w:p>
    <w:p w14:paraId="5A3869D0"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Conocer y decidir, en primera instancia, sobre las demandas de elecciones estudiantiles.</w:t>
      </w:r>
    </w:p>
    <w:p w14:paraId="41403737"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Reglamentar la revocatoria de personero por incumplimiento de programa inscrito y condiciones antes establecidas.</w:t>
      </w:r>
    </w:p>
    <w:p w14:paraId="57930CF9" w14:textId="77777777" w:rsidR="00F13D79" w:rsidRPr="0040362C" w:rsidRDefault="00F13D79" w:rsidP="00A51FDE">
      <w:pPr>
        <w:numPr>
          <w:ilvl w:val="1"/>
          <w:numId w:val="82"/>
        </w:numPr>
        <w:spacing w:after="0" w:line="240" w:lineRule="auto"/>
        <w:ind w:left="568" w:hanging="284"/>
        <w:jc w:val="both"/>
        <w:rPr>
          <w:rFonts w:ascii="Arial" w:hAnsi="Arial" w:cs="Arial"/>
          <w:sz w:val="20"/>
          <w:szCs w:val="20"/>
        </w:rPr>
      </w:pPr>
      <w:r w:rsidRPr="0040362C">
        <w:rPr>
          <w:rFonts w:ascii="Arial" w:hAnsi="Arial" w:cs="Arial"/>
          <w:sz w:val="20"/>
          <w:szCs w:val="20"/>
        </w:rPr>
        <w:t>Establecer su propio reglamento.</w:t>
      </w:r>
    </w:p>
    <w:p w14:paraId="3F659E0C" w14:textId="77777777" w:rsidR="00F13D79" w:rsidRPr="0040362C" w:rsidRDefault="00F13D79" w:rsidP="00F13D79">
      <w:pPr>
        <w:spacing w:after="0" w:line="240" w:lineRule="auto"/>
        <w:jc w:val="both"/>
        <w:rPr>
          <w:rFonts w:ascii="Arial" w:hAnsi="Arial" w:cs="Arial"/>
          <w:b/>
          <w:sz w:val="20"/>
          <w:szCs w:val="20"/>
          <w:lang w:val="es-MX"/>
        </w:rPr>
      </w:pPr>
    </w:p>
    <w:p w14:paraId="386D1A49" w14:textId="77777777" w:rsidR="00044352" w:rsidRPr="0040362C" w:rsidRDefault="00C431EF" w:rsidP="00044352">
      <w:pPr>
        <w:spacing w:after="0" w:line="240" w:lineRule="auto"/>
        <w:jc w:val="both"/>
        <w:rPr>
          <w:rFonts w:ascii="Arial" w:hAnsi="Arial" w:cs="Arial"/>
          <w:sz w:val="20"/>
          <w:szCs w:val="20"/>
        </w:rPr>
      </w:pPr>
      <w:r w:rsidRPr="0040362C">
        <w:rPr>
          <w:rFonts w:ascii="Arial" w:hAnsi="Arial" w:cs="Arial"/>
          <w:b/>
          <w:sz w:val="20"/>
          <w:szCs w:val="20"/>
        </w:rPr>
        <w:t>ARTÍCULO 30</w:t>
      </w:r>
      <w:r w:rsidR="00044352" w:rsidRPr="0040362C">
        <w:rPr>
          <w:rFonts w:ascii="Arial" w:hAnsi="Arial" w:cs="Arial"/>
          <w:sz w:val="20"/>
          <w:szCs w:val="20"/>
        </w:rPr>
        <w:t xml:space="preserve">.- </w:t>
      </w:r>
      <w:r w:rsidR="00044352" w:rsidRPr="0040362C">
        <w:rPr>
          <w:rFonts w:ascii="Arial" w:hAnsi="Arial" w:cs="Arial"/>
          <w:b/>
          <w:sz w:val="20"/>
          <w:szCs w:val="20"/>
        </w:rPr>
        <w:t xml:space="preserve">CONSEJO </w:t>
      </w:r>
      <w:proofErr w:type="gramStart"/>
      <w:r w:rsidR="00044352" w:rsidRPr="0040362C">
        <w:rPr>
          <w:rFonts w:ascii="Arial" w:hAnsi="Arial" w:cs="Arial"/>
          <w:b/>
          <w:sz w:val="20"/>
          <w:szCs w:val="20"/>
        </w:rPr>
        <w:t>ESTUDIANTIL</w:t>
      </w:r>
      <w:r w:rsidR="00044352" w:rsidRPr="0040362C">
        <w:rPr>
          <w:rFonts w:ascii="Arial" w:hAnsi="Arial" w:cs="Arial"/>
          <w:sz w:val="20"/>
          <w:szCs w:val="20"/>
        </w:rPr>
        <w:t>.-</w:t>
      </w:r>
      <w:proofErr w:type="gramEnd"/>
      <w:r w:rsidR="00044352" w:rsidRPr="0040362C">
        <w:rPr>
          <w:rFonts w:ascii="Arial" w:hAnsi="Arial" w:cs="Arial"/>
          <w:sz w:val="20"/>
          <w:szCs w:val="20"/>
        </w:rPr>
        <w:t xml:space="preserve"> (Artículo 29 Dto.1860/94). Es el máximo órgano colegiado que asegura y garantiza el continuo ejercicio de la participación de los estudiantes. Estará integrado por un representante de cada grado de los ofrecidos por la Institución. Deberán cumplir las siguientes condiciones:</w:t>
      </w:r>
    </w:p>
    <w:p w14:paraId="4C9639E3" w14:textId="77777777" w:rsidR="00044352" w:rsidRPr="0040362C" w:rsidRDefault="00044352" w:rsidP="00044352">
      <w:pPr>
        <w:spacing w:after="0" w:line="240" w:lineRule="auto"/>
        <w:jc w:val="both"/>
        <w:rPr>
          <w:rFonts w:ascii="Arial" w:hAnsi="Arial" w:cs="Arial"/>
          <w:sz w:val="20"/>
          <w:szCs w:val="20"/>
        </w:rPr>
      </w:pPr>
    </w:p>
    <w:p w14:paraId="3A378B5D" w14:textId="77777777" w:rsidR="00044352" w:rsidRPr="0040362C" w:rsidRDefault="00044352" w:rsidP="00A51FDE">
      <w:pPr>
        <w:numPr>
          <w:ilvl w:val="0"/>
          <w:numId w:val="92"/>
        </w:numPr>
        <w:spacing w:after="0" w:line="240" w:lineRule="auto"/>
        <w:jc w:val="both"/>
        <w:rPr>
          <w:rFonts w:ascii="Arial" w:hAnsi="Arial" w:cs="Arial"/>
          <w:sz w:val="20"/>
          <w:szCs w:val="20"/>
        </w:rPr>
      </w:pPr>
      <w:r w:rsidRPr="0040362C">
        <w:rPr>
          <w:rFonts w:ascii="Arial" w:hAnsi="Arial" w:cs="Arial"/>
          <w:sz w:val="20"/>
          <w:szCs w:val="20"/>
        </w:rPr>
        <w:t>Estar matriculados como estudiantes regulares de la institución.</w:t>
      </w:r>
    </w:p>
    <w:p w14:paraId="7FEA36B6" w14:textId="77777777" w:rsidR="00044352" w:rsidRPr="0040362C" w:rsidRDefault="00044352" w:rsidP="00A51FDE">
      <w:pPr>
        <w:numPr>
          <w:ilvl w:val="0"/>
          <w:numId w:val="92"/>
        </w:numPr>
        <w:spacing w:after="0" w:line="240" w:lineRule="auto"/>
        <w:jc w:val="both"/>
        <w:rPr>
          <w:rFonts w:ascii="Arial" w:hAnsi="Arial" w:cs="Arial"/>
          <w:sz w:val="20"/>
          <w:szCs w:val="20"/>
        </w:rPr>
      </w:pPr>
      <w:r w:rsidRPr="0040362C">
        <w:rPr>
          <w:rFonts w:ascii="Arial" w:hAnsi="Arial" w:cs="Arial"/>
          <w:sz w:val="20"/>
          <w:szCs w:val="20"/>
        </w:rPr>
        <w:t>Tener capacidad de liderazgo.</w:t>
      </w:r>
    </w:p>
    <w:p w14:paraId="5741F2B4" w14:textId="77777777" w:rsidR="00A767BE" w:rsidRPr="0040362C" w:rsidRDefault="00044352" w:rsidP="00A51FDE">
      <w:pPr>
        <w:numPr>
          <w:ilvl w:val="0"/>
          <w:numId w:val="92"/>
        </w:numPr>
        <w:spacing w:after="0" w:line="240" w:lineRule="auto"/>
        <w:jc w:val="both"/>
        <w:rPr>
          <w:rFonts w:ascii="Arial" w:hAnsi="Arial" w:cs="Arial"/>
          <w:sz w:val="20"/>
          <w:szCs w:val="20"/>
        </w:rPr>
      </w:pPr>
      <w:r w:rsidRPr="0040362C">
        <w:rPr>
          <w:rFonts w:ascii="Arial" w:hAnsi="Arial" w:cs="Arial"/>
          <w:sz w:val="20"/>
          <w:szCs w:val="20"/>
        </w:rPr>
        <w:t xml:space="preserve">Ser estudiantes ejemplares, preocupados por su rendimiento académico, disciplinario y por el bienestar de la Institución. </w:t>
      </w:r>
    </w:p>
    <w:p w14:paraId="1808D6B5" w14:textId="77777777" w:rsidR="00044352" w:rsidRPr="0040362C" w:rsidRDefault="00044352" w:rsidP="00A51FDE">
      <w:pPr>
        <w:numPr>
          <w:ilvl w:val="0"/>
          <w:numId w:val="92"/>
        </w:numPr>
        <w:spacing w:after="0" w:line="240" w:lineRule="auto"/>
        <w:jc w:val="both"/>
        <w:rPr>
          <w:rFonts w:ascii="Arial" w:hAnsi="Arial" w:cs="Arial"/>
          <w:sz w:val="20"/>
          <w:szCs w:val="20"/>
        </w:rPr>
      </w:pPr>
      <w:r w:rsidRPr="0040362C">
        <w:rPr>
          <w:rFonts w:ascii="Arial" w:hAnsi="Arial" w:cs="Arial"/>
          <w:sz w:val="20"/>
          <w:szCs w:val="20"/>
        </w:rPr>
        <w:t>Al inscribirse, los candidatos debe</w:t>
      </w:r>
      <w:r w:rsidR="00A767BE" w:rsidRPr="0040362C">
        <w:rPr>
          <w:rFonts w:ascii="Arial" w:hAnsi="Arial" w:cs="Arial"/>
          <w:sz w:val="20"/>
          <w:szCs w:val="20"/>
        </w:rPr>
        <w:t>n</w:t>
      </w:r>
      <w:r w:rsidRPr="0040362C">
        <w:rPr>
          <w:rFonts w:ascii="Arial" w:hAnsi="Arial" w:cs="Arial"/>
          <w:sz w:val="20"/>
          <w:szCs w:val="20"/>
        </w:rPr>
        <w:t xml:space="preserve"> presentar una propuesta de trabajo.</w:t>
      </w:r>
    </w:p>
    <w:p w14:paraId="2621A623" w14:textId="77777777" w:rsidR="00044352" w:rsidRPr="0040362C" w:rsidRDefault="00044352" w:rsidP="00044352">
      <w:pPr>
        <w:spacing w:after="0" w:line="240" w:lineRule="auto"/>
        <w:jc w:val="both"/>
        <w:rPr>
          <w:rFonts w:ascii="Arial" w:hAnsi="Arial" w:cs="Arial"/>
          <w:sz w:val="20"/>
          <w:szCs w:val="20"/>
        </w:rPr>
      </w:pPr>
    </w:p>
    <w:p w14:paraId="73EF5205" w14:textId="77777777" w:rsidR="00044352" w:rsidRPr="0040362C" w:rsidRDefault="00C431EF" w:rsidP="00044352">
      <w:pPr>
        <w:spacing w:after="0" w:line="240" w:lineRule="auto"/>
        <w:jc w:val="both"/>
        <w:rPr>
          <w:rFonts w:ascii="Arial" w:hAnsi="Arial" w:cs="Arial"/>
          <w:sz w:val="20"/>
          <w:szCs w:val="20"/>
        </w:rPr>
      </w:pPr>
      <w:r w:rsidRPr="0040362C">
        <w:rPr>
          <w:rFonts w:ascii="Arial" w:hAnsi="Arial" w:cs="Arial"/>
          <w:b/>
          <w:sz w:val="20"/>
          <w:szCs w:val="20"/>
        </w:rPr>
        <w:t>ARTÍCULO 31</w:t>
      </w:r>
      <w:r w:rsidR="00504C6C" w:rsidRPr="0040362C">
        <w:rPr>
          <w:rFonts w:ascii="Arial" w:hAnsi="Arial" w:cs="Arial"/>
          <w:sz w:val="20"/>
          <w:szCs w:val="20"/>
        </w:rPr>
        <w:t xml:space="preserve">.- </w:t>
      </w:r>
      <w:r w:rsidR="00044352" w:rsidRPr="0040362C">
        <w:rPr>
          <w:rFonts w:ascii="Arial" w:hAnsi="Arial" w:cs="Arial"/>
          <w:b/>
          <w:sz w:val="20"/>
          <w:szCs w:val="20"/>
        </w:rPr>
        <w:t>FUNCIONES DEL CONSEJO ESTUDIANTIL</w:t>
      </w:r>
      <w:r w:rsidR="00044352" w:rsidRPr="0040362C">
        <w:rPr>
          <w:rFonts w:ascii="Arial" w:hAnsi="Arial" w:cs="Arial"/>
          <w:sz w:val="20"/>
          <w:szCs w:val="20"/>
        </w:rPr>
        <w:t xml:space="preserve">. El Consejo de Estudiantes tendrá las siguientes funciones (Artículo 29 Dto.1860/94): </w:t>
      </w:r>
    </w:p>
    <w:p w14:paraId="3F2A8AB2" w14:textId="77777777" w:rsidR="00044352" w:rsidRPr="0040362C" w:rsidRDefault="00044352" w:rsidP="00044352">
      <w:pPr>
        <w:spacing w:after="0" w:line="240" w:lineRule="auto"/>
        <w:jc w:val="both"/>
        <w:rPr>
          <w:rFonts w:ascii="Arial" w:hAnsi="Arial" w:cs="Arial"/>
          <w:sz w:val="20"/>
          <w:szCs w:val="20"/>
        </w:rPr>
      </w:pPr>
    </w:p>
    <w:p w14:paraId="5E179253"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Darse su propia organización interna.</w:t>
      </w:r>
    </w:p>
    <w:p w14:paraId="495554D1"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Elegir al representante de los estudian</w:t>
      </w:r>
      <w:r w:rsidR="005B5755" w:rsidRPr="0040362C">
        <w:rPr>
          <w:rFonts w:ascii="Arial" w:hAnsi="Arial" w:cs="Arial"/>
          <w:sz w:val="20"/>
          <w:szCs w:val="20"/>
        </w:rPr>
        <w:t>tes al Consejo Directivo de la i</w:t>
      </w:r>
      <w:r w:rsidRPr="0040362C">
        <w:rPr>
          <w:rFonts w:ascii="Arial" w:hAnsi="Arial" w:cs="Arial"/>
          <w:sz w:val="20"/>
          <w:szCs w:val="20"/>
        </w:rPr>
        <w:t>nstitución y asesorarlo en el cumplimiento de su representación.</w:t>
      </w:r>
    </w:p>
    <w:p w14:paraId="69A3A785"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Invitar a sus deliberaciones a aquellos estudiantes que presenten iniciativas sobre el desarrollo de la vida estudiantil.</w:t>
      </w:r>
    </w:p>
    <w:p w14:paraId="465E921A"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Colaborar con el buen funcionamiento de la </w:t>
      </w:r>
      <w:r w:rsidR="005B5755" w:rsidRPr="0040362C">
        <w:rPr>
          <w:rFonts w:ascii="Arial" w:hAnsi="Arial" w:cs="Arial"/>
          <w:sz w:val="20"/>
          <w:szCs w:val="20"/>
        </w:rPr>
        <w:t>i</w:t>
      </w:r>
      <w:r w:rsidRPr="0040362C">
        <w:rPr>
          <w:rFonts w:ascii="Arial" w:hAnsi="Arial" w:cs="Arial"/>
          <w:sz w:val="20"/>
          <w:szCs w:val="20"/>
        </w:rPr>
        <w:t>nstitución.</w:t>
      </w:r>
    </w:p>
    <w:p w14:paraId="3517C1CB"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Velar porque los estudiantes cumplan con sus deberes y se les respeten sus derechos.</w:t>
      </w:r>
    </w:p>
    <w:p w14:paraId="6B72541F"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Recibir y evaluar las quejas y reclamos que presenten los estudiantes sobre lesiones de sus derechos </w:t>
      </w:r>
      <w:r w:rsidR="007B433C" w:rsidRPr="0040362C">
        <w:rPr>
          <w:rFonts w:ascii="Arial" w:hAnsi="Arial" w:cs="Arial"/>
          <w:sz w:val="20"/>
          <w:szCs w:val="20"/>
        </w:rPr>
        <w:t xml:space="preserve">por parte </w:t>
      </w:r>
      <w:r w:rsidRPr="0040362C">
        <w:rPr>
          <w:rFonts w:ascii="Arial" w:hAnsi="Arial" w:cs="Arial"/>
          <w:sz w:val="20"/>
          <w:szCs w:val="20"/>
        </w:rPr>
        <w:t>de cualquier persona de la comunidad, como también sobre el incumplimie</w:t>
      </w:r>
      <w:r w:rsidR="005B5755" w:rsidRPr="0040362C">
        <w:rPr>
          <w:rFonts w:ascii="Arial" w:hAnsi="Arial" w:cs="Arial"/>
          <w:sz w:val="20"/>
          <w:szCs w:val="20"/>
        </w:rPr>
        <w:t>nto de las obligaciones de los e</w:t>
      </w:r>
      <w:r w:rsidRPr="0040362C">
        <w:rPr>
          <w:rFonts w:ascii="Arial" w:hAnsi="Arial" w:cs="Arial"/>
          <w:sz w:val="20"/>
          <w:szCs w:val="20"/>
        </w:rPr>
        <w:t>studiantes.</w:t>
      </w:r>
    </w:p>
    <w:p w14:paraId="1C121F20" w14:textId="77777777" w:rsidR="00044352" w:rsidRPr="0040362C" w:rsidRDefault="005B5755"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Presentar ante el r</w:t>
      </w:r>
      <w:r w:rsidR="00044352" w:rsidRPr="0040362C">
        <w:rPr>
          <w:rFonts w:ascii="Arial" w:hAnsi="Arial" w:cs="Arial"/>
          <w:sz w:val="20"/>
          <w:szCs w:val="20"/>
        </w:rPr>
        <w:t>ector, las soluciones que consideren necesarias para proteger los derechos de los estudiantes facilitando el cumplimiento de sus deberes.</w:t>
      </w:r>
    </w:p>
    <w:p w14:paraId="7E40DDD2" w14:textId="77777777" w:rsidR="00044352" w:rsidRPr="0040362C" w:rsidRDefault="007B433C"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A</w:t>
      </w:r>
      <w:r w:rsidR="00044352" w:rsidRPr="0040362C">
        <w:rPr>
          <w:rFonts w:ascii="Arial" w:hAnsi="Arial" w:cs="Arial"/>
          <w:sz w:val="20"/>
          <w:szCs w:val="20"/>
        </w:rPr>
        <w:t>pelar ante el Consejo Directivo,</w:t>
      </w:r>
      <w:r w:rsidRPr="0040362C">
        <w:rPr>
          <w:rFonts w:ascii="Arial" w:hAnsi="Arial" w:cs="Arial"/>
          <w:sz w:val="20"/>
          <w:szCs w:val="20"/>
        </w:rPr>
        <w:t xml:space="preserve"> cuando lo considere necesario, en</w:t>
      </w:r>
      <w:r w:rsidR="005B5755" w:rsidRPr="0040362C">
        <w:rPr>
          <w:rFonts w:ascii="Arial" w:hAnsi="Arial" w:cs="Arial"/>
          <w:sz w:val="20"/>
          <w:szCs w:val="20"/>
        </w:rPr>
        <w:t xml:space="preserve"> las decisiones del r</w:t>
      </w:r>
      <w:r w:rsidR="00044352" w:rsidRPr="0040362C">
        <w:rPr>
          <w:rFonts w:ascii="Arial" w:hAnsi="Arial" w:cs="Arial"/>
          <w:sz w:val="20"/>
          <w:szCs w:val="20"/>
        </w:rPr>
        <w:t>ector respecto a las peticion</w:t>
      </w:r>
      <w:r w:rsidRPr="0040362C">
        <w:rPr>
          <w:rFonts w:ascii="Arial" w:hAnsi="Arial" w:cs="Arial"/>
          <w:sz w:val="20"/>
          <w:szCs w:val="20"/>
        </w:rPr>
        <w:t>es presentadas</w:t>
      </w:r>
      <w:r w:rsidR="00044352" w:rsidRPr="0040362C">
        <w:rPr>
          <w:rFonts w:ascii="Arial" w:hAnsi="Arial" w:cs="Arial"/>
          <w:sz w:val="20"/>
          <w:szCs w:val="20"/>
        </w:rPr>
        <w:t>.</w:t>
      </w:r>
    </w:p>
    <w:p w14:paraId="198AC145"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Fiscalizar las accione</w:t>
      </w:r>
      <w:r w:rsidR="007B433C" w:rsidRPr="0040362C">
        <w:rPr>
          <w:rFonts w:ascii="Arial" w:hAnsi="Arial" w:cs="Arial"/>
          <w:sz w:val="20"/>
          <w:szCs w:val="20"/>
        </w:rPr>
        <w:t>s del representante estudiantil</w:t>
      </w:r>
      <w:r w:rsidRPr="0040362C">
        <w:rPr>
          <w:rFonts w:ascii="Arial" w:hAnsi="Arial" w:cs="Arial"/>
          <w:sz w:val="20"/>
          <w:szCs w:val="20"/>
        </w:rPr>
        <w:t xml:space="preserve"> ante el Consejo Directivo.</w:t>
      </w:r>
    </w:p>
    <w:p w14:paraId="7B2530D4"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Facilitar el desarrollo de las actividades que busquen la integración de la comunidad educativa.</w:t>
      </w:r>
    </w:p>
    <w:p w14:paraId="5CCF4121" w14:textId="77777777" w:rsidR="007B433C"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Promover actividades y proyectos </w:t>
      </w:r>
      <w:r w:rsidR="007B433C" w:rsidRPr="0040362C">
        <w:rPr>
          <w:rFonts w:ascii="Arial" w:hAnsi="Arial" w:cs="Arial"/>
          <w:sz w:val="20"/>
          <w:szCs w:val="20"/>
        </w:rPr>
        <w:t>que tiendan al</w:t>
      </w:r>
      <w:r w:rsidRPr="0040362C">
        <w:rPr>
          <w:rFonts w:ascii="Arial" w:hAnsi="Arial" w:cs="Arial"/>
          <w:sz w:val="20"/>
          <w:szCs w:val="20"/>
        </w:rPr>
        <w:t xml:space="preserve"> mejoramiento institucional</w:t>
      </w:r>
      <w:r w:rsidR="007B433C" w:rsidRPr="0040362C">
        <w:rPr>
          <w:rFonts w:ascii="Arial" w:hAnsi="Arial" w:cs="Arial"/>
          <w:sz w:val="20"/>
          <w:szCs w:val="20"/>
        </w:rPr>
        <w:t xml:space="preserve">. </w:t>
      </w:r>
    </w:p>
    <w:p w14:paraId="1602829B" w14:textId="77777777" w:rsidR="00044352" w:rsidRPr="0040362C" w:rsidRDefault="007B433C"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A</w:t>
      </w:r>
      <w:r w:rsidR="00044352" w:rsidRPr="0040362C">
        <w:rPr>
          <w:rFonts w:ascii="Arial" w:hAnsi="Arial" w:cs="Arial"/>
          <w:sz w:val="20"/>
          <w:szCs w:val="20"/>
        </w:rPr>
        <w:t>mpliar mecanismos de participación estudiantil, tales como encuestas, periódicos y murales.</w:t>
      </w:r>
    </w:p>
    <w:p w14:paraId="79593232"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Representar a l</w:t>
      </w:r>
      <w:r w:rsidR="007B433C" w:rsidRPr="0040362C">
        <w:rPr>
          <w:rFonts w:ascii="Arial" w:hAnsi="Arial" w:cs="Arial"/>
          <w:sz w:val="20"/>
          <w:szCs w:val="20"/>
        </w:rPr>
        <w:t xml:space="preserve">a institución en encuentros </w:t>
      </w:r>
      <w:r w:rsidRPr="0040362C">
        <w:rPr>
          <w:rFonts w:ascii="Arial" w:hAnsi="Arial" w:cs="Arial"/>
          <w:sz w:val="20"/>
          <w:szCs w:val="20"/>
        </w:rPr>
        <w:t>locales</w:t>
      </w:r>
      <w:r w:rsidR="007B433C" w:rsidRPr="0040362C">
        <w:rPr>
          <w:rFonts w:ascii="Arial" w:hAnsi="Arial" w:cs="Arial"/>
          <w:sz w:val="20"/>
          <w:szCs w:val="20"/>
        </w:rPr>
        <w:t xml:space="preserve"> y regionales.</w:t>
      </w:r>
    </w:p>
    <w:p w14:paraId="6DE7A9B6"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Llevar el registro de sesiones en actas firmadas y presentarlas a la dirección cuando sean requeridas.</w:t>
      </w:r>
    </w:p>
    <w:p w14:paraId="6B66AD91" w14:textId="77777777" w:rsidR="00044352" w:rsidRPr="0040362C" w:rsidRDefault="005B5755"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Revocar el mandato del representante de los e</w:t>
      </w:r>
      <w:r w:rsidR="00044352" w:rsidRPr="0040362C">
        <w:rPr>
          <w:rFonts w:ascii="Arial" w:hAnsi="Arial" w:cs="Arial"/>
          <w:sz w:val="20"/>
          <w:szCs w:val="20"/>
        </w:rPr>
        <w:t>studiantes ante el Consejo Directivo cuando sea el caso.</w:t>
      </w:r>
    </w:p>
    <w:p w14:paraId="5D1D76A8"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Revocar el mandato del Personero, previo plebiscito en cada uno de los grados.</w:t>
      </w:r>
    </w:p>
    <w:p w14:paraId="4E5DE2EC" w14:textId="77777777" w:rsidR="00044352" w:rsidRPr="0040362C" w:rsidRDefault="00044352" w:rsidP="00A51FDE">
      <w:pPr>
        <w:numPr>
          <w:ilvl w:val="0"/>
          <w:numId w:val="52"/>
        </w:numPr>
        <w:spacing w:after="0" w:line="240" w:lineRule="auto"/>
        <w:ind w:left="568" w:hanging="284"/>
        <w:jc w:val="both"/>
        <w:rPr>
          <w:rFonts w:ascii="Arial" w:hAnsi="Arial" w:cs="Arial"/>
          <w:sz w:val="20"/>
          <w:szCs w:val="20"/>
        </w:rPr>
      </w:pPr>
      <w:r w:rsidRPr="0040362C">
        <w:rPr>
          <w:rFonts w:ascii="Arial" w:hAnsi="Arial" w:cs="Arial"/>
          <w:sz w:val="20"/>
          <w:szCs w:val="20"/>
        </w:rPr>
        <w:t>Las demás actividades afines o complementarias acordes con su organización interna.</w:t>
      </w:r>
    </w:p>
    <w:p w14:paraId="02D7540D" w14:textId="77777777" w:rsidR="00044352" w:rsidRPr="0040362C" w:rsidRDefault="00044352" w:rsidP="00044352">
      <w:pPr>
        <w:spacing w:after="0" w:line="240" w:lineRule="auto"/>
        <w:jc w:val="both"/>
        <w:rPr>
          <w:rFonts w:ascii="Arial" w:hAnsi="Arial" w:cs="Arial"/>
          <w:sz w:val="20"/>
          <w:szCs w:val="20"/>
        </w:rPr>
      </w:pPr>
    </w:p>
    <w:p w14:paraId="19C021CF" w14:textId="77777777" w:rsidR="00044352" w:rsidRPr="0040362C" w:rsidRDefault="00C431EF" w:rsidP="00044352">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ARTÍCULO 32</w:t>
      </w:r>
      <w:r w:rsidR="00BA442D" w:rsidRPr="0040362C">
        <w:rPr>
          <w:rFonts w:ascii="Arial" w:hAnsi="Arial" w:cs="Arial"/>
          <w:b/>
          <w:sz w:val="20"/>
          <w:szCs w:val="20"/>
        </w:rPr>
        <w:t xml:space="preserve">. - </w:t>
      </w:r>
      <w:r w:rsidR="00044352" w:rsidRPr="0040362C">
        <w:rPr>
          <w:rFonts w:ascii="Arial" w:hAnsi="Arial" w:cs="Arial"/>
          <w:b/>
          <w:sz w:val="20"/>
          <w:szCs w:val="20"/>
        </w:rPr>
        <w:t>ELECCIONES</w:t>
      </w:r>
      <w:r w:rsidR="00EE6CAC" w:rsidRPr="0040362C">
        <w:rPr>
          <w:rFonts w:ascii="Arial" w:hAnsi="Arial" w:cs="Arial"/>
          <w:b/>
          <w:sz w:val="20"/>
          <w:szCs w:val="20"/>
        </w:rPr>
        <w:t xml:space="preserve"> DEL CONSEJO ESTUDIANTIL</w:t>
      </w:r>
      <w:r w:rsidR="00044352" w:rsidRPr="0040362C">
        <w:rPr>
          <w:rFonts w:ascii="Arial" w:hAnsi="Arial" w:cs="Arial"/>
          <w:b/>
          <w:sz w:val="20"/>
          <w:szCs w:val="20"/>
        </w:rPr>
        <w:t xml:space="preserve">. </w:t>
      </w:r>
      <w:r w:rsidR="00044352" w:rsidRPr="0040362C">
        <w:rPr>
          <w:rFonts w:ascii="Arial" w:hAnsi="Arial" w:cs="Arial"/>
          <w:sz w:val="20"/>
          <w:szCs w:val="20"/>
        </w:rPr>
        <w:t xml:space="preserve"> </w:t>
      </w:r>
      <w:r w:rsidR="009A19F0" w:rsidRPr="0040362C">
        <w:rPr>
          <w:rFonts w:ascii="Arial" w:hAnsi="Arial" w:cs="Arial"/>
          <w:sz w:val="20"/>
          <w:szCs w:val="20"/>
        </w:rPr>
        <w:t>Los docentes que lideran el proyecto de democracia</w:t>
      </w:r>
      <w:r w:rsidR="00044352" w:rsidRPr="0040362C">
        <w:rPr>
          <w:rFonts w:ascii="Arial" w:hAnsi="Arial" w:cs="Arial"/>
          <w:sz w:val="20"/>
          <w:szCs w:val="20"/>
        </w:rPr>
        <w:t xml:space="preserve"> convocará</w:t>
      </w:r>
      <w:r w:rsidR="009A19F0" w:rsidRPr="0040362C">
        <w:rPr>
          <w:rFonts w:ascii="Arial" w:hAnsi="Arial" w:cs="Arial"/>
          <w:sz w:val="20"/>
          <w:szCs w:val="20"/>
        </w:rPr>
        <w:t>n</w:t>
      </w:r>
      <w:r w:rsidR="00044352" w:rsidRPr="0040362C">
        <w:rPr>
          <w:rFonts w:ascii="Arial" w:hAnsi="Arial" w:cs="Arial"/>
          <w:sz w:val="20"/>
          <w:szCs w:val="20"/>
        </w:rPr>
        <w:t>, dentro de las cuatro primeras semanas del calendario académico, mediante</w:t>
      </w:r>
      <w:r w:rsidR="00044352" w:rsidRPr="0040362C">
        <w:rPr>
          <w:rFonts w:ascii="Arial" w:hAnsi="Arial" w:cs="Arial"/>
          <w:sz w:val="20"/>
          <w:szCs w:val="20"/>
          <w:lang w:eastAsia="es-CO"/>
        </w:rPr>
        <w:t xml:space="preserve"> asambleas integradas por los </w:t>
      </w:r>
      <w:r w:rsidR="009A19F0" w:rsidRPr="0040362C">
        <w:rPr>
          <w:rFonts w:ascii="Arial" w:hAnsi="Arial" w:cs="Arial"/>
          <w:sz w:val="20"/>
          <w:szCs w:val="20"/>
          <w:lang w:eastAsia="es-CO"/>
        </w:rPr>
        <w:t>e</w:t>
      </w:r>
      <w:r w:rsidR="00044352" w:rsidRPr="0040362C">
        <w:rPr>
          <w:rFonts w:ascii="Arial" w:hAnsi="Arial" w:cs="Arial"/>
          <w:sz w:val="20"/>
          <w:szCs w:val="20"/>
          <w:lang w:eastAsia="es-CO"/>
        </w:rPr>
        <w:t>studiantes que cursen cada</w:t>
      </w:r>
      <w:r w:rsidR="009A19F0" w:rsidRPr="0040362C">
        <w:rPr>
          <w:rFonts w:ascii="Arial" w:hAnsi="Arial" w:cs="Arial"/>
          <w:sz w:val="20"/>
          <w:szCs w:val="20"/>
          <w:lang w:eastAsia="es-CO"/>
        </w:rPr>
        <w:t xml:space="preserve"> grado, con el fin de que postulen</w:t>
      </w:r>
      <w:r w:rsidR="00044352" w:rsidRPr="0040362C">
        <w:rPr>
          <w:rFonts w:ascii="Arial" w:hAnsi="Arial" w:cs="Arial"/>
          <w:sz w:val="20"/>
          <w:szCs w:val="20"/>
          <w:lang w:eastAsia="es-CO"/>
        </w:rPr>
        <w:t xml:space="preserve"> </w:t>
      </w:r>
      <w:r w:rsidR="009A19F0" w:rsidRPr="0040362C">
        <w:rPr>
          <w:rFonts w:ascii="Arial" w:hAnsi="Arial" w:cs="Arial"/>
          <w:sz w:val="20"/>
          <w:szCs w:val="20"/>
          <w:lang w:eastAsia="es-CO"/>
        </w:rPr>
        <w:t>un representante de su grado</w:t>
      </w:r>
      <w:r w:rsidR="00044352" w:rsidRPr="0040362C">
        <w:rPr>
          <w:rFonts w:ascii="Arial" w:hAnsi="Arial" w:cs="Arial"/>
          <w:sz w:val="20"/>
          <w:szCs w:val="20"/>
          <w:lang w:eastAsia="es-CO"/>
        </w:rPr>
        <w:t xml:space="preserve"> </w:t>
      </w:r>
      <w:r w:rsidR="009A19F0" w:rsidRPr="0040362C">
        <w:rPr>
          <w:rFonts w:ascii="Arial" w:hAnsi="Arial" w:cs="Arial"/>
          <w:sz w:val="20"/>
          <w:szCs w:val="20"/>
          <w:lang w:eastAsia="es-CO"/>
        </w:rPr>
        <w:t>como</w:t>
      </w:r>
      <w:r w:rsidR="00044352" w:rsidRPr="0040362C">
        <w:rPr>
          <w:rFonts w:ascii="Arial" w:hAnsi="Arial" w:cs="Arial"/>
          <w:sz w:val="20"/>
          <w:szCs w:val="20"/>
          <w:lang w:eastAsia="es-CO"/>
        </w:rPr>
        <w:t xml:space="preserve"> vocero estudiantil par</w:t>
      </w:r>
      <w:r w:rsidR="009A19F0" w:rsidRPr="0040362C">
        <w:rPr>
          <w:rFonts w:ascii="Arial" w:hAnsi="Arial" w:cs="Arial"/>
          <w:sz w:val="20"/>
          <w:szCs w:val="20"/>
          <w:lang w:eastAsia="es-CO"/>
        </w:rPr>
        <w:t>a el año lectivo</w:t>
      </w:r>
      <w:r w:rsidR="00044352" w:rsidRPr="0040362C">
        <w:rPr>
          <w:rFonts w:ascii="Arial" w:hAnsi="Arial" w:cs="Arial"/>
          <w:sz w:val="20"/>
          <w:szCs w:val="20"/>
          <w:lang w:eastAsia="es-CO"/>
        </w:rPr>
        <w:t xml:space="preserve">, </w:t>
      </w:r>
      <w:r w:rsidR="00365773" w:rsidRPr="0040362C">
        <w:rPr>
          <w:rFonts w:ascii="Arial" w:hAnsi="Arial" w:cs="Arial"/>
          <w:sz w:val="20"/>
          <w:szCs w:val="20"/>
        </w:rPr>
        <w:t>conformando así el c</w:t>
      </w:r>
      <w:r w:rsidR="009A19F0" w:rsidRPr="0040362C">
        <w:rPr>
          <w:rFonts w:ascii="Arial" w:hAnsi="Arial" w:cs="Arial"/>
          <w:sz w:val="20"/>
          <w:szCs w:val="20"/>
        </w:rPr>
        <w:t>onsejo de e</w:t>
      </w:r>
      <w:r w:rsidR="00044352" w:rsidRPr="0040362C">
        <w:rPr>
          <w:rFonts w:ascii="Arial" w:hAnsi="Arial" w:cs="Arial"/>
          <w:sz w:val="20"/>
          <w:szCs w:val="20"/>
        </w:rPr>
        <w:t>studiantes</w:t>
      </w:r>
      <w:r w:rsidR="009A19F0" w:rsidRPr="0040362C">
        <w:rPr>
          <w:rFonts w:ascii="Arial" w:hAnsi="Arial" w:cs="Arial"/>
          <w:sz w:val="20"/>
          <w:szCs w:val="20"/>
        </w:rPr>
        <w:t>.</w:t>
      </w:r>
      <w:r w:rsidR="00044352" w:rsidRPr="0040362C">
        <w:rPr>
          <w:rFonts w:ascii="Arial" w:hAnsi="Arial" w:cs="Arial"/>
          <w:sz w:val="20"/>
          <w:szCs w:val="20"/>
        </w:rPr>
        <w:t xml:space="preserve"> </w:t>
      </w:r>
      <w:r w:rsidR="00044352" w:rsidRPr="0040362C">
        <w:rPr>
          <w:rFonts w:ascii="Arial" w:hAnsi="Arial" w:cs="Arial"/>
          <w:sz w:val="20"/>
          <w:szCs w:val="20"/>
          <w:lang w:eastAsia="es-CO"/>
        </w:rPr>
        <w:t>La con</w:t>
      </w:r>
      <w:r w:rsidR="00365773" w:rsidRPr="0040362C">
        <w:rPr>
          <w:rFonts w:ascii="Arial" w:hAnsi="Arial" w:cs="Arial"/>
          <w:sz w:val="20"/>
          <w:szCs w:val="20"/>
          <w:lang w:eastAsia="es-CO"/>
        </w:rPr>
        <w:t>vocatoria se hará a partir del grado p</w:t>
      </w:r>
      <w:r w:rsidR="00044352" w:rsidRPr="0040362C">
        <w:rPr>
          <w:rFonts w:ascii="Arial" w:hAnsi="Arial" w:cs="Arial"/>
          <w:sz w:val="20"/>
          <w:szCs w:val="20"/>
          <w:lang w:eastAsia="es-CO"/>
        </w:rPr>
        <w:t>ree</w:t>
      </w:r>
      <w:r w:rsidR="007507E5" w:rsidRPr="0040362C">
        <w:rPr>
          <w:rFonts w:ascii="Arial" w:hAnsi="Arial" w:cs="Arial"/>
          <w:sz w:val="20"/>
          <w:szCs w:val="20"/>
          <w:lang w:eastAsia="es-CO"/>
        </w:rPr>
        <w:t xml:space="preserve">scolar hasta el </w:t>
      </w:r>
      <w:r w:rsidR="00365773" w:rsidRPr="0040362C">
        <w:rPr>
          <w:rFonts w:ascii="Arial" w:hAnsi="Arial" w:cs="Arial"/>
          <w:sz w:val="20"/>
          <w:szCs w:val="20"/>
          <w:lang w:eastAsia="es-CO"/>
        </w:rPr>
        <w:t>g</w:t>
      </w:r>
      <w:r w:rsidR="007507E5" w:rsidRPr="0040362C">
        <w:rPr>
          <w:rFonts w:ascii="Arial" w:hAnsi="Arial" w:cs="Arial"/>
          <w:sz w:val="20"/>
          <w:szCs w:val="20"/>
          <w:lang w:eastAsia="es-CO"/>
        </w:rPr>
        <w:t xml:space="preserve">rado </w:t>
      </w:r>
      <w:r w:rsidR="00365773" w:rsidRPr="0040362C">
        <w:rPr>
          <w:rFonts w:ascii="Arial" w:hAnsi="Arial" w:cs="Arial"/>
          <w:sz w:val="20"/>
          <w:szCs w:val="20"/>
          <w:lang w:eastAsia="es-CO"/>
        </w:rPr>
        <w:t>u</w:t>
      </w:r>
      <w:r w:rsidR="007507E5" w:rsidRPr="0040362C">
        <w:rPr>
          <w:rFonts w:ascii="Arial" w:hAnsi="Arial" w:cs="Arial"/>
          <w:sz w:val="20"/>
          <w:szCs w:val="20"/>
          <w:lang w:eastAsia="es-CO"/>
        </w:rPr>
        <w:t>ndécimo, en cada una de las sedes.</w:t>
      </w:r>
    </w:p>
    <w:p w14:paraId="7ADDC6AF" w14:textId="77777777" w:rsidR="00044352" w:rsidRPr="0040362C" w:rsidRDefault="00044352" w:rsidP="00044352">
      <w:pPr>
        <w:autoSpaceDE w:val="0"/>
        <w:autoSpaceDN w:val="0"/>
        <w:adjustRightInd w:val="0"/>
        <w:spacing w:after="0" w:line="240" w:lineRule="auto"/>
        <w:jc w:val="both"/>
        <w:rPr>
          <w:rFonts w:ascii="Arial" w:hAnsi="Arial" w:cs="Arial"/>
          <w:sz w:val="20"/>
          <w:szCs w:val="20"/>
          <w:lang w:eastAsia="es-CO"/>
        </w:rPr>
      </w:pPr>
    </w:p>
    <w:p w14:paraId="291C192B" w14:textId="77777777" w:rsidR="00044352" w:rsidRPr="0040362C" w:rsidRDefault="007A5363" w:rsidP="00044352">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PARÁGRAFO</w:t>
      </w:r>
      <w:r w:rsidR="00044352" w:rsidRPr="0040362C">
        <w:rPr>
          <w:rFonts w:ascii="Arial" w:hAnsi="Arial" w:cs="Arial"/>
          <w:sz w:val="20"/>
          <w:szCs w:val="20"/>
        </w:rPr>
        <w:t xml:space="preserve">. </w:t>
      </w:r>
      <w:r w:rsidR="00365773" w:rsidRPr="0040362C">
        <w:rPr>
          <w:rFonts w:ascii="Arial" w:hAnsi="Arial" w:cs="Arial"/>
          <w:sz w:val="20"/>
          <w:szCs w:val="20"/>
          <w:lang w:eastAsia="es-CO"/>
        </w:rPr>
        <w:t>Los e</w:t>
      </w:r>
      <w:r w:rsidR="00044352" w:rsidRPr="0040362C">
        <w:rPr>
          <w:rFonts w:ascii="Arial" w:hAnsi="Arial" w:cs="Arial"/>
          <w:sz w:val="20"/>
          <w:szCs w:val="20"/>
          <w:lang w:eastAsia="es-CO"/>
        </w:rPr>
        <w:t xml:space="preserve">studiantes del nivel preescolar y de los tres primeros grados del ciclo de primaria, serán convocados a una asamblea conjunta para elegir un vocero único entre los estudiantes que cursan el grado </w:t>
      </w:r>
      <w:r w:rsidR="007507E5" w:rsidRPr="0040362C">
        <w:rPr>
          <w:rFonts w:ascii="Arial" w:hAnsi="Arial" w:cs="Arial"/>
          <w:sz w:val="20"/>
          <w:szCs w:val="20"/>
          <w:lang w:eastAsia="es-CO"/>
        </w:rPr>
        <w:t xml:space="preserve">tercero. </w:t>
      </w:r>
      <w:r w:rsidR="00044352" w:rsidRPr="0040362C">
        <w:rPr>
          <w:rFonts w:ascii="Arial" w:hAnsi="Arial" w:cs="Arial"/>
          <w:sz w:val="20"/>
          <w:szCs w:val="20"/>
          <w:lang w:eastAsia="es-CO"/>
        </w:rPr>
        <w:t>(Decreto 1860, artículo 29)</w:t>
      </w:r>
    </w:p>
    <w:p w14:paraId="35FE482F" w14:textId="77777777" w:rsidR="00044352" w:rsidRPr="0040362C" w:rsidRDefault="00044352" w:rsidP="00044352">
      <w:pPr>
        <w:shd w:val="clear" w:color="auto" w:fill="FFFFFF"/>
        <w:autoSpaceDE w:val="0"/>
        <w:autoSpaceDN w:val="0"/>
        <w:adjustRightInd w:val="0"/>
        <w:spacing w:after="0" w:line="240" w:lineRule="auto"/>
        <w:jc w:val="both"/>
        <w:rPr>
          <w:rFonts w:ascii="Arial" w:hAnsi="Arial" w:cs="Arial"/>
          <w:sz w:val="20"/>
          <w:szCs w:val="20"/>
        </w:rPr>
      </w:pPr>
    </w:p>
    <w:p w14:paraId="77240A70" w14:textId="77777777" w:rsidR="00044352" w:rsidRPr="0040362C" w:rsidRDefault="00C431EF" w:rsidP="00044352">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lastRenderedPageBreak/>
        <w:t>ARTÍCULO 33</w:t>
      </w:r>
      <w:r w:rsidR="00044352" w:rsidRPr="0040362C">
        <w:rPr>
          <w:rFonts w:ascii="Arial" w:hAnsi="Arial" w:cs="Arial"/>
          <w:b/>
          <w:sz w:val="20"/>
          <w:szCs w:val="20"/>
        </w:rPr>
        <w:t>.</w:t>
      </w:r>
      <w:r w:rsidR="003B0A6F" w:rsidRPr="0040362C">
        <w:rPr>
          <w:rFonts w:ascii="Arial" w:hAnsi="Arial" w:cs="Arial"/>
          <w:sz w:val="20"/>
          <w:szCs w:val="20"/>
        </w:rPr>
        <w:t xml:space="preserve">- </w:t>
      </w:r>
      <w:r w:rsidR="003B0A6F" w:rsidRPr="0040362C">
        <w:rPr>
          <w:rFonts w:ascii="Arial" w:hAnsi="Arial" w:cs="Arial"/>
          <w:b/>
          <w:sz w:val="20"/>
          <w:szCs w:val="20"/>
        </w:rPr>
        <w:t>PERSONERO</w:t>
      </w:r>
      <w:r w:rsidR="00044352" w:rsidRPr="0040362C">
        <w:rPr>
          <w:rFonts w:ascii="Arial" w:hAnsi="Arial" w:cs="Arial"/>
          <w:b/>
          <w:sz w:val="20"/>
          <w:szCs w:val="20"/>
        </w:rPr>
        <w:t xml:space="preserve"> DE LOS </w:t>
      </w:r>
      <w:proofErr w:type="gramStart"/>
      <w:r w:rsidR="00044352" w:rsidRPr="0040362C">
        <w:rPr>
          <w:rFonts w:ascii="Arial" w:hAnsi="Arial" w:cs="Arial"/>
          <w:b/>
          <w:sz w:val="20"/>
          <w:szCs w:val="20"/>
        </w:rPr>
        <w:t>ESTUDIANTES</w:t>
      </w:r>
      <w:r w:rsidR="00044352" w:rsidRPr="0040362C">
        <w:rPr>
          <w:rFonts w:ascii="Arial" w:hAnsi="Arial" w:cs="Arial"/>
          <w:sz w:val="20"/>
          <w:szCs w:val="20"/>
        </w:rPr>
        <w:t>.-</w:t>
      </w:r>
      <w:proofErr w:type="gramEnd"/>
      <w:r w:rsidR="00044352" w:rsidRPr="0040362C">
        <w:rPr>
          <w:rFonts w:ascii="Arial" w:hAnsi="Arial" w:cs="Arial"/>
          <w:sz w:val="20"/>
          <w:szCs w:val="20"/>
        </w:rPr>
        <w:t xml:space="preserve"> Elegido por la asamblea estudiantil entre los </w:t>
      </w:r>
      <w:r w:rsidR="009A19F0" w:rsidRPr="0040362C">
        <w:rPr>
          <w:rFonts w:ascii="Arial" w:hAnsi="Arial" w:cs="Arial"/>
          <w:sz w:val="20"/>
          <w:szCs w:val="20"/>
        </w:rPr>
        <w:t>e</w:t>
      </w:r>
      <w:r w:rsidR="00044352" w:rsidRPr="0040362C">
        <w:rPr>
          <w:rFonts w:ascii="Arial" w:hAnsi="Arial" w:cs="Arial"/>
          <w:sz w:val="20"/>
          <w:szCs w:val="20"/>
        </w:rPr>
        <w:t>studiantes que cursan el último grado que ofrece la institución</w:t>
      </w:r>
      <w:r w:rsidR="009A19F0" w:rsidRPr="0040362C">
        <w:rPr>
          <w:rFonts w:ascii="Arial" w:hAnsi="Arial" w:cs="Arial"/>
          <w:sz w:val="20"/>
          <w:szCs w:val="20"/>
        </w:rPr>
        <w:t>.</w:t>
      </w:r>
      <w:r w:rsidR="00044352" w:rsidRPr="0040362C">
        <w:rPr>
          <w:rFonts w:ascii="Arial" w:hAnsi="Arial" w:cs="Arial"/>
          <w:sz w:val="20"/>
          <w:szCs w:val="20"/>
        </w:rPr>
        <w:t xml:space="preserve"> </w:t>
      </w:r>
      <w:r w:rsidR="009A19F0" w:rsidRPr="0040362C">
        <w:rPr>
          <w:rFonts w:ascii="Arial" w:hAnsi="Arial" w:cs="Arial"/>
          <w:sz w:val="20"/>
          <w:szCs w:val="20"/>
        </w:rPr>
        <w:t>S</w:t>
      </w:r>
      <w:r w:rsidR="00044352" w:rsidRPr="0040362C">
        <w:rPr>
          <w:rFonts w:ascii="Arial" w:hAnsi="Arial" w:cs="Arial"/>
          <w:sz w:val="20"/>
          <w:szCs w:val="20"/>
        </w:rPr>
        <w:t xml:space="preserve">e encarga de velar por el cumplimiento de los deberes y el ejercicio de los derechos por parte de los estudiantes </w:t>
      </w:r>
      <w:r w:rsidR="00044352" w:rsidRPr="0040362C">
        <w:rPr>
          <w:rFonts w:ascii="Arial" w:hAnsi="Arial" w:cs="Arial"/>
          <w:sz w:val="20"/>
          <w:szCs w:val="20"/>
          <w:lang w:eastAsia="es-CO"/>
        </w:rPr>
        <w:t>consagrados en la Constitución Política, las leyes los reglamentos y el manual de convivencia.</w:t>
      </w:r>
      <w:r w:rsidR="00044352" w:rsidRPr="0040362C">
        <w:rPr>
          <w:rFonts w:ascii="Arial" w:hAnsi="Arial" w:cs="Arial"/>
          <w:sz w:val="20"/>
          <w:szCs w:val="20"/>
        </w:rPr>
        <w:t xml:space="preserve"> (Decreto 1860, art. 28; Ley 115, art. 94)</w:t>
      </w:r>
    </w:p>
    <w:p w14:paraId="3CB162F3" w14:textId="77777777" w:rsidR="00044352" w:rsidRPr="0040362C" w:rsidRDefault="00044352" w:rsidP="00044352">
      <w:pPr>
        <w:spacing w:after="0" w:line="240" w:lineRule="auto"/>
        <w:jc w:val="both"/>
        <w:rPr>
          <w:rFonts w:ascii="Arial" w:hAnsi="Arial" w:cs="Arial"/>
          <w:sz w:val="20"/>
          <w:szCs w:val="20"/>
        </w:rPr>
      </w:pPr>
    </w:p>
    <w:p w14:paraId="7C2DCC48" w14:textId="77777777" w:rsidR="00044352" w:rsidRPr="0040362C" w:rsidRDefault="00044352" w:rsidP="00044352">
      <w:pPr>
        <w:spacing w:after="0" w:line="240" w:lineRule="auto"/>
        <w:jc w:val="both"/>
        <w:rPr>
          <w:rFonts w:ascii="Arial" w:eastAsia="Times New Roman" w:hAnsi="Arial" w:cs="Arial"/>
          <w:b/>
          <w:sz w:val="20"/>
          <w:szCs w:val="20"/>
          <w:lang w:eastAsia="es-CO"/>
        </w:rPr>
      </w:pPr>
      <w:r w:rsidRPr="0040362C">
        <w:rPr>
          <w:rFonts w:ascii="Arial" w:hAnsi="Arial" w:cs="Arial"/>
          <w:b/>
          <w:sz w:val="20"/>
          <w:szCs w:val="20"/>
          <w:lang w:val="es-MX"/>
        </w:rPr>
        <w:t>ARTÍCULO</w:t>
      </w:r>
      <w:r w:rsidRPr="0040362C">
        <w:rPr>
          <w:rFonts w:ascii="Arial" w:hAnsi="Arial" w:cs="Arial"/>
          <w:sz w:val="20"/>
          <w:szCs w:val="20"/>
          <w:lang w:val="es-MX"/>
        </w:rPr>
        <w:t xml:space="preserve"> </w:t>
      </w:r>
      <w:r w:rsidR="00C431EF" w:rsidRPr="0040362C">
        <w:rPr>
          <w:rFonts w:ascii="Arial" w:hAnsi="Arial" w:cs="Arial"/>
          <w:b/>
          <w:sz w:val="20"/>
          <w:szCs w:val="20"/>
        </w:rPr>
        <w:t>34</w:t>
      </w:r>
      <w:r w:rsidRPr="0040362C">
        <w:rPr>
          <w:rFonts w:ascii="Arial" w:hAnsi="Arial" w:cs="Arial"/>
          <w:sz w:val="20"/>
          <w:szCs w:val="20"/>
        </w:rPr>
        <w:t xml:space="preserve">.- </w:t>
      </w:r>
      <w:r w:rsidRPr="0040362C">
        <w:rPr>
          <w:rFonts w:ascii="Arial" w:eastAsia="Times New Roman" w:hAnsi="Arial" w:cs="Arial"/>
          <w:b/>
          <w:sz w:val="20"/>
          <w:szCs w:val="20"/>
          <w:lang w:eastAsia="es-CO"/>
        </w:rPr>
        <w:t xml:space="preserve">REQUISITOS, FUNCIONES Y MECANISMO DE ELECCIÓN. </w:t>
      </w:r>
    </w:p>
    <w:p w14:paraId="0402D55B" w14:textId="77777777" w:rsidR="00044352" w:rsidRPr="0040362C" w:rsidRDefault="00044352" w:rsidP="00044352">
      <w:pPr>
        <w:spacing w:after="0" w:line="240" w:lineRule="auto"/>
        <w:jc w:val="both"/>
        <w:rPr>
          <w:rFonts w:ascii="Arial" w:eastAsia="Times New Roman" w:hAnsi="Arial" w:cs="Arial"/>
          <w:b/>
          <w:sz w:val="20"/>
          <w:szCs w:val="20"/>
          <w:lang w:eastAsia="es-CO"/>
        </w:rPr>
      </w:pPr>
    </w:p>
    <w:p w14:paraId="7BBFA673" w14:textId="77777777" w:rsidR="00044352" w:rsidRPr="0040362C" w:rsidRDefault="00365773" w:rsidP="00044352">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Para ser p</w:t>
      </w:r>
      <w:r w:rsidR="00044352" w:rsidRPr="0040362C">
        <w:rPr>
          <w:rFonts w:ascii="Arial" w:eastAsia="Times New Roman" w:hAnsi="Arial" w:cs="Arial"/>
          <w:sz w:val="20"/>
          <w:szCs w:val="20"/>
          <w:lang w:eastAsia="es-CO"/>
        </w:rPr>
        <w:t xml:space="preserve">ersonero estudiantil </w:t>
      </w:r>
      <w:r w:rsidR="00044352" w:rsidRPr="0040362C">
        <w:rPr>
          <w:rFonts w:ascii="Arial" w:eastAsia="Times New Roman" w:hAnsi="Arial" w:cs="Arial"/>
          <w:b/>
          <w:sz w:val="20"/>
          <w:szCs w:val="20"/>
          <w:lang w:eastAsia="es-CO"/>
        </w:rPr>
        <w:t>requerirá</w:t>
      </w:r>
      <w:r w:rsidR="00044352" w:rsidRPr="0040362C">
        <w:rPr>
          <w:rFonts w:ascii="Arial" w:eastAsia="Times New Roman" w:hAnsi="Arial" w:cs="Arial"/>
          <w:sz w:val="20"/>
          <w:szCs w:val="20"/>
          <w:lang w:eastAsia="es-CO"/>
        </w:rPr>
        <w:t>:</w:t>
      </w:r>
    </w:p>
    <w:p w14:paraId="026171EF" w14:textId="77777777" w:rsidR="00044352" w:rsidRPr="0040362C" w:rsidRDefault="00044352" w:rsidP="00044352">
      <w:pPr>
        <w:spacing w:after="0" w:line="240" w:lineRule="auto"/>
        <w:jc w:val="both"/>
        <w:rPr>
          <w:rFonts w:ascii="Arial" w:eastAsia="Times New Roman" w:hAnsi="Arial" w:cs="Arial"/>
          <w:sz w:val="20"/>
          <w:szCs w:val="20"/>
          <w:lang w:eastAsia="es-CO"/>
        </w:rPr>
      </w:pPr>
    </w:p>
    <w:p w14:paraId="6F5C7D84" w14:textId="77777777" w:rsidR="009A19F0"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 xml:space="preserve">Ser elegido </w:t>
      </w:r>
      <w:r w:rsidRPr="0040362C">
        <w:rPr>
          <w:rFonts w:ascii="Arial" w:hAnsi="Arial" w:cs="Arial"/>
          <w:sz w:val="20"/>
          <w:szCs w:val="20"/>
          <w:lang w:val="es-MX"/>
        </w:rPr>
        <w:t>mediante elección democrática y participativa por todos los estudiantes del plantel, en vo</w:t>
      </w:r>
      <w:r w:rsidR="009A19F0" w:rsidRPr="0040362C">
        <w:rPr>
          <w:rFonts w:ascii="Arial" w:hAnsi="Arial" w:cs="Arial"/>
          <w:sz w:val="20"/>
          <w:szCs w:val="20"/>
          <w:lang w:val="es-MX"/>
        </w:rPr>
        <w:t>tación secreta, organizada por</w:t>
      </w:r>
      <w:r w:rsidRPr="0040362C">
        <w:rPr>
          <w:rFonts w:ascii="Arial" w:hAnsi="Arial" w:cs="Arial"/>
          <w:sz w:val="20"/>
          <w:szCs w:val="20"/>
          <w:lang w:val="es-MX"/>
        </w:rPr>
        <w:t xml:space="preserve"> </w:t>
      </w:r>
      <w:r w:rsidR="009A19F0" w:rsidRPr="0040362C">
        <w:rPr>
          <w:rFonts w:ascii="Arial" w:hAnsi="Arial" w:cs="Arial"/>
          <w:sz w:val="20"/>
          <w:szCs w:val="20"/>
          <w:lang w:val="es-MX"/>
        </w:rPr>
        <w:t>los docentes que lideran el proyecto de democracia.</w:t>
      </w:r>
    </w:p>
    <w:p w14:paraId="4A482ACA" w14:textId="77777777" w:rsidR="00044352" w:rsidRPr="0040362C" w:rsidRDefault="009A19F0"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lang w:val="es-MX"/>
        </w:rPr>
        <w:t>E</w:t>
      </w:r>
      <w:r w:rsidR="007E7A7C" w:rsidRPr="0040362C">
        <w:rPr>
          <w:rFonts w:ascii="Arial" w:hAnsi="Arial" w:cs="Arial"/>
          <w:sz w:val="20"/>
          <w:szCs w:val="20"/>
          <w:lang w:val="es-MX"/>
        </w:rPr>
        <w:t xml:space="preserve">star cursando </w:t>
      </w:r>
      <w:r w:rsidR="00044352" w:rsidRPr="0040362C">
        <w:rPr>
          <w:rFonts w:ascii="Arial" w:eastAsia="Times New Roman" w:hAnsi="Arial" w:cs="Arial"/>
          <w:sz w:val="20"/>
          <w:szCs w:val="20"/>
          <w:lang w:eastAsia="es-CO"/>
        </w:rPr>
        <w:t>grado undécimo.</w:t>
      </w:r>
    </w:p>
    <w:p w14:paraId="4D9E5F46"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 xml:space="preserve">Haber cursado por lo menos los dos años anteriores en la </w:t>
      </w:r>
      <w:r w:rsidR="00951C6D" w:rsidRPr="0040362C">
        <w:rPr>
          <w:rFonts w:ascii="Arial" w:hAnsi="Arial" w:cs="Arial"/>
          <w:sz w:val="20"/>
          <w:szCs w:val="20"/>
        </w:rPr>
        <w:t>I.E.D. Luis Carlos Galán</w:t>
      </w:r>
      <w:r w:rsidRPr="0040362C">
        <w:rPr>
          <w:rFonts w:ascii="Arial" w:hAnsi="Arial" w:cs="Arial"/>
          <w:sz w:val="20"/>
          <w:szCs w:val="20"/>
        </w:rPr>
        <w:t>.</w:t>
      </w:r>
    </w:p>
    <w:p w14:paraId="4FB9DCBE"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Tener sentido de pertenencia a la insti</w:t>
      </w:r>
      <w:r w:rsidR="007E7A7C" w:rsidRPr="0040362C">
        <w:rPr>
          <w:rFonts w:ascii="Arial" w:eastAsia="Times New Roman" w:hAnsi="Arial" w:cs="Arial"/>
          <w:sz w:val="20"/>
          <w:szCs w:val="20"/>
          <w:lang w:eastAsia="es-CO"/>
        </w:rPr>
        <w:t>tución.</w:t>
      </w:r>
    </w:p>
    <w:p w14:paraId="28563679"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Demostrar ejemplo de vida ante sus compañeros </w:t>
      </w:r>
    </w:p>
    <w:p w14:paraId="0E748472"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 xml:space="preserve">Destacarse por su rendimiento y comportamiento escolar, sin haber tenido matrícula condicional o seguimiento disciplinario por conductas inadecuadas. </w:t>
      </w:r>
    </w:p>
    <w:p w14:paraId="2709BDA4"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Ser líder positivo.</w:t>
      </w:r>
    </w:p>
    <w:p w14:paraId="3BBD0735"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Inscribir su nombre oportunamente</w:t>
      </w:r>
      <w:r w:rsidRPr="0040362C">
        <w:rPr>
          <w:rFonts w:ascii="Arial" w:hAnsi="Arial" w:cs="Arial"/>
          <w:sz w:val="20"/>
          <w:szCs w:val="20"/>
        </w:rPr>
        <w:t xml:space="preserve"> </w:t>
      </w:r>
      <w:proofErr w:type="gramStart"/>
      <w:r w:rsidRPr="0040362C">
        <w:rPr>
          <w:rFonts w:ascii="Arial" w:hAnsi="Arial" w:cs="Arial"/>
          <w:sz w:val="20"/>
          <w:szCs w:val="20"/>
        </w:rPr>
        <w:t>ante  el</w:t>
      </w:r>
      <w:proofErr w:type="gramEnd"/>
      <w:r w:rsidRPr="0040362C">
        <w:rPr>
          <w:rFonts w:ascii="Arial" w:hAnsi="Arial" w:cs="Arial"/>
          <w:sz w:val="20"/>
          <w:szCs w:val="20"/>
        </w:rPr>
        <w:t xml:space="preserve">  Consejo Electoral durante las tres  (3) primeras semanas del año lectivo correspondiente</w:t>
      </w:r>
    </w:p>
    <w:p w14:paraId="5DCA52CB"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Presentar un </w:t>
      </w:r>
      <w:r w:rsidR="00365773" w:rsidRPr="0040362C">
        <w:rPr>
          <w:rFonts w:ascii="Arial" w:hAnsi="Arial" w:cs="Arial"/>
          <w:sz w:val="20"/>
          <w:szCs w:val="20"/>
        </w:rPr>
        <w:t>plan de a</w:t>
      </w:r>
      <w:r w:rsidRPr="0040362C">
        <w:rPr>
          <w:rFonts w:ascii="Arial" w:hAnsi="Arial" w:cs="Arial"/>
          <w:sz w:val="20"/>
          <w:szCs w:val="20"/>
        </w:rPr>
        <w:t>cción</w:t>
      </w:r>
      <w:r w:rsidRPr="0040362C">
        <w:rPr>
          <w:rFonts w:ascii="Arial" w:eastAsia="Times New Roman" w:hAnsi="Arial" w:cs="Arial"/>
          <w:sz w:val="20"/>
          <w:szCs w:val="20"/>
          <w:lang w:eastAsia="es-CO"/>
        </w:rPr>
        <w:t xml:space="preserve"> ante la Rectoría y/o ante el Consejo Electoral con antelación a la elección.</w:t>
      </w:r>
    </w:p>
    <w:p w14:paraId="35D72E15"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Cada candidato debe realizar su campaña en las fechas que fije el Consejo Directivo para tal fin.</w:t>
      </w:r>
    </w:p>
    <w:p w14:paraId="1B0FAA88" w14:textId="77777777" w:rsidR="00044352" w:rsidRPr="0040362C" w:rsidRDefault="00044352" w:rsidP="00A51FDE">
      <w:pPr>
        <w:numPr>
          <w:ilvl w:val="0"/>
          <w:numId w:val="53"/>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Tener capacidad para escuchar, convenir y ser escuchado bajo parámetros de respeto y comprensión.</w:t>
      </w:r>
    </w:p>
    <w:p w14:paraId="430DE126" w14:textId="77777777" w:rsidR="00044352" w:rsidRPr="0040362C" w:rsidRDefault="00044352" w:rsidP="00044352">
      <w:pPr>
        <w:spacing w:after="0" w:line="240" w:lineRule="auto"/>
        <w:jc w:val="both"/>
        <w:rPr>
          <w:rFonts w:ascii="Arial" w:eastAsia="Times New Roman" w:hAnsi="Arial" w:cs="Arial"/>
          <w:sz w:val="20"/>
          <w:szCs w:val="20"/>
          <w:lang w:eastAsia="es-CO"/>
        </w:rPr>
      </w:pPr>
    </w:p>
    <w:p w14:paraId="06833C0F" w14:textId="77777777" w:rsidR="00044352" w:rsidRPr="0040362C" w:rsidRDefault="004252A7" w:rsidP="00044352">
      <w:pPr>
        <w:spacing w:after="0" w:line="240" w:lineRule="auto"/>
        <w:jc w:val="both"/>
        <w:rPr>
          <w:rFonts w:ascii="Arial" w:hAnsi="Arial" w:cs="Arial"/>
          <w:sz w:val="20"/>
          <w:szCs w:val="20"/>
        </w:rPr>
      </w:pPr>
      <w:r w:rsidRPr="0040362C">
        <w:rPr>
          <w:rFonts w:ascii="Arial" w:hAnsi="Arial" w:cs="Arial"/>
          <w:b/>
          <w:sz w:val="20"/>
          <w:szCs w:val="20"/>
          <w:lang w:val="es-MX"/>
        </w:rPr>
        <w:t>ARTÍCULO</w:t>
      </w:r>
      <w:r w:rsidRPr="0040362C">
        <w:rPr>
          <w:rFonts w:ascii="Arial" w:hAnsi="Arial" w:cs="Arial"/>
          <w:sz w:val="20"/>
          <w:szCs w:val="20"/>
          <w:lang w:val="es-MX"/>
        </w:rPr>
        <w:t xml:space="preserve"> </w:t>
      </w:r>
      <w:r w:rsidR="00C431EF" w:rsidRPr="0040362C">
        <w:rPr>
          <w:rFonts w:ascii="Arial" w:hAnsi="Arial" w:cs="Arial"/>
          <w:b/>
          <w:sz w:val="20"/>
          <w:szCs w:val="20"/>
        </w:rPr>
        <w:t>35</w:t>
      </w:r>
      <w:r w:rsidRPr="0040362C">
        <w:rPr>
          <w:rFonts w:ascii="Arial" w:hAnsi="Arial" w:cs="Arial"/>
          <w:sz w:val="20"/>
          <w:szCs w:val="20"/>
        </w:rPr>
        <w:t xml:space="preserve">.- </w:t>
      </w:r>
      <w:r w:rsidR="00044352" w:rsidRPr="0040362C">
        <w:rPr>
          <w:rFonts w:ascii="Arial" w:hAnsi="Arial" w:cs="Arial"/>
          <w:b/>
          <w:sz w:val="20"/>
          <w:szCs w:val="20"/>
        </w:rPr>
        <w:t>FUNCIONES DEL PERSONERO:</w:t>
      </w:r>
      <w:r w:rsidR="00044352" w:rsidRPr="0040362C">
        <w:rPr>
          <w:rFonts w:ascii="Arial" w:hAnsi="Arial" w:cs="Arial"/>
          <w:sz w:val="20"/>
          <w:szCs w:val="20"/>
        </w:rPr>
        <w:t xml:space="preserve"> </w:t>
      </w:r>
      <w:r w:rsidR="00044352" w:rsidRPr="0040362C">
        <w:rPr>
          <w:rFonts w:ascii="Arial" w:eastAsia="Times New Roman" w:hAnsi="Arial" w:cs="Arial"/>
          <w:sz w:val="20"/>
          <w:szCs w:val="20"/>
          <w:lang w:eastAsia="es-CO"/>
        </w:rPr>
        <w:t>Además de las establecidas en el</w:t>
      </w:r>
      <w:r w:rsidR="00044352" w:rsidRPr="0040362C">
        <w:rPr>
          <w:rFonts w:ascii="Arial" w:eastAsia="Times New Roman" w:hAnsi="Arial" w:cs="Arial"/>
          <w:b/>
          <w:sz w:val="20"/>
          <w:szCs w:val="20"/>
          <w:lang w:eastAsia="es-CO"/>
        </w:rPr>
        <w:t xml:space="preserve"> </w:t>
      </w:r>
      <w:r w:rsidR="00044352" w:rsidRPr="0040362C">
        <w:rPr>
          <w:rFonts w:ascii="Arial" w:eastAsia="Times New Roman" w:hAnsi="Arial" w:cs="Arial"/>
          <w:sz w:val="20"/>
          <w:szCs w:val="20"/>
          <w:lang w:eastAsia="es-CO"/>
        </w:rPr>
        <w:t>Art, 94 de la Ley 115/94 el Personero tendrá las funciones de veedor, defensor, promotor, conciliador y vocero; es decir:</w:t>
      </w:r>
    </w:p>
    <w:p w14:paraId="73A3C956" w14:textId="77777777" w:rsidR="00044352" w:rsidRPr="0040362C" w:rsidRDefault="00044352" w:rsidP="00044352">
      <w:pPr>
        <w:spacing w:after="0" w:line="240" w:lineRule="auto"/>
        <w:jc w:val="both"/>
        <w:rPr>
          <w:rFonts w:ascii="Arial" w:eastAsia="Times New Roman" w:hAnsi="Arial" w:cs="Arial"/>
          <w:sz w:val="20"/>
          <w:szCs w:val="20"/>
          <w:lang w:eastAsia="es-CO"/>
        </w:rPr>
      </w:pPr>
    </w:p>
    <w:p w14:paraId="6D6FE9CA"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Promover el cumplimiento de los derechos y deberes de los estudiantes, para lo cual podrá utilizar los me</w:t>
      </w:r>
      <w:r w:rsidR="007E7A7C" w:rsidRPr="0040362C">
        <w:rPr>
          <w:rFonts w:ascii="Arial" w:eastAsia="Times New Roman" w:hAnsi="Arial" w:cs="Arial"/>
          <w:sz w:val="20"/>
          <w:szCs w:val="20"/>
          <w:lang w:eastAsia="es-CO"/>
        </w:rPr>
        <w:t>dios</w:t>
      </w:r>
      <w:r w:rsidR="00365773" w:rsidRPr="0040362C">
        <w:rPr>
          <w:rFonts w:ascii="Arial" w:eastAsia="Times New Roman" w:hAnsi="Arial" w:cs="Arial"/>
          <w:sz w:val="20"/>
          <w:szCs w:val="20"/>
          <w:lang w:eastAsia="es-CO"/>
        </w:rPr>
        <w:t xml:space="preserve"> de comunicación interna de la i</w:t>
      </w:r>
      <w:r w:rsidR="007E7A7C" w:rsidRPr="0040362C">
        <w:rPr>
          <w:rFonts w:ascii="Arial" w:eastAsia="Times New Roman" w:hAnsi="Arial" w:cs="Arial"/>
          <w:sz w:val="20"/>
          <w:szCs w:val="20"/>
          <w:lang w:eastAsia="es-CO"/>
        </w:rPr>
        <w:t>nstitución</w:t>
      </w:r>
      <w:r w:rsidRPr="0040362C">
        <w:rPr>
          <w:rFonts w:ascii="Arial" w:eastAsia="Times New Roman" w:hAnsi="Arial" w:cs="Arial"/>
          <w:sz w:val="20"/>
          <w:szCs w:val="20"/>
          <w:lang w:eastAsia="es-CO"/>
        </w:rPr>
        <w:t>; pedir colaboración del consejo de estudiantes y organizar deliberaciones con la participación de la comunidad educativa.</w:t>
      </w:r>
    </w:p>
    <w:p w14:paraId="7968ECD4"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Fomentar el cumplimiento del Manual de Convivencia.</w:t>
      </w:r>
    </w:p>
    <w:p w14:paraId="49528A5C"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Recibir y evaluar las quejas y reclamos que presenten los educandos sobre violaciones a los derechos y deberes y las que formule cualquier persona de la comunidad sobre el incumplimiento de las obligaciones de los estudiantes.</w:t>
      </w:r>
    </w:p>
    <w:p w14:paraId="7E92C34F"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Presentar ante el rector o ante la instancia competente, las solicitudes propias o a petición de terceros que considere necesarias para proteger los derechos de los estudiantes y facilitar el cumplimiento de los deberes.</w:t>
      </w:r>
    </w:p>
    <w:p w14:paraId="5F5BB05F" w14:textId="77777777" w:rsidR="00044352" w:rsidRPr="0040362C" w:rsidRDefault="009A0788"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Presentar los recursos</w:t>
      </w:r>
      <w:r w:rsidR="00044352" w:rsidRPr="0040362C">
        <w:rPr>
          <w:rFonts w:ascii="Arial" w:eastAsia="Times New Roman" w:hAnsi="Arial" w:cs="Arial"/>
          <w:sz w:val="20"/>
          <w:szCs w:val="20"/>
          <w:lang w:eastAsia="es-CO"/>
        </w:rPr>
        <w:t xml:space="preserve"> ordinarios o extraordinarios consag</w:t>
      </w:r>
      <w:r w:rsidR="00365773" w:rsidRPr="0040362C">
        <w:rPr>
          <w:rFonts w:ascii="Arial" w:eastAsia="Times New Roman" w:hAnsi="Arial" w:cs="Arial"/>
          <w:sz w:val="20"/>
          <w:szCs w:val="20"/>
          <w:lang w:eastAsia="es-CO"/>
        </w:rPr>
        <w:t>rados en la ley o el manual de c</w:t>
      </w:r>
      <w:r w:rsidR="00044352" w:rsidRPr="0040362C">
        <w:rPr>
          <w:rFonts w:ascii="Arial" w:eastAsia="Times New Roman" w:hAnsi="Arial" w:cs="Arial"/>
          <w:sz w:val="20"/>
          <w:szCs w:val="20"/>
          <w:lang w:eastAsia="es-CO"/>
        </w:rPr>
        <w:t>onvivencia ante los funcionarios o instancias correspondientes, respecto de las decisiones que nieguen o satisfagan completamente las peticiones realizadas o de las sanciones impuestas a los estudiantes.</w:t>
      </w:r>
    </w:p>
    <w:p w14:paraId="5B8A2452"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Dinamizar permanentemente los procesos en busca del bienestar estudiantil.</w:t>
      </w:r>
    </w:p>
    <w:p w14:paraId="5DA048A3" w14:textId="77777777" w:rsidR="00044352" w:rsidRPr="0040362C" w:rsidRDefault="00044352"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Servir como mediador en las reuniones del Consejo Estudiantil.</w:t>
      </w:r>
    </w:p>
    <w:p w14:paraId="690F6FCD" w14:textId="77777777" w:rsidR="007E7A7C" w:rsidRPr="0040362C" w:rsidRDefault="007E7A7C" w:rsidP="00A51FDE">
      <w:pPr>
        <w:numPr>
          <w:ilvl w:val="0"/>
          <w:numId w:val="54"/>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Integrar y </w:t>
      </w:r>
      <w:r w:rsidR="00365773" w:rsidRPr="0040362C">
        <w:rPr>
          <w:rFonts w:ascii="Arial" w:eastAsia="Times New Roman" w:hAnsi="Arial" w:cs="Arial"/>
          <w:sz w:val="20"/>
          <w:szCs w:val="20"/>
          <w:lang w:eastAsia="es-CO"/>
        </w:rPr>
        <w:t>ser parte activa del comité de C</w:t>
      </w:r>
      <w:r w:rsidRPr="0040362C">
        <w:rPr>
          <w:rFonts w:ascii="Arial" w:eastAsia="Times New Roman" w:hAnsi="Arial" w:cs="Arial"/>
          <w:sz w:val="20"/>
          <w:szCs w:val="20"/>
          <w:lang w:eastAsia="es-CO"/>
        </w:rPr>
        <w:t>o</w:t>
      </w:r>
      <w:r w:rsidR="00365773" w:rsidRPr="0040362C">
        <w:rPr>
          <w:rFonts w:ascii="Arial" w:eastAsia="Times New Roman" w:hAnsi="Arial" w:cs="Arial"/>
          <w:sz w:val="20"/>
          <w:szCs w:val="20"/>
          <w:lang w:eastAsia="es-CO"/>
        </w:rPr>
        <w:t>nvivencia E</w:t>
      </w:r>
      <w:r w:rsidRPr="0040362C">
        <w:rPr>
          <w:rFonts w:ascii="Arial" w:eastAsia="Times New Roman" w:hAnsi="Arial" w:cs="Arial"/>
          <w:sz w:val="20"/>
          <w:szCs w:val="20"/>
          <w:lang w:eastAsia="es-CO"/>
        </w:rPr>
        <w:t>scolar.</w:t>
      </w:r>
    </w:p>
    <w:p w14:paraId="1040FC78" w14:textId="77777777" w:rsidR="001E5235" w:rsidRPr="0040362C" w:rsidRDefault="001E5235" w:rsidP="00044352">
      <w:pPr>
        <w:spacing w:after="0" w:line="240" w:lineRule="auto"/>
        <w:jc w:val="both"/>
        <w:rPr>
          <w:rFonts w:ascii="Arial" w:hAnsi="Arial" w:cs="Arial"/>
          <w:b/>
          <w:sz w:val="20"/>
          <w:szCs w:val="20"/>
        </w:rPr>
      </w:pPr>
    </w:p>
    <w:p w14:paraId="282237C6" w14:textId="77777777" w:rsidR="00044352" w:rsidRPr="0040362C" w:rsidRDefault="007A5363" w:rsidP="00044352">
      <w:pPr>
        <w:spacing w:after="0" w:line="240" w:lineRule="auto"/>
        <w:jc w:val="both"/>
        <w:rPr>
          <w:rFonts w:ascii="Arial" w:eastAsia="Times New Roman" w:hAnsi="Arial" w:cs="Arial"/>
          <w:sz w:val="20"/>
          <w:szCs w:val="20"/>
          <w:lang w:eastAsia="es-CO"/>
        </w:rPr>
      </w:pPr>
      <w:proofErr w:type="gramStart"/>
      <w:r w:rsidRPr="0040362C">
        <w:rPr>
          <w:rFonts w:ascii="Arial" w:hAnsi="Arial" w:cs="Arial"/>
          <w:b/>
          <w:sz w:val="20"/>
          <w:szCs w:val="20"/>
        </w:rPr>
        <w:t>PARÁGRAFO</w:t>
      </w:r>
      <w:r w:rsidR="00044352" w:rsidRPr="0040362C">
        <w:rPr>
          <w:rFonts w:ascii="Arial" w:hAnsi="Arial" w:cs="Arial"/>
          <w:sz w:val="20"/>
          <w:szCs w:val="20"/>
        </w:rPr>
        <w:t>.</w:t>
      </w:r>
      <w:r w:rsidR="009A0788" w:rsidRPr="0040362C">
        <w:rPr>
          <w:rFonts w:ascii="Arial" w:hAnsi="Arial" w:cs="Arial"/>
          <w:sz w:val="20"/>
          <w:szCs w:val="20"/>
        </w:rPr>
        <w:t>-</w:t>
      </w:r>
      <w:proofErr w:type="gramEnd"/>
      <w:r w:rsidR="009A0788" w:rsidRPr="0040362C">
        <w:rPr>
          <w:rFonts w:ascii="Arial" w:eastAsia="Times New Roman" w:hAnsi="Arial" w:cs="Arial"/>
          <w:sz w:val="20"/>
          <w:szCs w:val="20"/>
          <w:lang w:eastAsia="es-CO"/>
        </w:rPr>
        <w:t xml:space="preserve"> El</w:t>
      </w:r>
      <w:r w:rsidR="00044352" w:rsidRPr="0040362C">
        <w:rPr>
          <w:rFonts w:ascii="Arial" w:eastAsia="Times New Roman" w:hAnsi="Arial" w:cs="Arial"/>
          <w:sz w:val="20"/>
          <w:szCs w:val="20"/>
          <w:lang w:eastAsia="es-CO"/>
        </w:rPr>
        <w:t xml:space="preserve"> ejercicio del cargo de personero de los estudiantes es incompatible con el cargo de representante de los estudiantes ante el Consejo Directivo de la Institución Educativa.</w:t>
      </w:r>
    </w:p>
    <w:p w14:paraId="43C278E7" w14:textId="77777777" w:rsidR="00044352" w:rsidRPr="0040362C" w:rsidRDefault="00044352" w:rsidP="00044352">
      <w:pPr>
        <w:spacing w:after="0" w:line="240" w:lineRule="auto"/>
        <w:jc w:val="both"/>
        <w:rPr>
          <w:rFonts w:ascii="Arial" w:hAnsi="Arial" w:cs="Arial"/>
          <w:sz w:val="20"/>
          <w:szCs w:val="20"/>
        </w:rPr>
      </w:pPr>
    </w:p>
    <w:p w14:paraId="16A504D2" w14:textId="77777777" w:rsidR="00044352" w:rsidRPr="0040362C" w:rsidRDefault="00F25DE2" w:rsidP="00044352">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val="es-MX"/>
        </w:rPr>
        <w:t>ARTÍCULO</w:t>
      </w:r>
      <w:r w:rsidRPr="0040362C">
        <w:rPr>
          <w:rFonts w:ascii="Arial" w:hAnsi="Arial" w:cs="Arial"/>
          <w:sz w:val="20"/>
          <w:szCs w:val="20"/>
          <w:lang w:val="es-MX"/>
        </w:rPr>
        <w:t xml:space="preserve"> </w:t>
      </w:r>
      <w:r w:rsidR="00C431EF" w:rsidRPr="0040362C">
        <w:rPr>
          <w:rFonts w:ascii="Arial" w:hAnsi="Arial" w:cs="Arial"/>
          <w:b/>
          <w:sz w:val="20"/>
          <w:szCs w:val="20"/>
        </w:rPr>
        <w:t>36</w:t>
      </w:r>
      <w:r w:rsidRPr="0040362C">
        <w:rPr>
          <w:rFonts w:ascii="Arial" w:hAnsi="Arial" w:cs="Arial"/>
          <w:sz w:val="20"/>
          <w:szCs w:val="20"/>
        </w:rPr>
        <w:t xml:space="preserve">.- </w:t>
      </w:r>
      <w:r w:rsidR="003C4721" w:rsidRPr="0040362C">
        <w:rPr>
          <w:rFonts w:ascii="Arial" w:hAnsi="Arial" w:cs="Arial"/>
          <w:b/>
          <w:sz w:val="20"/>
          <w:szCs w:val="20"/>
        </w:rPr>
        <w:t>ELECCIÓN DEL PERSONERO ESTUDIANTIL</w:t>
      </w:r>
      <w:r w:rsidR="00044352" w:rsidRPr="0040362C">
        <w:rPr>
          <w:rFonts w:ascii="Arial" w:hAnsi="Arial" w:cs="Arial"/>
          <w:sz w:val="20"/>
          <w:szCs w:val="20"/>
        </w:rPr>
        <w:t xml:space="preserve">. </w:t>
      </w:r>
      <w:r w:rsidR="00044352" w:rsidRPr="0040362C">
        <w:rPr>
          <w:rFonts w:ascii="Arial" w:hAnsi="Arial" w:cs="Arial"/>
          <w:sz w:val="20"/>
          <w:szCs w:val="20"/>
          <w:lang w:eastAsia="es-CO"/>
        </w:rPr>
        <w:t xml:space="preserve">El personero de los estudiantes será elegido dentro de los treinta días calendario siguiente al de la iniciación de clases de un período lectivo anual. Para tal </w:t>
      </w:r>
      <w:r w:rsidR="00542069" w:rsidRPr="0040362C">
        <w:rPr>
          <w:rFonts w:ascii="Arial" w:hAnsi="Arial" w:cs="Arial"/>
          <w:sz w:val="20"/>
          <w:szCs w:val="20"/>
          <w:lang w:eastAsia="es-CO"/>
        </w:rPr>
        <w:t xml:space="preserve">los docentes de democracia </w:t>
      </w:r>
      <w:r w:rsidR="00044352" w:rsidRPr="0040362C">
        <w:rPr>
          <w:rFonts w:ascii="Arial" w:hAnsi="Arial" w:cs="Arial"/>
          <w:sz w:val="20"/>
          <w:szCs w:val="20"/>
          <w:lang w:eastAsia="es-CO"/>
        </w:rPr>
        <w:t>convocará</w:t>
      </w:r>
      <w:r w:rsidR="00542069" w:rsidRPr="0040362C">
        <w:rPr>
          <w:rFonts w:ascii="Arial" w:hAnsi="Arial" w:cs="Arial"/>
          <w:sz w:val="20"/>
          <w:szCs w:val="20"/>
          <w:lang w:eastAsia="es-CO"/>
        </w:rPr>
        <w:t>n</w:t>
      </w:r>
      <w:r w:rsidR="00044352" w:rsidRPr="0040362C">
        <w:rPr>
          <w:rFonts w:ascii="Arial" w:hAnsi="Arial" w:cs="Arial"/>
          <w:sz w:val="20"/>
          <w:szCs w:val="20"/>
          <w:lang w:eastAsia="es-CO"/>
        </w:rPr>
        <w:t xml:space="preserve"> a todos los estudiantes matriculados con el fin de elegirlo por el sistema de mayoría simple y mediante voto secreto, entre los candidatos inscritos del grado undécimo que hayan cumplido con los requisitos antes mencionados en este artículo</w:t>
      </w:r>
      <w:r w:rsidR="00044352" w:rsidRPr="0040362C">
        <w:rPr>
          <w:rFonts w:ascii="Arial" w:hAnsi="Arial" w:cs="Arial"/>
          <w:sz w:val="20"/>
          <w:szCs w:val="20"/>
        </w:rPr>
        <w:t xml:space="preserve">. El período para ejercer </w:t>
      </w:r>
      <w:r w:rsidR="00365773" w:rsidRPr="0040362C">
        <w:rPr>
          <w:rFonts w:ascii="Arial" w:hAnsi="Arial" w:cs="Arial"/>
          <w:sz w:val="20"/>
          <w:szCs w:val="20"/>
        </w:rPr>
        <w:t>las funciones de p</w:t>
      </w:r>
      <w:r w:rsidR="007E7A7C" w:rsidRPr="0040362C">
        <w:rPr>
          <w:rFonts w:ascii="Arial" w:hAnsi="Arial" w:cs="Arial"/>
          <w:sz w:val="20"/>
          <w:szCs w:val="20"/>
        </w:rPr>
        <w:t>ersonero</w:t>
      </w:r>
      <w:r w:rsidR="00044352" w:rsidRPr="0040362C">
        <w:rPr>
          <w:rFonts w:ascii="Arial" w:hAnsi="Arial" w:cs="Arial"/>
          <w:sz w:val="20"/>
          <w:szCs w:val="20"/>
        </w:rPr>
        <w:t xml:space="preserve"> es de un año escolar.</w:t>
      </w:r>
    </w:p>
    <w:p w14:paraId="53B6AA07" w14:textId="77777777" w:rsidR="009D2E26" w:rsidRPr="0040362C" w:rsidRDefault="009D2E26" w:rsidP="009D2E26">
      <w:pPr>
        <w:spacing w:after="0" w:line="240" w:lineRule="auto"/>
        <w:jc w:val="both"/>
        <w:rPr>
          <w:rFonts w:ascii="Arial" w:hAnsi="Arial" w:cs="Arial"/>
          <w:b/>
          <w:sz w:val="20"/>
          <w:szCs w:val="20"/>
          <w:lang w:val="es-MX"/>
        </w:rPr>
      </w:pPr>
    </w:p>
    <w:p w14:paraId="21A5C229" w14:textId="77777777" w:rsidR="009D2E26" w:rsidRPr="0040362C" w:rsidRDefault="0026001C" w:rsidP="005D6D5C">
      <w:pPr>
        <w:spacing w:after="0" w:line="240" w:lineRule="auto"/>
        <w:contextualSpacing/>
        <w:jc w:val="both"/>
        <w:rPr>
          <w:rFonts w:ascii="Arial" w:eastAsia="Times New Roman" w:hAnsi="Arial" w:cs="Arial"/>
          <w:sz w:val="20"/>
          <w:szCs w:val="20"/>
          <w:lang w:eastAsia="es-CO"/>
        </w:rPr>
      </w:pPr>
      <w:r w:rsidRPr="0040362C">
        <w:rPr>
          <w:rFonts w:ascii="Arial" w:eastAsia="Times New Roman" w:hAnsi="Arial" w:cs="Arial"/>
          <w:b/>
          <w:sz w:val="20"/>
          <w:szCs w:val="20"/>
          <w:lang w:eastAsia="es-CO"/>
        </w:rPr>
        <w:t>PARÁGRAFO</w:t>
      </w:r>
      <w:r w:rsidR="006F5E22" w:rsidRPr="0040362C">
        <w:rPr>
          <w:rFonts w:ascii="Arial" w:eastAsia="Times New Roman" w:hAnsi="Arial" w:cs="Arial"/>
          <w:b/>
          <w:sz w:val="20"/>
          <w:szCs w:val="20"/>
          <w:lang w:eastAsia="es-CO"/>
        </w:rPr>
        <w:t xml:space="preserve"> 1</w:t>
      </w:r>
      <w:r w:rsidR="005D6D5C" w:rsidRPr="0040362C">
        <w:rPr>
          <w:rFonts w:ascii="Arial" w:eastAsia="Times New Roman" w:hAnsi="Arial" w:cs="Arial"/>
          <w:b/>
          <w:sz w:val="20"/>
          <w:szCs w:val="20"/>
          <w:lang w:eastAsia="es-CO"/>
        </w:rPr>
        <w:t>.</w:t>
      </w:r>
      <w:r w:rsidR="005D6D5C" w:rsidRPr="0040362C">
        <w:rPr>
          <w:rFonts w:ascii="Arial" w:eastAsia="Times New Roman" w:hAnsi="Arial" w:cs="Arial"/>
          <w:sz w:val="20"/>
          <w:szCs w:val="20"/>
          <w:lang w:eastAsia="es-CO"/>
        </w:rPr>
        <w:t xml:space="preserve"> </w:t>
      </w:r>
      <w:r w:rsidR="009D2E26" w:rsidRPr="0040362C">
        <w:rPr>
          <w:rFonts w:ascii="Arial" w:eastAsia="Times New Roman" w:hAnsi="Arial" w:cs="Arial"/>
          <w:sz w:val="20"/>
          <w:szCs w:val="20"/>
          <w:lang w:eastAsia="es-CO"/>
        </w:rPr>
        <w:t xml:space="preserve">Los miembros de las mesas de votación estarán </w:t>
      </w:r>
      <w:r w:rsidR="008B4803" w:rsidRPr="0040362C">
        <w:rPr>
          <w:rFonts w:ascii="Arial" w:eastAsia="Times New Roman" w:hAnsi="Arial" w:cs="Arial"/>
          <w:sz w:val="20"/>
          <w:szCs w:val="20"/>
          <w:lang w:eastAsia="es-CO"/>
        </w:rPr>
        <w:t>conformados</w:t>
      </w:r>
      <w:r w:rsidR="005D6D5C" w:rsidRPr="0040362C">
        <w:rPr>
          <w:rFonts w:ascii="Arial" w:eastAsia="Times New Roman" w:hAnsi="Arial" w:cs="Arial"/>
          <w:sz w:val="20"/>
          <w:szCs w:val="20"/>
          <w:lang w:eastAsia="es-CO"/>
        </w:rPr>
        <w:t xml:space="preserve"> por docentes y estudiantes de grado </w:t>
      </w:r>
      <w:r w:rsidR="009D2E26" w:rsidRPr="0040362C">
        <w:rPr>
          <w:rFonts w:ascii="Arial" w:eastAsia="Times New Roman" w:hAnsi="Arial" w:cs="Arial"/>
          <w:sz w:val="20"/>
          <w:szCs w:val="20"/>
          <w:lang w:eastAsia="es-CO"/>
        </w:rPr>
        <w:t>dé</w:t>
      </w:r>
      <w:r w:rsidR="005D6D5C" w:rsidRPr="0040362C">
        <w:rPr>
          <w:rFonts w:ascii="Arial" w:eastAsia="Times New Roman" w:hAnsi="Arial" w:cs="Arial"/>
          <w:sz w:val="20"/>
          <w:szCs w:val="20"/>
          <w:lang w:eastAsia="es-CO"/>
        </w:rPr>
        <w:t>cimo</w:t>
      </w:r>
      <w:r w:rsidR="008B4803" w:rsidRPr="0040362C">
        <w:rPr>
          <w:rFonts w:ascii="Arial" w:eastAsia="Times New Roman" w:hAnsi="Arial" w:cs="Arial"/>
          <w:sz w:val="20"/>
          <w:szCs w:val="20"/>
          <w:lang w:eastAsia="es-CO"/>
        </w:rPr>
        <w:t xml:space="preserve"> y para primaria el grado cuarto</w:t>
      </w:r>
      <w:r w:rsidR="009D2E26" w:rsidRPr="0040362C">
        <w:rPr>
          <w:rFonts w:ascii="Arial" w:eastAsia="Times New Roman" w:hAnsi="Arial" w:cs="Arial"/>
          <w:sz w:val="20"/>
          <w:szCs w:val="20"/>
          <w:lang w:eastAsia="es-CO"/>
        </w:rPr>
        <w:t>.</w:t>
      </w:r>
    </w:p>
    <w:p w14:paraId="6F165CC8" w14:textId="77777777" w:rsidR="009D2E26" w:rsidRPr="0040362C" w:rsidRDefault="009D2E26" w:rsidP="00044352">
      <w:pPr>
        <w:spacing w:after="0" w:line="240" w:lineRule="auto"/>
        <w:jc w:val="both"/>
        <w:rPr>
          <w:rFonts w:ascii="Arial" w:hAnsi="Arial" w:cs="Arial"/>
          <w:b/>
          <w:sz w:val="20"/>
          <w:szCs w:val="20"/>
        </w:rPr>
      </w:pPr>
    </w:p>
    <w:p w14:paraId="47F26635" w14:textId="77777777" w:rsidR="00044352" w:rsidRPr="0040362C" w:rsidRDefault="007A5363" w:rsidP="00044352">
      <w:pPr>
        <w:spacing w:after="0" w:line="240" w:lineRule="auto"/>
        <w:jc w:val="both"/>
        <w:rPr>
          <w:rFonts w:ascii="Arial" w:hAnsi="Arial" w:cs="Arial"/>
          <w:bCs/>
          <w:sz w:val="20"/>
          <w:szCs w:val="20"/>
          <w:lang w:val="es-MX"/>
        </w:rPr>
      </w:pPr>
      <w:r w:rsidRPr="0040362C">
        <w:rPr>
          <w:rFonts w:ascii="Arial" w:hAnsi="Arial" w:cs="Arial"/>
          <w:b/>
          <w:sz w:val="20"/>
          <w:szCs w:val="20"/>
        </w:rPr>
        <w:lastRenderedPageBreak/>
        <w:t>PARÁGRAFO</w:t>
      </w:r>
      <w:r w:rsidR="006F5E22" w:rsidRPr="0040362C">
        <w:rPr>
          <w:rFonts w:ascii="Arial" w:hAnsi="Arial" w:cs="Arial"/>
          <w:b/>
          <w:sz w:val="20"/>
          <w:szCs w:val="20"/>
        </w:rPr>
        <w:t xml:space="preserve"> 2</w:t>
      </w:r>
      <w:r w:rsidR="00044352" w:rsidRPr="0040362C">
        <w:rPr>
          <w:rFonts w:ascii="Arial" w:hAnsi="Arial" w:cs="Arial"/>
          <w:b/>
          <w:sz w:val="20"/>
          <w:szCs w:val="20"/>
        </w:rPr>
        <w:t>.</w:t>
      </w:r>
      <w:r w:rsidR="005D6D5C" w:rsidRPr="0040362C">
        <w:rPr>
          <w:rFonts w:ascii="Arial" w:hAnsi="Arial" w:cs="Arial"/>
          <w:b/>
          <w:sz w:val="20"/>
          <w:szCs w:val="20"/>
        </w:rPr>
        <w:t xml:space="preserve"> </w:t>
      </w:r>
      <w:r w:rsidR="00044352" w:rsidRPr="0040362C">
        <w:rPr>
          <w:rFonts w:ascii="Arial" w:hAnsi="Arial" w:cs="Arial"/>
          <w:bCs/>
          <w:sz w:val="20"/>
          <w:szCs w:val="20"/>
          <w:lang w:val="es-MX"/>
        </w:rPr>
        <w:t>Si realizadas las elecciones fuese ganador el voto en blanco se hará una nueva elección, con candidatos que cumplan los requisitos anteriormente mencionados.</w:t>
      </w:r>
    </w:p>
    <w:p w14:paraId="3947DB57" w14:textId="77777777" w:rsidR="00044352" w:rsidRPr="0040362C" w:rsidRDefault="00044352" w:rsidP="00044352">
      <w:pPr>
        <w:spacing w:after="0" w:line="240" w:lineRule="auto"/>
        <w:jc w:val="both"/>
        <w:rPr>
          <w:rFonts w:ascii="Arial" w:eastAsia="Times New Roman" w:hAnsi="Arial" w:cs="Arial"/>
          <w:sz w:val="20"/>
          <w:szCs w:val="20"/>
          <w:lang w:eastAsia="es-CO"/>
        </w:rPr>
      </w:pPr>
    </w:p>
    <w:p w14:paraId="14B67B84" w14:textId="77777777" w:rsidR="00044352" w:rsidRPr="0040362C" w:rsidRDefault="006F5E22" w:rsidP="00044352">
      <w:pPr>
        <w:spacing w:after="0" w:line="240" w:lineRule="auto"/>
        <w:jc w:val="both"/>
        <w:rPr>
          <w:rFonts w:ascii="Arial" w:hAnsi="Arial" w:cs="Arial"/>
          <w:sz w:val="20"/>
          <w:szCs w:val="20"/>
        </w:rPr>
      </w:pPr>
      <w:r w:rsidRPr="0040362C">
        <w:rPr>
          <w:rFonts w:ascii="Arial" w:hAnsi="Arial" w:cs="Arial"/>
          <w:b/>
          <w:sz w:val="20"/>
          <w:szCs w:val="20"/>
        </w:rPr>
        <w:t>ARTÍCULO 3</w:t>
      </w:r>
      <w:r w:rsidR="00C431EF" w:rsidRPr="0040362C">
        <w:rPr>
          <w:rFonts w:ascii="Arial" w:hAnsi="Arial" w:cs="Arial"/>
          <w:b/>
          <w:sz w:val="20"/>
          <w:szCs w:val="20"/>
        </w:rPr>
        <w:t>7</w:t>
      </w:r>
      <w:r w:rsidR="00044352" w:rsidRPr="0040362C">
        <w:rPr>
          <w:rFonts w:ascii="Arial" w:hAnsi="Arial" w:cs="Arial"/>
          <w:b/>
          <w:sz w:val="20"/>
          <w:szCs w:val="20"/>
        </w:rPr>
        <w:t>.</w:t>
      </w:r>
      <w:r w:rsidR="00044352" w:rsidRPr="0040362C">
        <w:rPr>
          <w:rFonts w:ascii="Arial" w:hAnsi="Arial" w:cs="Arial"/>
          <w:sz w:val="20"/>
          <w:szCs w:val="20"/>
        </w:rPr>
        <w:t xml:space="preserve">- </w:t>
      </w:r>
      <w:r w:rsidR="00044352" w:rsidRPr="0040362C">
        <w:rPr>
          <w:rFonts w:ascii="Arial" w:hAnsi="Arial" w:cs="Arial"/>
          <w:b/>
          <w:sz w:val="20"/>
          <w:szCs w:val="20"/>
        </w:rPr>
        <w:t>SANCIONES: PÉRDIDA DE LA INVESTIDURA Y REVOCATORIA DEL MANDATO.</w:t>
      </w:r>
      <w:r w:rsidR="00365773" w:rsidRPr="0040362C">
        <w:rPr>
          <w:rFonts w:ascii="Arial" w:hAnsi="Arial" w:cs="Arial"/>
          <w:sz w:val="20"/>
          <w:szCs w:val="20"/>
        </w:rPr>
        <w:t xml:space="preserve"> Si el p</w:t>
      </w:r>
      <w:r w:rsidR="00044352" w:rsidRPr="0040362C">
        <w:rPr>
          <w:rFonts w:ascii="Arial" w:hAnsi="Arial" w:cs="Arial"/>
          <w:sz w:val="20"/>
          <w:szCs w:val="20"/>
        </w:rPr>
        <w:t xml:space="preserve">ersonero o el </w:t>
      </w:r>
      <w:r w:rsidR="00365773" w:rsidRPr="0040362C">
        <w:rPr>
          <w:rFonts w:ascii="Arial" w:hAnsi="Arial" w:cs="Arial"/>
          <w:sz w:val="20"/>
          <w:szCs w:val="20"/>
        </w:rPr>
        <w:t>r</w:t>
      </w:r>
      <w:r w:rsidR="00044352" w:rsidRPr="0040362C">
        <w:rPr>
          <w:rFonts w:ascii="Arial" w:hAnsi="Arial" w:cs="Arial"/>
          <w:sz w:val="20"/>
          <w:szCs w:val="20"/>
        </w:rPr>
        <w:t xml:space="preserve">epresentante de los </w:t>
      </w:r>
      <w:r w:rsidR="00365773" w:rsidRPr="0040362C">
        <w:rPr>
          <w:rFonts w:ascii="Arial" w:hAnsi="Arial" w:cs="Arial"/>
          <w:sz w:val="20"/>
          <w:szCs w:val="20"/>
        </w:rPr>
        <w:t>e</w:t>
      </w:r>
      <w:r w:rsidR="00044352" w:rsidRPr="0040362C">
        <w:rPr>
          <w:rFonts w:ascii="Arial" w:hAnsi="Arial" w:cs="Arial"/>
          <w:sz w:val="20"/>
          <w:szCs w:val="20"/>
        </w:rPr>
        <w:t xml:space="preserve">studiantes no cumplen con sus funciones o cometen alguna </w:t>
      </w:r>
      <w:r w:rsidR="0012375B" w:rsidRPr="0040362C">
        <w:rPr>
          <w:rFonts w:ascii="Arial" w:hAnsi="Arial" w:cs="Arial"/>
          <w:sz w:val="20"/>
          <w:szCs w:val="20"/>
        </w:rPr>
        <w:t>situación de tipología II o III</w:t>
      </w:r>
      <w:r w:rsidR="00044352" w:rsidRPr="0040362C">
        <w:rPr>
          <w:rFonts w:ascii="Arial" w:hAnsi="Arial" w:cs="Arial"/>
          <w:sz w:val="20"/>
          <w:szCs w:val="20"/>
        </w:rPr>
        <w:t xml:space="preserve"> serán relevados del cargo a través del Consejo Directivo y los suplentes o el candidato que haya obtenido el segundo </w:t>
      </w:r>
      <w:proofErr w:type="gramStart"/>
      <w:r w:rsidR="00044352" w:rsidRPr="0040362C">
        <w:rPr>
          <w:rFonts w:ascii="Arial" w:hAnsi="Arial" w:cs="Arial"/>
          <w:sz w:val="20"/>
          <w:szCs w:val="20"/>
        </w:rPr>
        <w:t>lugar  en</w:t>
      </w:r>
      <w:proofErr w:type="gramEnd"/>
      <w:r w:rsidR="00044352" w:rsidRPr="0040362C">
        <w:rPr>
          <w:rFonts w:ascii="Arial" w:hAnsi="Arial" w:cs="Arial"/>
          <w:sz w:val="20"/>
          <w:szCs w:val="20"/>
        </w:rPr>
        <w:t xml:space="preserve"> votación, asumirán las funciones del principal. </w:t>
      </w:r>
      <w:proofErr w:type="gramStart"/>
      <w:r w:rsidR="00044352" w:rsidRPr="0040362C">
        <w:rPr>
          <w:rFonts w:ascii="Arial" w:hAnsi="Arial" w:cs="Arial"/>
          <w:sz w:val="20"/>
          <w:szCs w:val="20"/>
        </w:rPr>
        <w:t>Asimismo</w:t>
      </w:r>
      <w:proofErr w:type="gramEnd"/>
      <w:r w:rsidR="00044352" w:rsidRPr="0040362C">
        <w:rPr>
          <w:rFonts w:ascii="Arial" w:hAnsi="Arial" w:cs="Arial"/>
          <w:sz w:val="20"/>
          <w:szCs w:val="20"/>
        </w:rPr>
        <w:t xml:space="preserve"> el personero o representante de los estudiantes serán reemplazados temporalmente en caso de ausencia temporal o definitiva o por incapacidades médicas. </w:t>
      </w:r>
    </w:p>
    <w:p w14:paraId="37AD2170" w14:textId="77777777" w:rsidR="00044352" w:rsidRPr="0040362C" w:rsidRDefault="00044352" w:rsidP="00044352">
      <w:pPr>
        <w:spacing w:after="0" w:line="240" w:lineRule="auto"/>
        <w:rPr>
          <w:rFonts w:ascii="Arial" w:hAnsi="Arial" w:cs="Arial"/>
          <w:b/>
          <w:sz w:val="20"/>
          <w:szCs w:val="20"/>
        </w:rPr>
      </w:pPr>
    </w:p>
    <w:p w14:paraId="07E89F28" w14:textId="77777777" w:rsidR="006F5E22" w:rsidRPr="0040362C" w:rsidRDefault="00044352" w:rsidP="00A51FDE">
      <w:pPr>
        <w:numPr>
          <w:ilvl w:val="1"/>
          <w:numId w:val="30"/>
        </w:numPr>
        <w:spacing w:after="0" w:line="240" w:lineRule="auto"/>
        <w:jc w:val="both"/>
        <w:rPr>
          <w:rFonts w:ascii="Arial" w:hAnsi="Arial" w:cs="Arial"/>
          <w:sz w:val="20"/>
          <w:szCs w:val="20"/>
        </w:rPr>
      </w:pPr>
      <w:r w:rsidRPr="0040362C">
        <w:rPr>
          <w:rFonts w:ascii="Arial" w:hAnsi="Arial" w:cs="Arial"/>
          <w:b/>
          <w:sz w:val="20"/>
          <w:szCs w:val="20"/>
        </w:rPr>
        <w:t xml:space="preserve">PÉRDIDA DE LA INVESTIDURA. </w:t>
      </w:r>
      <w:r w:rsidRPr="0040362C">
        <w:rPr>
          <w:rFonts w:ascii="Arial" w:hAnsi="Arial" w:cs="Arial"/>
          <w:sz w:val="20"/>
          <w:szCs w:val="20"/>
        </w:rPr>
        <w:t xml:space="preserve">Sanción que es competencia del Consejo Directivo en relación con los representantes estudiantiles que hayan incurrido en </w:t>
      </w:r>
      <w:r w:rsidR="00504BB5" w:rsidRPr="0040362C">
        <w:rPr>
          <w:rFonts w:ascii="Arial" w:hAnsi="Arial" w:cs="Arial"/>
          <w:sz w:val="20"/>
          <w:szCs w:val="20"/>
        </w:rPr>
        <w:t>situaciones</w:t>
      </w:r>
      <w:r w:rsidRPr="0040362C">
        <w:rPr>
          <w:rFonts w:ascii="Arial" w:hAnsi="Arial" w:cs="Arial"/>
          <w:sz w:val="20"/>
          <w:szCs w:val="20"/>
        </w:rPr>
        <w:t xml:space="preserve"> </w:t>
      </w:r>
      <w:r w:rsidR="007E7A7C" w:rsidRPr="0040362C">
        <w:rPr>
          <w:rFonts w:ascii="Arial" w:hAnsi="Arial" w:cs="Arial"/>
          <w:sz w:val="20"/>
          <w:szCs w:val="20"/>
        </w:rPr>
        <w:t>Tipo II o Tipo III</w:t>
      </w:r>
      <w:r w:rsidRPr="0040362C">
        <w:rPr>
          <w:rFonts w:ascii="Arial" w:hAnsi="Arial" w:cs="Arial"/>
          <w:sz w:val="20"/>
          <w:szCs w:val="20"/>
        </w:rPr>
        <w:t xml:space="preserve"> contempladas en este manual de convivencia o por bajo rendimiento académico. La aplicará en única instancia, mediante decisión tomada por la mayoría absoluta de sus miembros. Cualquier persona de la comunidad educativa podrá solicitar al Consejo Directivo la aplicación de dicha sanción, acompañada de las respectivas pruebas. El máximo ente de dirección de la </w:t>
      </w:r>
      <w:r w:rsidR="00951C6D" w:rsidRPr="0040362C">
        <w:rPr>
          <w:rFonts w:ascii="Arial" w:hAnsi="Arial" w:cs="Arial"/>
          <w:sz w:val="20"/>
          <w:szCs w:val="20"/>
        </w:rPr>
        <w:t>I.E.D. Luis Carlos Galán</w:t>
      </w:r>
      <w:r w:rsidRPr="0040362C">
        <w:rPr>
          <w:rFonts w:ascii="Arial" w:hAnsi="Arial" w:cs="Arial"/>
          <w:sz w:val="20"/>
          <w:szCs w:val="20"/>
        </w:rPr>
        <w:t>, dará copia al afectado, tanto de la solicitud como de sus anexos, para efectos de la correspondiente defensa. Contra el acuerdo de pérdida de investidura solo cabe el re</w:t>
      </w:r>
      <w:r w:rsidR="00F87434" w:rsidRPr="0040362C">
        <w:rPr>
          <w:rFonts w:ascii="Arial" w:hAnsi="Arial" w:cs="Arial"/>
          <w:sz w:val="20"/>
          <w:szCs w:val="20"/>
        </w:rPr>
        <w:t>curso</w:t>
      </w:r>
      <w:r w:rsidRPr="0040362C">
        <w:rPr>
          <w:rFonts w:ascii="Arial" w:hAnsi="Arial" w:cs="Arial"/>
          <w:sz w:val="20"/>
          <w:szCs w:val="20"/>
        </w:rPr>
        <w:t xml:space="preserve"> de reposición, el cual se podrá interponer dentro de los cinco (5) días siguientes a la notificación del acto sancionatorio. La decisión producirá efectos una vez quede en firme el respectivo acto administrativo. (Decreto 01 de 1984, artículo 50-51).</w:t>
      </w:r>
    </w:p>
    <w:p w14:paraId="022E705E" w14:textId="77777777" w:rsidR="006F5E22" w:rsidRPr="0040362C" w:rsidRDefault="006F5E22" w:rsidP="006F5E22">
      <w:pPr>
        <w:spacing w:after="0" w:line="240" w:lineRule="auto"/>
        <w:ind w:left="360"/>
        <w:jc w:val="both"/>
        <w:rPr>
          <w:rFonts w:ascii="Arial" w:hAnsi="Arial" w:cs="Arial"/>
          <w:b/>
          <w:sz w:val="20"/>
          <w:szCs w:val="20"/>
        </w:rPr>
      </w:pPr>
    </w:p>
    <w:p w14:paraId="4A99676B" w14:textId="77777777" w:rsidR="006F5E22" w:rsidRPr="0040362C" w:rsidRDefault="00044352" w:rsidP="006F5E22">
      <w:pPr>
        <w:spacing w:after="0" w:line="240" w:lineRule="auto"/>
        <w:ind w:left="360"/>
        <w:jc w:val="both"/>
        <w:rPr>
          <w:rFonts w:ascii="Arial" w:hAnsi="Arial" w:cs="Arial"/>
          <w:sz w:val="20"/>
          <w:szCs w:val="20"/>
        </w:rPr>
      </w:pPr>
      <w:r w:rsidRPr="0040362C">
        <w:rPr>
          <w:rFonts w:ascii="Arial" w:hAnsi="Arial" w:cs="Arial"/>
          <w:sz w:val="20"/>
          <w:szCs w:val="20"/>
        </w:rPr>
        <w:t>Aprobada la pérdida de la investidura de alguno de los representantes, asume el cargo el</w:t>
      </w:r>
      <w:r w:rsidR="007E7A7C" w:rsidRPr="0040362C">
        <w:rPr>
          <w:rFonts w:ascii="Arial" w:hAnsi="Arial" w:cs="Arial"/>
          <w:sz w:val="20"/>
          <w:szCs w:val="20"/>
        </w:rPr>
        <w:t xml:space="preserve"> segundo en votación.</w:t>
      </w:r>
      <w:r w:rsidRPr="0040362C">
        <w:rPr>
          <w:rFonts w:ascii="Arial" w:hAnsi="Arial" w:cs="Arial"/>
          <w:sz w:val="20"/>
          <w:szCs w:val="20"/>
        </w:rPr>
        <w:t xml:space="preserve"> </w:t>
      </w:r>
    </w:p>
    <w:p w14:paraId="7A214039" w14:textId="77777777" w:rsidR="006F5E22" w:rsidRPr="0040362C" w:rsidRDefault="006F5E22" w:rsidP="006F5E22">
      <w:pPr>
        <w:spacing w:after="0" w:line="240" w:lineRule="auto"/>
        <w:ind w:left="360"/>
        <w:jc w:val="both"/>
        <w:rPr>
          <w:rFonts w:ascii="Arial" w:hAnsi="Arial" w:cs="Arial"/>
          <w:sz w:val="20"/>
          <w:szCs w:val="20"/>
        </w:rPr>
      </w:pPr>
    </w:p>
    <w:p w14:paraId="68A9BF12" w14:textId="77777777" w:rsidR="00044352" w:rsidRPr="0040362C" w:rsidRDefault="00044352" w:rsidP="00A51FDE">
      <w:pPr>
        <w:numPr>
          <w:ilvl w:val="1"/>
          <w:numId w:val="30"/>
        </w:numPr>
        <w:spacing w:after="0" w:line="240" w:lineRule="auto"/>
        <w:jc w:val="both"/>
        <w:rPr>
          <w:rFonts w:ascii="Arial" w:hAnsi="Arial" w:cs="Arial"/>
          <w:sz w:val="20"/>
          <w:szCs w:val="20"/>
        </w:rPr>
      </w:pPr>
      <w:r w:rsidRPr="0040362C">
        <w:rPr>
          <w:rFonts w:ascii="Arial" w:hAnsi="Arial" w:cs="Arial"/>
          <w:b/>
          <w:sz w:val="20"/>
          <w:szCs w:val="20"/>
        </w:rPr>
        <w:t xml:space="preserve">REVOCATORIA DEL MANDATO DEL PERSONERO ESTUDIANTIL. </w:t>
      </w:r>
      <w:r w:rsidRPr="0040362C">
        <w:rPr>
          <w:rFonts w:ascii="Arial" w:hAnsi="Arial" w:cs="Arial"/>
          <w:sz w:val="20"/>
          <w:szCs w:val="20"/>
        </w:rPr>
        <w:t xml:space="preserve">Es el mecanismo de control </w:t>
      </w:r>
      <w:proofErr w:type="gramStart"/>
      <w:r w:rsidRPr="0040362C">
        <w:rPr>
          <w:rFonts w:ascii="Arial" w:hAnsi="Arial" w:cs="Arial"/>
          <w:sz w:val="20"/>
          <w:szCs w:val="20"/>
        </w:rPr>
        <w:t>que</w:t>
      </w:r>
      <w:proofErr w:type="gramEnd"/>
      <w:r w:rsidRPr="0040362C">
        <w:rPr>
          <w:rFonts w:ascii="Arial" w:hAnsi="Arial" w:cs="Arial"/>
          <w:sz w:val="20"/>
          <w:szCs w:val="20"/>
        </w:rPr>
        <w:t xml:space="preserve"> mediante la participación popular estudiantil, da por terminado el periodo de representación que le han conferido a un estudiante de la institución. Es el evento democrático manifiesto a través de votación, mediante el cual los estudiantes de un grado o de la institución educativa, convocados por el Consejo Directivo, se pronuncian después de transcurridos como mínimo dos (2) meses de ejercicio de la personería estudiantil, en razón </w:t>
      </w:r>
      <w:r w:rsidRPr="0040362C">
        <w:rPr>
          <w:rFonts w:ascii="Arial" w:hAnsi="Arial" w:cs="Arial"/>
          <w:b/>
          <w:sz w:val="20"/>
          <w:szCs w:val="20"/>
        </w:rPr>
        <w:t>del incumplimiento de las funciones legales, reglamentarias, estatutarias y deberes</w:t>
      </w:r>
      <w:r w:rsidRPr="0040362C">
        <w:rPr>
          <w:rFonts w:ascii="Arial" w:hAnsi="Arial" w:cs="Arial"/>
          <w:sz w:val="20"/>
          <w:szCs w:val="20"/>
        </w:rPr>
        <w:t xml:space="preserve"> que le corresponden en ejercicio de su cargo y de calidad de estudiante, revocándole o confirmándole el cargo de representación conferido.</w:t>
      </w:r>
    </w:p>
    <w:p w14:paraId="5313F2D3" w14:textId="77777777" w:rsidR="00AE29A5" w:rsidRPr="0040362C" w:rsidRDefault="00AE29A5" w:rsidP="00044352">
      <w:pPr>
        <w:spacing w:after="0" w:line="240" w:lineRule="auto"/>
        <w:jc w:val="both"/>
        <w:rPr>
          <w:rFonts w:ascii="Arial" w:hAnsi="Arial" w:cs="Arial"/>
          <w:sz w:val="20"/>
          <w:szCs w:val="20"/>
        </w:rPr>
      </w:pPr>
    </w:p>
    <w:p w14:paraId="3F5767F6" w14:textId="77777777" w:rsidR="00044352" w:rsidRPr="0040362C" w:rsidRDefault="00044352" w:rsidP="00044352">
      <w:pPr>
        <w:spacing w:after="0" w:line="240" w:lineRule="auto"/>
        <w:jc w:val="both"/>
        <w:rPr>
          <w:rFonts w:ascii="Arial" w:hAnsi="Arial" w:cs="Arial"/>
          <w:sz w:val="20"/>
          <w:szCs w:val="20"/>
        </w:rPr>
      </w:pPr>
      <w:r w:rsidRPr="0040362C">
        <w:rPr>
          <w:rFonts w:ascii="Arial" w:hAnsi="Arial" w:cs="Arial"/>
          <w:sz w:val="20"/>
          <w:szCs w:val="20"/>
        </w:rPr>
        <w:t xml:space="preserve">La solicitud de revocatoria del mandato, debe ser presentada ante el Consejo Directivo y respaldada como mínimo por el 20% del censo electoral que sirvió para elegirlo, teniendo como causal el incumplimiento manifiesto de las funciones de su cargo. </w:t>
      </w:r>
    </w:p>
    <w:p w14:paraId="173C2402" w14:textId="77777777" w:rsidR="00AE29A5" w:rsidRPr="0040362C" w:rsidRDefault="00AE29A5" w:rsidP="00044352">
      <w:pPr>
        <w:spacing w:after="0" w:line="240" w:lineRule="auto"/>
        <w:jc w:val="both"/>
        <w:rPr>
          <w:rFonts w:ascii="Arial" w:hAnsi="Arial" w:cs="Arial"/>
          <w:sz w:val="20"/>
          <w:szCs w:val="20"/>
        </w:rPr>
      </w:pPr>
    </w:p>
    <w:p w14:paraId="793E19D2" w14:textId="77777777" w:rsidR="00044352" w:rsidRPr="0040362C" w:rsidRDefault="00044352" w:rsidP="00044352">
      <w:pPr>
        <w:spacing w:after="0" w:line="240" w:lineRule="auto"/>
        <w:jc w:val="both"/>
        <w:rPr>
          <w:rFonts w:ascii="Arial" w:hAnsi="Arial" w:cs="Arial"/>
          <w:sz w:val="20"/>
          <w:szCs w:val="20"/>
        </w:rPr>
      </w:pPr>
      <w:r w:rsidRPr="0040362C">
        <w:rPr>
          <w:rFonts w:ascii="Arial" w:hAnsi="Arial" w:cs="Arial"/>
          <w:sz w:val="20"/>
          <w:szCs w:val="20"/>
        </w:rPr>
        <w:t>El Consejo Directivo, dentro de los 30 días siguientes a la presentación de dicha solicitud y, después de verificar la autenticidad y porcentaje de firmas solicitantes, dará su visto bueno para que el rector, convoque el evento de confirmación o negación de la revocatoria del mandato. Contra el acuerdo de revocatoria del mandato solo procede el re</w:t>
      </w:r>
      <w:r w:rsidR="00070975" w:rsidRPr="0040362C">
        <w:rPr>
          <w:rFonts w:ascii="Arial" w:hAnsi="Arial" w:cs="Arial"/>
          <w:sz w:val="20"/>
          <w:szCs w:val="20"/>
        </w:rPr>
        <w:t>curso</w:t>
      </w:r>
      <w:r w:rsidRPr="0040362C">
        <w:rPr>
          <w:rFonts w:ascii="Arial" w:hAnsi="Arial" w:cs="Arial"/>
          <w:sz w:val="20"/>
          <w:szCs w:val="20"/>
        </w:rPr>
        <w:t xml:space="preserve"> de reposición, el cual se podrá interponer dentro de los cinco (5) días siguientes a la notificación del acto sancionatorio. La decisión producirá efectos una vez quede en firme el respectivo acto administrativo. (Decreto 01 de 1984, artículo 50-51).</w:t>
      </w:r>
    </w:p>
    <w:p w14:paraId="5E7176DD" w14:textId="77777777" w:rsidR="00AE29A5" w:rsidRPr="0040362C" w:rsidRDefault="00AE29A5" w:rsidP="00044352">
      <w:pPr>
        <w:spacing w:after="0" w:line="240" w:lineRule="auto"/>
        <w:jc w:val="both"/>
        <w:rPr>
          <w:rFonts w:ascii="Arial" w:hAnsi="Arial" w:cs="Arial"/>
          <w:sz w:val="20"/>
          <w:szCs w:val="20"/>
        </w:rPr>
      </w:pPr>
    </w:p>
    <w:p w14:paraId="41E9D394" w14:textId="77777777" w:rsidR="00044352" w:rsidRPr="0040362C" w:rsidRDefault="00044352" w:rsidP="00044352">
      <w:pPr>
        <w:spacing w:after="0" w:line="240" w:lineRule="auto"/>
        <w:jc w:val="both"/>
        <w:rPr>
          <w:rFonts w:ascii="Arial" w:hAnsi="Arial" w:cs="Arial"/>
          <w:sz w:val="20"/>
          <w:szCs w:val="20"/>
        </w:rPr>
      </w:pPr>
      <w:r w:rsidRPr="0040362C">
        <w:rPr>
          <w:rFonts w:ascii="Arial" w:hAnsi="Arial" w:cs="Arial"/>
          <w:sz w:val="20"/>
          <w:szCs w:val="20"/>
        </w:rPr>
        <w:t>Aprobada la revocatoria del mandato del personero estudiantil, asume el cargo el siguiente estu</w:t>
      </w:r>
      <w:r w:rsidR="003E1468" w:rsidRPr="0040362C">
        <w:rPr>
          <w:rFonts w:ascii="Arial" w:hAnsi="Arial" w:cs="Arial"/>
          <w:sz w:val="20"/>
          <w:szCs w:val="20"/>
        </w:rPr>
        <w:t>diante en orden de votación.</w:t>
      </w:r>
    </w:p>
    <w:p w14:paraId="42669FB2" w14:textId="77777777" w:rsidR="00044352" w:rsidRPr="0040362C" w:rsidRDefault="009D39E8" w:rsidP="00044352">
      <w:pPr>
        <w:spacing w:before="100" w:beforeAutospacing="1" w:after="100" w:afterAutospacing="1"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ARTÍCULO 3</w:t>
      </w:r>
      <w:r w:rsidR="00C431EF" w:rsidRPr="0040362C">
        <w:rPr>
          <w:rFonts w:ascii="Arial" w:eastAsia="Times New Roman" w:hAnsi="Arial" w:cs="Arial"/>
          <w:b/>
          <w:sz w:val="20"/>
          <w:szCs w:val="20"/>
          <w:lang w:eastAsia="es-ES"/>
        </w:rPr>
        <w:t>8</w:t>
      </w:r>
      <w:r w:rsidR="00044352" w:rsidRPr="0040362C">
        <w:rPr>
          <w:rFonts w:ascii="Arial" w:eastAsia="Times New Roman" w:hAnsi="Arial" w:cs="Arial"/>
          <w:b/>
          <w:sz w:val="20"/>
          <w:szCs w:val="20"/>
          <w:lang w:eastAsia="es-ES"/>
        </w:rPr>
        <w:t>.</w:t>
      </w:r>
      <w:r w:rsidR="00044352" w:rsidRPr="0040362C">
        <w:rPr>
          <w:rFonts w:ascii="Arial" w:eastAsia="Times New Roman" w:hAnsi="Arial" w:cs="Arial"/>
          <w:sz w:val="20"/>
          <w:szCs w:val="20"/>
          <w:lang w:eastAsia="es-ES"/>
        </w:rPr>
        <w:t xml:space="preserve">- </w:t>
      </w:r>
      <w:r w:rsidR="00044352" w:rsidRPr="0040362C">
        <w:rPr>
          <w:rFonts w:ascii="Arial" w:eastAsia="Times New Roman" w:hAnsi="Arial" w:cs="Arial"/>
          <w:b/>
          <w:sz w:val="20"/>
          <w:szCs w:val="20"/>
          <w:lang w:val="es-MX" w:eastAsia="es-ES"/>
        </w:rPr>
        <w:t>REPRESENTANTE DE LOS ESTUDIANTES.</w:t>
      </w:r>
      <w:r w:rsidR="00044352" w:rsidRPr="0040362C">
        <w:rPr>
          <w:rFonts w:ascii="Arial" w:eastAsia="Times New Roman" w:hAnsi="Arial" w:cs="Arial"/>
          <w:sz w:val="20"/>
          <w:szCs w:val="20"/>
          <w:lang w:val="es-MX" w:eastAsia="es-ES"/>
        </w:rPr>
        <w:t xml:space="preserve"> </w:t>
      </w:r>
      <w:r w:rsidR="00044352" w:rsidRPr="0040362C">
        <w:rPr>
          <w:rFonts w:ascii="Arial" w:eastAsia="Times New Roman" w:hAnsi="Arial" w:cs="Arial"/>
          <w:sz w:val="20"/>
          <w:szCs w:val="20"/>
          <w:lang w:eastAsia="es-ES"/>
        </w:rPr>
        <w:t xml:space="preserve">En los Consejos Directivos de los establecimientos de educación básica y media del Estado habrá un representante de los estudiantes </w:t>
      </w:r>
      <w:r w:rsidR="00044352" w:rsidRPr="0040362C">
        <w:rPr>
          <w:rFonts w:ascii="Arial" w:eastAsia="Times New Roman" w:hAnsi="Arial" w:cs="Arial"/>
          <w:b/>
          <w:sz w:val="20"/>
          <w:szCs w:val="20"/>
          <w:lang w:eastAsia="es-ES"/>
        </w:rPr>
        <w:t>del último grado</w:t>
      </w:r>
      <w:r w:rsidR="00044352" w:rsidRPr="0040362C">
        <w:rPr>
          <w:rFonts w:ascii="Arial" w:eastAsia="Times New Roman" w:hAnsi="Arial" w:cs="Arial"/>
          <w:sz w:val="20"/>
          <w:szCs w:val="20"/>
          <w:lang w:eastAsia="es-ES"/>
        </w:rPr>
        <w:t>, escogido por</w:t>
      </w:r>
      <w:r w:rsidR="00044352" w:rsidRPr="0040362C">
        <w:rPr>
          <w:rFonts w:ascii="Arial" w:eastAsia="Times New Roman" w:hAnsi="Arial" w:cs="Arial"/>
          <w:b/>
          <w:bCs/>
          <w:sz w:val="20"/>
          <w:szCs w:val="20"/>
          <w:lang w:eastAsia="es-ES"/>
        </w:rPr>
        <w:t xml:space="preserve"> </w:t>
      </w:r>
      <w:r w:rsidR="00044352" w:rsidRPr="0040362C">
        <w:rPr>
          <w:rFonts w:ascii="Arial" w:eastAsia="Times New Roman" w:hAnsi="Arial" w:cs="Arial"/>
          <w:sz w:val="20"/>
          <w:szCs w:val="20"/>
          <w:lang w:eastAsia="es-ES"/>
        </w:rPr>
        <w:t>ellos</w:t>
      </w:r>
      <w:r w:rsidR="00044352" w:rsidRPr="0040362C">
        <w:rPr>
          <w:rFonts w:ascii="Arial" w:eastAsia="Times New Roman" w:hAnsi="Arial" w:cs="Arial"/>
          <w:b/>
          <w:bCs/>
          <w:sz w:val="20"/>
          <w:szCs w:val="20"/>
          <w:lang w:eastAsia="es-ES"/>
        </w:rPr>
        <w:t xml:space="preserve"> </w:t>
      </w:r>
      <w:r w:rsidR="00044352" w:rsidRPr="0040362C">
        <w:rPr>
          <w:rFonts w:ascii="Arial" w:eastAsia="Times New Roman" w:hAnsi="Arial" w:cs="Arial"/>
          <w:sz w:val="20"/>
          <w:szCs w:val="20"/>
          <w:lang w:eastAsia="es-ES"/>
        </w:rPr>
        <w:t>mismos, de acuerdo con el reglamento de cada institución</w:t>
      </w:r>
      <w:r w:rsidR="00044352" w:rsidRPr="0040362C">
        <w:rPr>
          <w:rFonts w:ascii="Arial" w:eastAsia="Times New Roman" w:hAnsi="Arial" w:cs="Arial"/>
          <w:sz w:val="20"/>
          <w:szCs w:val="20"/>
          <w:lang w:val="es-MX" w:eastAsia="es-ES"/>
        </w:rPr>
        <w:t xml:space="preserve"> (Ley 115/94, artículos 93 y 143). Deberán cumplir los siguientes requisitos: </w:t>
      </w:r>
    </w:p>
    <w:p w14:paraId="76093BB7" w14:textId="77777777" w:rsidR="00044352" w:rsidRPr="0040362C" w:rsidRDefault="00044352" w:rsidP="00A51FDE">
      <w:pPr>
        <w:numPr>
          <w:ilvl w:val="0"/>
          <w:numId w:val="5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Ser estudiante regular de la institución y estar cursando el último grado ofrecido por la Institución.</w:t>
      </w:r>
    </w:p>
    <w:p w14:paraId="5B44C354" w14:textId="77777777" w:rsidR="00044352" w:rsidRPr="0040362C" w:rsidRDefault="00044352" w:rsidP="00A51FDE">
      <w:pPr>
        <w:numPr>
          <w:ilvl w:val="0"/>
          <w:numId w:val="5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Acreditar un comportamiento ejemplar dentro y fuera de la institución, además mantener un nivel académico alto, tener sentido de liderazgo, pertenencia y organización.</w:t>
      </w:r>
    </w:p>
    <w:p w14:paraId="7806646C" w14:textId="77777777" w:rsidR="00044352" w:rsidRPr="0040362C" w:rsidRDefault="00044352" w:rsidP="00A51FDE">
      <w:pPr>
        <w:numPr>
          <w:ilvl w:val="0"/>
          <w:numId w:val="5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lastRenderedPageBreak/>
        <w:t>No tener en su hoja de vida, antecedentes disciplinarios que le impidan ejercer su función.</w:t>
      </w:r>
    </w:p>
    <w:p w14:paraId="28478D8E" w14:textId="77777777" w:rsidR="00044352" w:rsidRPr="0040362C" w:rsidRDefault="00044352" w:rsidP="00A51FDE">
      <w:pPr>
        <w:numPr>
          <w:ilvl w:val="0"/>
          <w:numId w:val="5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Tener el propósito de enaltecer la instit</w:t>
      </w:r>
      <w:r w:rsidR="003E1468" w:rsidRPr="0040362C">
        <w:rPr>
          <w:rFonts w:ascii="Arial" w:hAnsi="Arial" w:cs="Arial"/>
          <w:sz w:val="20"/>
          <w:szCs w:val="20"/>
          <w:lang w:val="es-MX"/>
        </w:rPr>
        <w:t>ución educativa con los valores</w:t>
      </w:r>
      <w:r w:rsidRPr="0040362C">
        <w:rPr>
          <w:rFonts w:ascii="Arial" w:hAnsi="Arial" w:cs="Arial"/>
          <w:sz w:val="20"/>
          <w:szCs w:val="20"/>
          <w:lang w:val="es-MX"/>
        </w:rPr>
        <w:t xml:space="preserve"> humanos.</w:t>
      </w:r>
    </w:p>
    <w:p w14:paraId="5C0E400C" w14:textId="77777777" w:rsidR="00044352" w:rsidRPr="0040362C" w:rsidRDefault="00044352" w:rsidP="00A51FDE">
      <w:pPr>
        <w:numPr>
          <w:ilvl w:val="0"/>
          <w:numId w:val="5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Manifestar por escrito sus intereses ante</w:t>
      </w:r>
      <w:r w:rsidR="003E1468" w:rsidRPr="0040362C">
        <w:rPr>
          <w:rFonts w:ascii="Arial" w:hAnsi="Arial" w:cs="Arial"/>
          <w:sz w:val="20"/>
          <w:szCs w:val="20"/>
          <w:lang w:val="es-MX"/>
        </w:rPr>
        <w:t xml:space="preserve"> el</w:t>
      </w:r>
      <w:r w:rsidRPr="0040362C">
        <w:rPr>
          <w:rFonts w:ascii="Arial" w:hAnsi="Arial" w:cs="Arial"/>
          <w:sz w:val="20"/>
          <w:szCs w:val="20"/>
          <w:lang w:val="es-MX"/>
        </w:rPr>
        <w:t xml:space="preserve"> </w:t>
      </w:r>
      <w:r w:rsidR="003E1468" w:rsidRPr="0040362C">
        <w:rPr>
          <w:rFonts w:ascii="Arial" w:hAnsi="Arial" w:cs="Arial"/>
          <w:sz w:val="20"/>
          <w:szCs w:val="20"/>
          <w:lang w:val="es-MX"/>
        </w:rPr>
        <w:t>consejo estudiantil</w:t>
      </w:r>
      <w:r w:rsidRPr="0040362C">
        <w:rPr>
          <w:rFonts w:ascii="Arial" w:hAnsi="Arial" w:cs="Arial"/>
          <w:sz w:val="20"/>
          <w:szCs w:val="20"/>
          <w:lang w:val="es-MX"/>
        </w:rPr>
        <w:t xml:space="preserve"> y presentar un plan de acciones a desarrollar.</w:t>
      </w:r>
    </w:p>
    <w:p w14:paraId="29BC06CB" w14:textId="77777777" w:rsidR="00044352" w:rsidRPr="0040362C" w:rsidRDefault="00044352" w:rsidP="00044352">
      <w:pPr>
        <w:spacing w:after="0" w:line="240" w:lineRule="auto"/>
        <w:jc w:val="both"/>
        <w:rPr>
          <w:rFonts w:ascii="Arial" w:hAnsi="Arial" w:cs="Arial"/>
          <w:sz w:val="20"/>
          <w:szCs w:val="20"/>
          <w:lang w:val="es-MX"/>
        </w:rPr>
      </w:pPr>
    </w:p>
    <w:p w14:paraId="2D5D6BF2" w14:textId="77777777" w:rsidR="00044352" w:rsidRPr="0040362C" w:rsidRDefault="007A5363" w:rsidP="00044352">
      <w:pPr>
        <w:spacing w:after="0" w:line="240" w:lineRule="auto"/>
        <w:jc w:val="both"/>
        <w:rPr>
          <w:rFonts w:ascii="Arial" w:hAnsi="Arial" w:cs="Arial"/>
          <w:sz w:val="20"/>
          <w:szCs w:val="20"/>
          <w:lang w:val="es-MX"/>
        </w:rPr>
      </w:pPr>
      <w:r w:rsidRPr="0040362C">
        <w:rPr>
          <w:rFonts w:ascii="Arial" w:hAnsi="Arial" w:cs="Arial"/>
          <w:b/>
          <w:sz w:val="20"/>
          <w:szCs w:val="20"/>
        </w:rPr>
        <w:t>PARÁGRAFO</w:t>
      </w:r>
      <w:r w:rsidR="00044352" w:rsidRPr="0040362C">
        <w:rPr>
          <w:rFonts w:ascii="Arial" w:hAnsi="Arial" w:cs="Arial"/>
          <w:sz w:val="20"/>
          <w:szCs w:val="20"/>
        </w:rPr>
        <w:t xml:space="preserve"> 1.-  </w:t>
      </w:r>
      <w:r w:rsidR="00044352" w:rsidRPr="0040362C">
        <w:rPr>
          <w:rFonts w:ascii="Arial" w:hAnsi="Arial" w:cs="Arial"/>
          <w:sz w:val="20"/>
          <w:szCs w:val="20"/>
          <w:lang w:val="es-MX"/>
        </w:rPr>
        <w:t xml:space="preserve">El representante de los estudiantes ante el Consejo Directivo será elegido por el consejo estudiantil, este podrá ser relevado del cargo por </w:t>
      </w:r>
      <w:r w:rsidR="003E1468" w:rsidRPr="0040362C">
        <w:rPr>
          <w:rFonts w:ascii="Arial" w:hAnsi="Arial" w:cs="Arial"/>
          <w:sz w:val="20"/>
          <w:szCs w:val="20"/>
          <w:lang w:val="es-MX"/>
        </w:rPr>
        <w:t>incumplimiento de</w:t>
      </w:r>
      <w:r w:rsidR="00044352" w:rsidRPr="0040362C">
        <w:rPr>
          <w:rFonts w:ascii="Arial" w:hAnsi="Arial" w:cs="Arial"/>
          <w:sz w:val="20"/>
          <w:szCs w:val="20"/>
          <w:lang w:val="es-MX"/>
        </w:rPr>
        <w:t xml:space="preserve"> las funciones propias de su cargo o por come</w:t>
      </w:r>
      <w:r w:rsidR="00504BB5" w:rsidRPr="0040362C">
        <w:rPr>
          <w:rFonts w:ascii="Arial" w:hAnsi="Arial" w:cs="Arial"/>
          <w:sz w:val="20"/>
          <w:szCs w:val="20"/>
          <w:lang w:val="es-MX"/>
        </w:rPr>
        <w:t>ter alguna situación de</w:t>
      </w:r>
      <w:r w:rsidR="00044352" w:rsidRPr="0040362C">
        <w:rPr>
          <w:rFonts w:ascii="Arial" w:hAnsi="Arial" w:cs="Arial"/>
          <w:sz w:val="20"/>
          <w:szCs w:val="20"/>
          <w:lang w:val="es-MX"/>
        </w:rPr>
        <w:t xml:space="preserve"> </w:t>
      </w:r>
      <w:r w:rsidR="003E1468" w:rsidRPr="0040362C">
        <w:rPr>
          <w:rFonts w:ascii="Arial" w:hAnsi="Arial" w:cs="Arial"/>
          <w:sz w:val="20"/>
          <w:szCs w:val="20"/>
          <w:lang w:val="es-MX"/>
        </w:rPr>
        <w:t>Tipo II o Tipo III</w:t>
      </w:r>
      <w:r w:rsidR="00044352" w:rsidRPr="0040362C">
        <w:rPr>
          <w:rFonts w:ascii="Arial" w:hAnsi="Arial" w:cs="Arial"/>
          <w:sz w:val="20"/>
          <w:szCs w:val="20"/>
          <w:lang w:val="es-MX"/>
        </w:rPr>
        <w:t>; este proceso lo realizará el mismo Consejo Directivo ocho días después de ser relevado.</w:t>
      </w:r>
    </w:p>
    <w:p w14:paraId="7402E05A" w14:textId="77777777" w:rsidR="009D39E8" w:rsidRPr="0040362C" w:rsidRDefault="009D39E8" w:rsidP="00044352">
      <w:pPr>
        <w:spacing w:after="0" w:line="240" w:lineRule="auto"/>
        <w:jc w:val="both"/>
        <w:rPr>
          <w:rFonts w:ascii="Arial" w:hAnsi="Arial" w:cs="Arial"/>
          <w:b/>
          <w:sz w:val="20"/>
          <w:szCs w:val="20"/>
          <w:lang w:val="es-MX"/>
        </w:rPr>
      </w:pPr>
    </w:p>
    <w:p w14:paraId="2D65DACD" w14:textId="77777777" w:rsidR="00044352" w:rsidRPr="0040362C" w:rsidRDefault="007A5363" w:rsidP="00044352">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044352" w:rsidRPr="0040362C">
        <w:rPr>
          <w:rFonts w:ascii="Arial" w:hAnsi="Arial" w:cs="Arial"/>
          <w:b/>
          <w:sz w:val="20"/>
          <w:szCs w:val="20"/>
          <w:lang w:val="es-MX"/>
        </w:rPr>
        <w:t xml:space="preserve"> 2.</w:t>
      </w:r>
      <w:r w:rsidR="00044352" w:rsidRPr="0040362C">
        <w:rPr>
          <w:rFonts w:ascii="Arial" w:hAnsi="Arial" w:cs="Arial"/>
          <w:sz w:val="20"/>
          <w:szCs w:val="20"/>
          <w:lang w:val="es-MX"/>
        </w:rPr>
        <w:t>- El Consejo Directivo está facultado para determinar si el estudiante postulado para ser integrante de é</w:t>
      </w:r>
      <w:r w:rsidR="003E1468" w:rsidRPr="0040362C">
        <w:rPr>
          <w:rFonts w:ascii="Arial" w:hAnsi="Arial" w:cs="Arial"/>
          <w:sz w:val="20"/>
          <w:szCs w:val="20"/>
          <w:lang w:val="es-MX"/>
        </w:rPr>
        <w:t>ste comité reúne los requisitos</w:t>
      </w:r>
      <w:r w:rsidR="00044352" w:rsidRPr="0040362C">
        <w:rPr>
          <w:rFonts w:ascii="Arial" w:hAnsi="Arial" w:cs="Arial"/>
          <w:sz w:val="20"/>
          <w:szCs w:val="20"/>
          <w:lang w:val="es-MX"/>
        </w:rPr>
        <w:t xml:space="preserve"> exigidos. En caso contrario, en reunión extraordinaria exigirá a los educandos del grado once el cambio inmediato teniendo en cuenta los requerimientos del manual de convivencia.</w:t>
      </w:r>
    </w:p>
    <w:p w14:paraId="3787B8EC" w14:textId="77777777" w:rsidR="00044352" w:rsidRPr="0040362C" w:rsidRDefault="00044352" w:rsidP="00044352">
      <w:pPr>
        <w:spacing w:after="0" w:line="240" w:lineRule="auto"/>
        <w:jc w:val="both"/>
        <w:rPr>
          <w:rFonts w:ascii="Arial" w:hAnsi="Arial" w:cs="Arial"/>
          <w:b/>
          <w:sz w:val="20"/>
          <w:szCs w:val="20"/>
          <w:lang w:val="es-MX"/>
        </w:rPr>
      </w:pPr>
    </w:p>
    <w:p w14:paraId="6CCE1664" w14:textId="77777777" w:rsidR="00044352" w:rsidRPr="0040362C" w:rsidRDefault="009D39E8" w:rsidP="00044352">
      <w:pPr>
        <w:spacing w:after="0" w:line="240" w:lineRule="auto"/>
        <w:jc w:val="both"/>
        <w:rPr>
          <w:rFonts w:ascii="Arial" w:hAnsi="Arial" w:cs="Arial"/>
          <w:b/>
          <w:sz w:val="20"/>
          <w:szCs w:val="20"/>
          <w:lang w:val="es-MX"/>
        </w:rPr>
      </w:pPr>
      <w:r w:rsidRPr="0040362C">
        <w:rPr>
          <w:rFonts w:ascii="Arial" w:hAnsi="Arial" w:cs="Arial"/>
          <w:b/>
          <w:sz w:val="20"/>
          <w:szCs w:val="20"/>
          <w:lang w:val="es-MX"/>
        </w:rPr>
        <w:t>ARTÍCULO</w:t>
      </w:r>
      <w:r w:rsidRPr="0040362C">
        <w:rPr>
          <w:rFonts w:ascii="Arial" w:hAnsi="Arial" w:cs="Arial"/>
          <w:sz w:val="20"/>
          <w:szCs w:val="20"/>
          <w:lang w:val="es-MX"/>
        </w:rPr>
        <w:t xml:space="preserve"> </w:t>
      </w:r>
      <w:r w:rsidR="00C431EF" w:rsidRPr="0040362C">
        <w:rPr>
          <w:rFonts w:ascii="Arial" w:hAnsi="Arial" w:cs="Arial"/>
          <w:b/>
          <w:sz w:val="20"/>
          <w:szCs w:val="20"/>
        </w:rPr>
        <w:t>39</w:t>
      </w:r>
      <w:r w:rsidRPr="0040362C">
        <w:rPr>
          <w:rFonts w:ascii="Arial" w:hAnsi="Arial" w:cs="Arial"/>
          <w:sz w:val="20"/>
          <w:szCs w:val="20"/>
        </w:rPr>
        <w:t xml:space="preserve">.- </w:t>
      </w:r>
      <w:r w:rsidR="003E1468" w:rsidRPr="0040362C">
        <w:rPr>
          <w:rFonts w:ascii="Arial" w:hAnsi="Arial" w:cs="Arial"/>
          <w:b/>
          <w:sz w:val="20"/>
          <w:szCs w:val="20"/>
          <w:lang w:val="es-MX"/>
        </w:rPr>
        <w:t>FUNCIONES DEL</w:t>
      </w:r>
      <w:r w:rsidR="00044352" w:rsidRPr="0040362C">
        <w:rPr>
          <w:rFonts w:ascii="Arial" w:hAnsi="Arial" w:cs="Arial"/>
          <w:b/>
          <w:sz w:val="20"/>
          <w:szCs w:val="20"/>
          <w:lang w:val="es-MX"/>
        </w:rPr>
        <w:t xml:space="preserve"> </w:t>
      </w:r>
      <w:r w:rsidR="00070975" w:rsidRPr="0040362C">
        <w:rPr>
          <w:rFonts w:ascii="Arial" w:hAnsi="Arial" w:cs="Arial"/>
          <w:b/>
          <w:sz w:val="20"/>
          <w:szCs w:val="20"/>
          <w:lang w:val="es-MX"/>
        </w:rPr>
        <w:t>REPRESENTANTE DE</w:t>
      </w:r>
      <w:r w:rsidR="00044352" w:rsidRPr="0040362C">
        <w:rPr>
          <w:rFonts w:ascii="Arial" w:hAnsi="Arial" w:cs="Arial"/>
          <w:b/>
          <w:sz w:val="20"/>
          <w:szCs w:val="20"/>
          <w:lang w:val="es-MX"/>
        </w:rPr>
        <w:t xml:space="preserve"> </w:t>
      </w:r>
      <w:r w:rsidR="00070975" w:rsidRPr="0040362C">
        <w:rPr>
          <w:rFonts w:ascii="Arial" w:hAnsi="Arial" w:cs="Arial"/>
          <w:b/>
          <w:sz w:val="20"/>
          <w:szCs w:val="20"/>
          <w:lang w:val="es-MX"/>
        </w:rPr>
        <w:t>LOS ESTUDIANTES</w:t>
      </w:r>
    </w:p>
    <w:p w14:paraId="393DE04E" w14:textId="77777777" w:rsidR="00044352" w:rsidRPr="0040362C" w:rsidRDefault="00044352" w:rsidP="00044352">
      <w:pPr>
        <w:spacing w:after="0" w:line="240" w:lineRule="auto"/>
        <w:jc w:val="both"/>
        <w:rPr>
          <w:rFonts w:ascii="Arial" w:hAnsi="Arial" w:cs="Arial"/>
          <w:sz w:val="20"/>
          <w:szCs w:val="20"/>
          <w:lang w:val="es-MX"/>
        </w:rPr>
      </w:pPr>
    </w:p>
    <w:p w14:paraId="15D2F26C"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Representar con voz y voto a los estudiantes del plantel en el Consejo Directivo de acuerdo con el reglamento interno de dicha corporación.</w:t>
      </w:r>
    </w:p>
    <w:p w14:paraId="58AAC3CB"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Canalizar las </w:t>
      </w:r>
      <w:r w:rsidR="003E1468" w:rsidRPr="0040362C">
        <w:rPr>
          <w:rFonts w:ascii="Arial" w:hAnsi="Arial" w:cs="Arial"/>
          <w:sz w:val="20"/>
          <w:szCs w:val="20"/>
          <w:lang w:val="es-MX"/>
        </w:rPr>
        <w:t xml:space="preserve">inquietudes de los estudiantes </w:t>
      </w:r>
      <w:r w:rsidRPr="0040362C">
        <w:rPr>
          <w:rFonts w:ascii="Arial" w:hAnsi="Arial" w:cs="Arial"/>
          <w:sz w:val="20"/>
          <w:szCs w:val="20"/>
          <w:lang w:val="es-MX"/>
        </w:rPr>
        <w:t>con</w:t>
      </w:r>
      <w:r w:rsidR="003E1468" w:rsidRPr="0040362C">
        <w:rPr>
          <w:rFonts w:ascii="Arial" w:hAnsi="Arial" w:cs="Arial"/>
          <w:sz w:val="20"/>
          <w:szCs w:val="20"/>
          <w:lang w:val="es-MX"/>
        </w:rPr>
        <w:t xml:space="preserve"> respecto al plan de estudios, </w:t>
      </w:r>
      <w:r w:rsidRPr="0040362C">
        <w:rPr>
          <w:rFonts w:ascii="Arial" w:hAnsi="Arial" w:cs="Arial"/>
          <w:sz w:val="20"/>
          <w:szCs w:val="20"/>
          <w:lang w:val="es-MX"/>
        </w:rPr>
        <w:t>Manual de Convivencia, metodología, sistemas de evaluación y aspectos técnico–pedagógicos que afecten a la comunidad parcial o totalmente.</w:t>
      </w:r>
    </w:p>
    <w:p w14:paraId="2A26232E"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Coordinar la organización de las actividades curriculares como complemento al proceso formativo del estudiante.</w:t>
      </w:r>
    </w:p>
    <w:p w14:paraId="14206CC9"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Promover todas aquellas inquietudes o acciones de los estudiantes</w:t>
      </w:r>
      <w:r w:rsidR="003E1468" w:rsidRPr="0040362C">
        <w:rPr>
          <w:rFonts w:ascii="Arial" w:hAnsi="Arial" w:cs="Arial"/>
          <w:sz w:val="20"/>
          <w:szCs w:val="20"/>
          <w:lang w:val="es-MX"/>
        </w:rPr>
        <w:t xml:space="preserve"> que conlleven</w:t>
      </w:r>
      <w:r w:rsidRPr="0040362C">
        <w:rPr>
          <w:rFonts w:ascii="Arial" w:hAnsi="Arial" w:cs="Arial"/>
          <w:sz w:val="20"/>
          <w:szCs w:val="20"/>
          <w:lang w:val="es-MX"/>
        </w:rPr>
        <w:t xml:space="preserve"> al mejoramiento del desempeño académico</w:t>
      </w:r>
    </w:p>
    <w:p w14:paraId="3AFA2307"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Presentar por escrito al Consejo Directivo las propuestas que con relación a los estudiantes necesiten atenderse en la Institución y que sean de su competencia.</w:t>
      </w:r>
    </w:p>
    <w:p w14:paraId="291E8C60"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Organizar y velar por el funcionamiento del Consejo Estudiantil.</w:t>
      </w:r>
    </w:p>
    <w:p w14:paraId="13FC07A2"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Establecer acciones que conlleve</w:t>
      </w:r>
      <w:r w:rsidR="003E1468" w:rsidRPr="0040362C">
        <w:rPr>
          <w:rFonts w:ascii="Arial" w:hAnsi="Arial" w:cs="Arial"/>
          <w:sz w:val="20"/>
          <w:szCs w:val="20"/>
          <w:lang w:val="es-MX"/>
        </w:rPr>
        <w:t>n al mantenimiento y cuidado de</w:t>
      </w:r>
      <w:r w:rsidRPr="0040362C">
        <w:rPr>
          <w:rFonts w:ascii="Arial" w:hAnsi="Arial" w:cs="Arial"/>
          <w:sz w:val="20"/>
          <w:szCs w:val="20"/>
          <w:lang w:val="es-MX"/>
        </w:rPr>
        <w:t xml:space="preserve"> la planta física de la Institución.</w:t>
      </w:r>
    </w:p>
    <w:p w14:paraId="46BD93A3" w14:textId="77777777" w:rsidR="00044352" w:rsidRPr="0040362C" w:rsidRDefault="003E1468"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Fomentar</w:t>
      </w:r>
      <w:r w:rsidR="00044352" w:rsidRPr="0040362C">
        <w:rPr>
          <w:rFonts w:ascii="Arial" w:hAnsi="Arial" w:cs="Arial"/>
          <w:sz w:val="20"/>
          <w:szCs w:val="20"/>
          <w:lang w:val="es-MX"/>
        </w:rPr>
        <w:t xml:space="preserve"> excelentes relaciones interpersonales, vivenciando la práctica de los valores.</w:t>
      </w:r>
    </w:p>
    <w:p w14:paraId="71D5C07C"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Llevar las sugerencias del Consejo Estudiantil ante el Consejo Directivo.</w:t>
      </w:r>
    </w:p>
    <w:p w14:paraId="304640F2" w14:textId="77777777" w:rsidR="00044352" w:rsidRPr="0040362C" w:rsidRDefault="00044352" w:rsidP="00A51FDE">
      <w:pPr>
        <w:numPr>
          <w:ilvl w:val="0"/>
          <w:numId w:val="5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Mantener el secreto que exige dicha corporación de las decision</w:t>
      </w:r>
      <w:r w:rsidR="003E1468" w:rsidRPr="0040362C">
        <w:rPr>
          <w:rFonts w:ascii="Arial" w:hAnsi="Arial" w:cs="Arial"/>
          <w:sz w:val="20"/>
          <w:szCs w:val="20"/>
          <w:lang w:val="es-MX"/>
        </w:rPr>
        <w:t>es o aspectos que se contemplen</w:t>
      </w:r>
      <w:r w:rsidRPr="0040362C">
        <w:rPr>
          <w:rFonts w:ascii="Arial" w:hAnsi="Arial" w:cs="Arial"/>
          <w:sz w:val="20"/>
          <w:szCs w:val="20"/>
          <w:lang w:val="es-MX"/>
        </w:rPr>
        <w:t xml:space="preserve"> en las reuniones.</w:t>
      </w:r>
    </w:p>
    <w:p w14:paraId="12364CF9" w14:textId="77777777" w:rsidR="00841D6D" w:rsidRPr="0040362C" w:rsidRDefault="00841D6D" w:rsidP="00044352">
      <w:pPr>
        <w:spacing w:after="0" w:line="240" w:lineRule="auto"/>
        <w:jc w:val="both"/>
        <w:rPr>
          <w:rFonts w:ascii="Arial" w:hAnsi="Arial" w:cs="Arial"/>
          <w:bCs/>
          <w:sz w:val="20"/>
          <w:szCs w:val="20"/>
          <w:lang w:val="es-MX"/>
        </w:rPr>
      </w:pPr>
    </w:p>
    <w:p w14:paraId="4833A3C1" w14:textId="77777777" w:rsidR="00044352" w:rsidRPr="0040362C" w:rsidRDefault="00C431EF" w:rsidP="00044352">
      <w:pPr>
        <w:spacing w:after="0" w:line="240" w:lineRule="auto"/>
        <w:jc w:val="both"/>
        <w:rPr>
          <w:rFonts w:ascii="Arial" w:hAnsi="Arial" w:cs="Arial"/>
          <w:sz w:val="20"/>
          <w:szCs w:val="20"/>
          <w:lang w:val="es-MX"/>
        </w:rPr>
      </w:pPr>
      <w:r w:rsidRPr="0040362C">
        <w:rPr>
          <w:rFonts w:ascii="Arial" w:hAnsi="Arial" w:cs="Arial"/>
          <w:b/>
          <w:sz w:val="20"/>
          <w:szCs w:val="20"/>
          <w:lang w:val="es-MX"/>
        </w:rPr>
        <w:t>ARTÍCULO 40</w:t>
      </w:r>
      <w:r w:rsidR="00044352" w:rsidRPr="0040362C">
        <w:rPr>
          <w:rFonts w:ascii="Arial" w:hAnsi="Arial" w:cs="Arial"/>
          <w:b/>
          <w:sz w:val="20"/>
          <w:szCs w:val="20"/>
          <w:lang w:val="es-MX"/>
        </w:rPr>
        <w:t>.</w:t>
      </w:r>
      <w:r w:rsidR="00044352" w:rsidRPr="0040362C">
        <w:rPr>
          <w:rFonts w:ascii="Arial" w:hAnsi="Arial" w:cs="Arial"/>
          <w:sz w:val="20"/>
          <w:szCs w:val="20"/>
          <w:lang w:val="es-MX"/>
        </w:rPr>
        <w:t xml:space="preserve">- </w:t>
      </w:r>
      <w:r w:rsidR="00044352" w:rsidRPr="0040362C">
        <w:rPr>
          <w:rFonts w:ascii="Arial" w:hAnsi="Arial" w:cs="Arial"/>
          <w:b/>
          <w:sz w:val="20"/>
          <w:szCs w:val="20"/>
          <w:lang w:val="es-MX"/>
        </w:rPr>
        <w:t xml:space="preserve">REPRESENTANTE DE </w:t>
      </w:r>
      <w:r w:rsidR="00067DDC" w:rsidRPr="0040362C">
        <w:rPr>
          <w:rFonts w:ascii="Arial" w:hAnsi="Arial" w:cs="Arial"/>
          <w:b/>
          <w:sz w:val="20"/>
          <w:szCs w:val="20"/>
          <w:lang w:val="es-MX"/>
        </w:rPr>
        <w:t>GRADO</w:t>
      </w:r>
      <w:r w:rsidR="00044352" w:rsidRPr="0040362C">
        <w:rPr>
          <w:rFonts w:ascii="Arial" w:hAnsi="Arial" w:cs="Arial"/>
          <w:b/>
          <w:sz w:val="20"/>
          <w:szCs w:val="20"/>
          <w:lang w:val="es-MX"/>
        </w:rPr>
        <w:t xml:space="preserve">. </w:t>
      </w:r>
      <w:r w:rsidR="00D9048D" w:rsidRPr="0040362C">
        <w:rPr>
          <w:rFonts w:ascii="Arial" w:hAnsi="Arial" w:cs="Arial"/>
          <w:sz w:val="20"/>
          <w:szCs w:val="20"/>
          <w:lang w:val="es-MX"/>
        </w:rPr>
        <w:t>Es el vocero de cada curso</w:t>
      </w:r>
      <w:r w:rsidR="00044352" w:rsidRPr="0040362C">
        <w:rPr>
          <w:rFonts w:ascii="Arial" w:hAnsi="Arial" w:cs="Arial"/>
          <w:sz w:val="20"/>
          <w:szCs w:val="20"/>
          <w:lang w:val="es-MX"/>
        </w:rPr>
        <w:t xml:space="preserve"> elegido por sus compañeros de </w:t>
      </w:r>
      <w:r w:rsidR="00B51F2D" w:rsidRPr="0040362C">
        <w:rPr>
          <w:rFonts w:ascii="Arial" w:hAnsi="Arial" w:cs="Arial"/>
          <w:sz w:val="20"/>
          <w:szCs w:val="20"/>
          <w:lang w:val="es-MX"/>
        </w:rPr>
        <w:t>Grado</w:t>
      </w:r>
      <w:r w:rsidR="00044352" w:rsidRPr="0040362C">
        <w:rPr>
          <w:rFonts w:ascii="Arial" w:hAnsi="Arial" w:cs="Arial"/>
          <w:sz w:val="20"/>
          <w:szCs w:val="20"/>
          <w:lang w:val="es-MX"/>
        </w:rPr>
        <w:t xml:space="preserve"> mediante voto secreto, bajo la</w:t>
      </w:r>
      <w:r w:rsidR="00365773" w:rsidRPr="0040362C">
        <w:rPr>
          <w:rFonts w:ascii="Arial" w:hAnsi="Arial" w:cs="Arial"/>
          <w:sz w:val="20"/>
          <w:szCs w:val="20"/>
          <w:lang w:val="es-MX"/>
        </w:rPr>
        <w:t xml:space="preserve"> supervisión y orientación del d</w:t>
      </w:r>
      <w:r w:rsidR="00044352" w:rsidRPr="0040362C">
        <w:rPr>
          <w:rFonts w:ascii="Arial" w:hAnsi="Arial" w:cs="Arial"/>
          <w:sz w:val="20"/>
          <w:szCs w:val="20"/>
          <w:lang w:val="es-MX"/>
        </w:rPr>
        <w:t xml:space="preserve">irector de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00044352" w:rsidRPr="0040362C">
        <w:rPr>
          <w:rFonts w:ascii="Arial" w:hAnsi="Arial" w:cs="Arial"/>
          <w:sz w:val="20"/>
          <w:szCs w:val="20"/>
          <w:lang w:val="es-MX"/>
        </w:rPr>
        <w:t>. Requisitos:</w:t>
      </w:r>
    </w:p>
    <w:p w14:paraId="001DFEE8" w14:textId="77777777" w:rsidR="00044352" w:rsidRPr="0040362C" w:rsidRDefault="00044352" w:rsidP="00044352">
      <w:pPr>
        <w:spacing w:after="0" w:line="240" w:lineRule="auto"/>
        <w:jc w:val="both"/>
        <w:rPr>
          <w:rFonts w:ascii="Arial" w:hAnsi="Arial" w:cs="Arial"/>
          <w:sz w:val="20"/>
          <w:szCs w:val="20"/>
          <w:lang w:val="es-MX"/>
        </w:rPr>
      </w:pPr>
    </w:p>
    <w:p w14:paraId="19C8AAF4" w14:textId="77777777" w:rsidR="00044352" w:rsidRPr="0040362C" w:rsidRDefault="00044352" w:rsidP="00A51FDE">
      <w:pPr>
        <w:numPr>
          <w:ilvl w:val="0"/>
          <w:numId w:val="93"/>
        </w:numPr>
        <w:spacing w:after="0" w:line="240" w:lineRule="auto"/>
        <w:ind w:left="568" w:hanging="284"/>
        <w:jc w:val="both"/>
        <w:rPr>
          <w:rFonts w:ascii="Arial" w:hAnsi="Arial" w:cs="Arial"/>
          <w:sz w:val="20"/>
          <w:szCs w:val="20"/>
        </w:rPr>
      </w:pPr>
      <w:r w:rsidRPr="0040362C">
        <w:rPr>
          <w:rFonts w:ascii="Arial" w:hAnsi="Arial" w:cs="Arial"/>
          <w:sz w:val="20"/>
          <w:szCs w:val="20"/>
        </w:rPr>
        <w:t>Estar matriculados como estudiantes regulares de la institución.</w:t>
      </w:r>
    </w:p>
    <w:p w14:paraId="42530D9C" w14:textId="77777777" w:rsidR="00044352" w:rsidRPr="0040362C" w:rsidRDefault="00044352" w:rsidP="00A51FDE">
      <w:pPr>
        <w:numPr>
          <w:ilvl w:val="0"/>
          <w:numId w:val="93"/>
        </w:numPr>
        <w:spacing w:after="0" w:line="240" w:lineRule="auto"/>
        <w:ind w:left="568" w:hanging="284"/>
        <w:jc w:val="both"/>
        <w:rPr>
          <w:rFonts w:ascii="Arial" w:hAnsi="Arial" w:cs="Arial"/>
          <w:sz w:val="20"/>
          <w:szCs w:val="20"/>
        </w:rPr>
      </w:pPr>
      <w:r w:rsidRPr="0040362C">
        <w:rPr>
          <w:rFonts w:ascii="Arial" w:hAnsi="Arial" w:cs="Arial"/>
          <w:sz w:val="20"/>
          <w:szCs w:val="20"/>
        </w:rPr>
        <w:t>Tener capacidad de liderazgo.</w:t>
      </w:r>
    </w:p>
    <w:p w14:paraId="073E0002" w14:textId="77777777" w:rsidR="00044352" w:rsidRPr="0040362C" w:rsidRDefault="00044352" w:rsidP="00A51FDE">
      <w:pPr>
        <w:numPr>
          <w:ilvl w:val="0"/>
          <w:numId w:val="93"/>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Ser estudiantes ejemplares, preocupados por su rendimiento académico, disciplinario y por el bienestar de la Institución. Al postularse, </w:t>
      </w:r>
      <w:proofErr w:type="gramStart"/>
      <w:r w:rsidRPr="0040362C">
        <w:rPr>
          <w:rFonts w:ascii="Arial" w:hAnsi="Arial" w:cs="Arial"/>
          <w:sz w:val="20"/>
          <w:szCs w:val="20"/>
        </w:rPr>
        <w:t>los candidatos debe</w:t>
      </w:r>
      <w:proofErr w:type="gramEnd"/>
      <w:r w:rsidRPr="0040362C">
        <w:rPr>
          <w:rFonts w:ascii="Arial" w:hAnsi="Arial" w:cs="Arial"/>
          <w:sz w:val="20"/>
          <w:szCs w:val="20"/>
        </w:rPr>
        <w:t xml:space="preserve"> presentar una propuesta.</w:t>
      </w:r>
    </w:p>
    <w:p w14:paraId="70930CB6" w14:textId="77777777" w:rsidR="00044352" w:rsidRPr="0040362C" w:rsidRDefault="00044352" w:rsidP="00044352">
      <w:pPr>
        <w:spacing w:after="0" w:line="240" w:lineRule="auto"/>
        <w:rPr>
          <w:rFonts w:ascii="Arial" w:hAnsi="Arial" w:cs="Arial"/>
          <w:sz w:val="20"/>
          <w:szCs w:val="20"/>
        </w:rPr>
      </w:pPr>
    </w:p>
    <w:p w14:paraId="545BA6F7" w14:textId="77777777" w:rsidR="00044352" w:rsidRPr="0040362C" w:rsidRDefault="00C431EF" w:rsidP="00044352">
      <w:pPr>
        <w:spacing w:after="0" w:line="240" w:lineRule="auto"/>
        <w:rPr>
          <w:rFonts w:ascii="Arial" w:hAnsi="Arial" w:cs="Arial"/>
          <w:sz w:val="20"/>
          <w:szCs w:val="20"/>
          <w:lang w:val="es-MX"/>
        </w:rPr>
      </w:pPr>
      <w:r w:rsidRPr="0040362C">
        <w:rPr>
          <w:rFonts w:ascii="Arial" w:hAnsi="Arial" w:cs="Arial"/>
          <w:b/>
          <w:sz w:val="20"/>
          <w:szCs w:val="20"/>
          <w:lang w:val="es-MX"/>
        </w:rPr>
        <w:t>ARTÍCULO 41</w:t>
      </w:r>
      <w:r w:rsidR="009D39E8" w:rsidRPr="0040362C">
        <w:rPr>
          <w:rFonts w:ascii="Arial" w:hAnsi="Arial" w:cs="Arial"/>
          <w:b/>
          <w:sz w:val="20"/>
          <w:szCs w:val="20"/>
          <w:lang w:val="es-MX"/>
        </w:rPr>
        <w:t>.</w:t>
      </w:r>
      <w:r w:rsidR="009D39E8" w:rsidRPr="0040362C">
        <w:rPr>
          <w:rFonts w:ascii="Arial" w:hAnsi="Arial" w:cs="Arial"/>
          <w:sz w:val="20"/>
          <w:szCs w:val="20"/>
          <w:lang w:val="es-MX"/>
        </w:rPr>
        <w:t xml:space="preserve">- </w:t>
      </w:r>
      <w:r w:rsidR="00044352" w:rsidRPr="0040362C">
        <w:rPr>
          <w:rFonts w:ascii="Arial" w:hAnsi="Arial" w:cs="Arial"/>
          <w:b/>
          <w:sz w:val="20"/>
          <w:szCs w:val="20"/>
          <w:lang w:val="es-MX"/>
        </w:rPr>
        <w:t>FUNCIONES</w:t>
      </w:r>
      <w:r w:rsidR="009D39E8" w:rsidRPr="0040362C">
        <w:rPr>
          <w:rFonts w:ascii="Arial" w:hAnsi="Arial" w:cs="Arial"/>
          <w:b/>
          <w:sz w:val="20"/>
          <w:szCs w:val="20"/>
          <w:lang w:val="es-MX"/>
        </w:rPr>
        <w:t xml:space="preserve"> DEL REPRESENTANTE DE GRADO</w:t>
      </w:r>
      <w:r w:rsidR="00044352" w:rsidRPr="0040362C">
        <w:rPr>
          <w:rFonts w:ascii="Arial" w:hAnsi="Arial" w:cs="Arial"/>
          <w:sz w:val="20"/>
          <w:szCs w:val="20"/>
          <w:lang w:val="es-MX"/>
        </w:rPr>
        <w:t xml:space="preserve">. El representante de </w:t>
      </w:r>
      <w:r w:rsidR="00B51F2D" w:rsidRPr="0040362C">
        <w:rPr>
          <w:rFonts w:ascii="Arial" w:hAnsi="Arial" w:cs="Arial"/>
          <w:sz w:val="20"/>
          <w:szCs w:val="20"/>
          <w:lang w:val="es-MX"/>
        </w:rPr>
        <w:t>Grado</w:t>
      </w:r>
      <w:r w:rsidR="00044352" w:rsidRPr="0040362C">
        <w:rPr>
          <w:rFonts w:ascii="Arial" w:hAnsi="Arial" w:cs="Arial"/>
          <w:sz w:val="20"/>
          <w:szCs w:val="20"/>
          <w:lang w:val="es-MX"/>
        </w:rPr>
        <w:t xml:space="preserve"> tendrá las siguientes funciones:</w:t>
      </w:r>
    </w:p>
    <w:p w14:paraId="5B212D84" w14:textId="77777777" w:rsidR="00044352" w:rsidRPr="0040362C" w:rsidRDefault="00044352" w:rsidP="00044352">
      <w:pPr>
        <w:spacing w:after="0" w:line="240" w:lineRule="auto"/>
        <w:rPr>
          <w:rFonts w:ascii="Arial" w:hAnsi="Arial" w:cs="Arial"/>
          <w:sz w:val="20"/>
          <w:szCs w:val="20"/>
          <w:lang w:val="es-MX"/>
        </w:rPr>
      </w:pPr>
    </w:p>
    <w:p w14:paraId="22DC0E5A"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Promover las relaciones interpersonales entre los compañer</w:t>
      </w:r>
      <w:r w:rsidR="00067DDC" w:rsidRPr="0040362C">
        <w:rPr>
          <w:rFonts w:ascii="Arial" w:hAnsi="Arial" w:cs="Arial"/>
          <w:sz w:val="20"/>
          <w:szCs w:val="20"/>
          <w:lang w:val="es-MX"/>
        </w:rPr>
        <w:t xml:space="preserve">os, profesores y directores de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Pr="0040362C">
        <w:rPr>
          <w:rFonts w:ascii="Arial" w:hAnsi="Arial" w:cs="Arial"/>
          <w:sz w:val="20"/>
          <w:szCs w:val="20"/>
          <w:lang w:val="es-MX"/>
        </w:rPr>
        <w:t>.</w:t>
      </w:r>
    </w:p>
    <w:p w14:paraId="6F1F4DA9"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 xml:space="preserve">Solicitar comedidamente la colaboración de los compañeros para el logro de las funciones y en todas aquellas acciones que se requiera de la participación de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Pr="0040362C">
        <w:rPr>
          <w:rFonts w:ascii="Arial" w:hAnsi="Arial" w:cs="Arial"/>
          <w:sz w:val="20"/>
          <w:szCs w:val="20"/>
          <w:lang w:val="es-MX"/>
        </w:rPr>
        <w:t>s.</w:t>
      </w:r>
    </w:p>
    <w:p w14:paraId="1EF34ABA"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 xml:space="preserve">Coordinar los distintos comités y monitores que se integren al interior del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Pr="0040362C">
        <w:rPr>
          <w:rFonts w:ascii="Arial" w:hAnsi="Arial" w:cs="Arial"/>
          <w:sz w:val="20"/>
          <w:szCs w:val="20"/>
          <w:lang w:val="es-MX"/>
        </w:rPr>
        <w:t>.</w:t>
      </w:r>
    </w:p>
    <w:p w14:paraId="76867EA2"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 xml:space="preserve">Canalizar las inquietudes de sus compañeros de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Pr="0040362C">
        <w:rPr>
          <w:rFonts w:ascii="Arial" w:hAnsi="Arial" w:cs="Arial"/>
          <w:sz w:val="20"/>
          <w:szCs w:val="20"/>
          <w:lang w:val="es-MX"/>
        </w:rPr>
        <w:t xml:space="preserve"> sobre el funcionamiento del grupo.</w:t>
      </w:r>
    </w:p>
    <w:p w14:paraId="20B50E7B"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Inculcar los hábitos de lectura o la ejecución de las actividades productivas en horas libres.</w:t>
      </w:r>
    </w:p>
    <w:p w14:paraId="5CF94173"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Fomentar los buenos modales entre sus compañeros y evitar comentarios y actitudes que lesionen a la persona, para pretender una educación integral.</w:t>
      </w:r>
    </w:p>
    <w:p w14:paraId="6150BE87"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Llevar la voc</w:t>
      </w:r>
      <w:r w:rsidR="00365773" w:rsidRPr="0040362C">
        <w:rPr>
          <w:rFonts w:ascii="Arial" w:hAnsi="Arial" w:cs="Arial"/>
          <w:sz w:val="20"/>
          <w:szCs w:val="20"/>
          <w:lang w:val="es-MX"/>
        </w:rPr>
        <w:t>ería de sus compañeros ante el d</w:t>
      </w:r>
      <w:r w:rsidRPr="0040362C">
        <w:rPr>
          <w:rFonts w:ascii="Arial" w:hAnsi="Arial" w:cs="Arial"/>
          <w:sz w:val="20"/>
          <w:szCs w:val="20"/>
          <w:lang w:val="es-MX"/>
        </w:rPr>
        <w:t xml:space="preserve">irector de </w:t>
      </w:r>
      <w:r w:rsidR="00365773" w:rsidRPr="0040362C">
        <w:rPr>
          <w:rFonts w:ascii="Arial" w:hAnsi="Arial" w:cs="Arial"/>
          <w:sz w:val="20"/>
          <w:szCs w:val="20"/>
          <w:lang w:val="es-MX"/>
        </w:rPr>
        <w:t>g</w:t>
      </w:r>
      <w:r w:rsidR="00B51F2D" w:rsidRPr="0040362C">
        <w:rPr>
          <w:rFonts w:ascii="Arial" w:hAnsi="Arial" w:cs="Arial"/>
          <w:sz w:val="20"/>
          <w:szCs w:val="20"/>
          <w:lang w:val="es-MX"/>
        </w:rPr>
        <w:t>rado</w:t>
      </w:r>
      <w:r w:rsidR="00471C2C" w:rsidRPr="0040362C">
        <w:rPr>
          <w:rFonts w:ascii="Arial" w:hAnsi="Arial" w:cs="Arial"/>
          <w:sz w:val="20"/>
          <w:szCs w:val="20"/>
          <w:lang w:val="es-MX"/>
        </w:rPr>
        <w:t>, profesores, consejo de estudiantes</w:t>
      </w:r>
      <w:r w:rsidRPr="0040362C">
        <w:rPr>
          <w:rFonts w:ascii="Arial" w:hAnsi="Arial" w:cs="Arial"/>
          <w:sz w:val="20"/>
          <w:szCs w:val="20"/>
          <w:lang w:val="es-MX"/>
        </w:rPr>
        <w:t xml:space="preserve"> y representante de los estudiantes.</w:t>
      </w:r>
    </w:p>
    <w:p w14:paraId="71AA3481" w14:textId="77777777" w:rsidR="00044352" w:rsidRPr="0040362C" w:rsidRDefault="00044352" w:rsidP="00A51FDE">
      <w:pPr>
        <w:numPr>
          <w:ilvl w:val="0"/>
          <w:numId w:val="57"/>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Representar a su grupo en el Consejo de Estudiantes.</w:t>
      </w:r>
    </w:p>
    <w:p w14:paraId="29AD358C" w14:textId="77777777" w:rsidR="00044352" w:rsidRPr="0040362C" w:rsidRDefault="00044352" w:rsidP="00044352">
      <w:pPr>
        <w:spacing w:after="0" w:line="240" w:lineRule="auto"/>
        <w:rPr>
          <w:rFonts w:ascii="Arial" w:hAnsi="Arial" w:cs="Arial"/>
          <w:sz w:val="20"/>
          <w:szCs w:val="20"/>
          <w:lang w:val="es-MX"/>
        </w:rPr>
      </w:pPr>
    </w:p>
    <w:p w14:paraId="74EBF8EC" w14:textId="77777777" w:rsidR="00044352" w:rsidRPr="0040362C" w:rsidRDefault="007A5363" w:rsidP="00044352">
      <w:pPr>
        <w:spacing w:after="0" w:line="240" w:lineRule="auto"/>
        <w:jc w:val="both"/>
        <w:rPr>
          <w:rFonts w:ascii="Arial" w:hAnsi="Arial" w:cs="Arial"/>
          <w:sz w:val="20"/>
          <w:szCs w:val="20"/>
        </w:rPr>
      </w:pPr>
      <w:r w:rsidRPr="0040362C">
        <w:rPr>
          <w:rFonts w:ascii="Arial" w:hAnsi="Arial" w:cs="Arial"/>
          <w:b/>
          <w:sz w:val="20"/>
          <w:szCs w:val="20"/>
          <w:lang w:val="es-MX"/>
        </w:rPr>
        <w:t>PARÁGRAFO</w:t>
      </w:r>
      <w:r w:rsidR="007F514A" w:rsidRPr="0040362C">
        <w:rPr>
          <w:rFonts w:ascii="Arial" w:hAnsi="Arial" w:cs="Arial"/>
          <w:b/>
          <w:sz w:val="20"/>
          <w:szCs w:val="20"/>
          <w:lang w:val="es-MX"/>
        </w:rPr>
        <w:t xml:space="preserve"> 2</w:t>
      </w:r>
      <w:r w:rsidR="00044352" w:rsidRPr="0040362C">
        <w:rPr>
          <w:rFonts w:ascii="Arial" w:hAnsi="Arial" w:cs="Arial"/>
          <w:sz w:val="20"/>
          <w:szCs w:val="20"/>
          <w:lang w:val="es-MX"/>
        </w:rPr>
        <w:t xml:space="preserve">.- </w:t>
      </w:r>
      <w:r w:rsidR="00044352" w:rsidRPr="0040362C">
        <w:rPr>
          <w:rFonts w:ascii="Arial" w:hAnsi="Arial" w:cs="Arial"/>
          <w:sz w:val="20"/>
          <w:szCs w:val="20"/>
        </w:rPr>
        <w:t xml:space="preserve">El representante de </w:t>
      </w:r>
      <w:r w:rsidR="00365773" w:rsidRPr="0040362C">
        <w:rPr>
          <w:rFonts w:ascii="Arial" w:hAnsi="Arial" w:cs="Arial"/>
          <w:sz w:val="20"/>
          <w:szCs w:val="20"/>
        </w:rPr>
        <w:t>g</w:t>
      </w:r>
      <w:r w:rsidR="00B51F2D" w:rsidRPr="0040362C">
        <w:rPr>
          <w:rFonts w:ascii="Arial" w:hAnsi="Arial" w:cs="Arial"/>
          <w:sz w:val="20"/>
          <w:szCs w:val="20"/>
        </w:rPr>
        <w:t>rado</w:t>
      </w:r>
      <w:r w:rsidR="00044352" w:rsidRPr="0040362C">
        <w:rPr>
          <w:rFonts w:ascii="Arial" w:hAnsi="Arial" w:cs="Arial"/>
          <w:sz w:val="20"/>
          <w:szCs w:val="20"/>
        </w:rPr>
        <w:t xml:space="preserve"> y su suplente se escogerán entre los estudiantes más sobresalientes en su rendimiento académico, colaboración, compañerismo y buen comportamiento.</w:t>
      </w:r>
    </w:p>
    <w:p w14:paraId="1BB9775D" w14:textId="77777777" w:rsidR="00044352" w:rsidRPr="0040362C" w:rsidRDefault="00044352" w:rsidP="00044352">
      <w:pPr>
        <w:spacing w:after="0" w:line="240" w:lineRule="auto"/>
        <w:jc w:val="both"/>
        <w:rPr>
          <w:rFonts w:ascii="Arial" w:hAnsi="Arial" w:cs="Arial"/>
          <w:sz w:val="20"/>
          <w:szCs w:val="20"/>
        </w:rPr>
      </w:pPr>
    </w:p>
    <w:p w14:paraId="3524E78E" w14:textId="77777777" w:rsidR="00044352" w:rsidRPr="0040362C" w:rsidRDefault="00C431EF" w:rsidP="00044352">
      <w:pPr>
        <w:spacing w:after="0" w:line="240" w:lineRule="auto"/>
        <w:jc w:val="both"/>
        <w:rPr>
          <w:rFonts w:ascii="Arial" w:hAnsi="Arial" w:cs="Arial"/>
          <w:sz w:val="20"/>
          <w:szCs w:val="20"/>
        </w:rPr>
      </w:pPr>
      <w:r w:rsidRPr="0040362C">
        <w:rPr>
          <w:rFonts w:ascii="Arial" w:hAnsi="Arial" w:cs="Arial"/>
          <w:b/>
          <w:sz w:val="20"/>
          <w:szCs w:val="20"/>
          <w:lang w:val="es-MX"/>
        </w:rPr>
        <w:t>ARTÍCULO 42</w:t>
      </w:r>
      <w:r w:rsidR="009D39E8" w:rsidRPr="0040362C">
        <w:rPr>
          <w:rFonts w:ascii="Arial" w:hAnsi="Arial" w:cs="Arial"/>
          <w:b/>
          <w:sz w:val="20"/>
          <w:szCs w:val="20"/>
          <w:lang w:val="es-MX"/>
        </w:rPr>
        <w:t>.</w:t>
      </w:r>
      <w:r w:rsidR="00226B96" w:rsidRPr="0040362C">
        <w:rPr>
          <w:rFonts w:ascii="Arial" w:hAnsi="Arial" w:cs="Arial"/>
          <w:b/>
          <w:sz w:val="20"/>
          <w:szCs w:val="20"/>
          <w:lang w:val="es-MX"/>
        </w:rPr>
        <w:t xml:space="preserve"> </w:t>
      </w:r>
      <w:r w:rsidR="009D39E8" w:rsidRPr="0040362C">
        <w:rPr>
          <w:rFonts w:ascii="Arial" w:hAnsi="Arial" w:cs="Arial"/>
          <w:b/>
          <w:sz w:val="20"/>
          <w:szCs w:val="20"/>
          <w:lang w:val="es-MX"/>
        </w:rPr>
        <w:t>-</w:t>
      </w:r>
      <w:r w:rsidR="009D39E8" w:rsidRPr="0040362C">
        <w:rPr>
          <w:rFonts w:ascii="Arial" w:hAnsi="Arial" w:cs="Arial"/>
          <w:sz w:val="20"/>
          <w:szCs w:val="20"/>
          <w:lang w:val="es-MX"/>
        </w:rPr>
        <w:t xml:space="preserve"> </w:t>
      </w:r>
      <w:r w:rsidR="00044352" w:rsidRPr="0040362C">
        <w:rPr>
          <w:rFonts w:ascii="Arial" w:hAnsi="Arial" w:cs="Arial"/>
          <w:b/>
          <w:sz w:val="20"/>
          <w:szCs w:val="20"/>
          <w:lang w:val="es-MX"/>
        </w:rPr>
        <w:t>ELECCIÓN</w:t>
      </w:r>
      <w:r w:rsidR="009D39E8" w:rsidRPr="0040362C">
        <w:rPr>
          <w:rFonts w:ascii="Arial" w:hAnsi="Arial" w:cs="Arial"/>
          <w:b/>
          <w:sz w:val="20"/>
          <w:szCs w:val="20"/>
          <w:lang w:val="es-MX"/>
        </w:rPr>
        <w:t xml:space="preserve"> DEL REPRESENTANTE DE GRADO</w:t>
      </w:r>
      <w:r w:rsidR="00044352" w:rsidRPr="0040362C">
        <w:rPr>
          <w:rFonts w:ascii="Arial" w:hAnsi="Arial" w:cs="Arial"/>
          <w:sz w:val="20"/>
          <w:szCs w:val="20"/>
          <w:lang w:val="es-MX"/>
        </w:rPr>
        <w:t xml:space="preserve">. </w:t>
      </w:r>
      <w:r w:rsidR="00044352" w:rsidRPr="0040362C">
        <w:rPr>
          <w:rFonts w:ascii="Arial" w:hAnsi="Arial" w:cs="Arial"/>
          <w:sz w:val="20"/>
          <w:szCs w:val="20"/>
        </w:rPr>
        <w:t xml:space="preserve">Serán elegidos por votación popular, en reunión presidida por el director de grupo para un período de un año o hasta cuando le sea derogado su mandato. La elección del representante del </w:t>
      </w:r>
      <w:r w:rsidR="00365773" w:rsidRPr="0040362C">
        <w:rPr>
          <w:rFonts w:ascii="Arial" w:hAnsi="Arial" w:cs="Arial"/>
          <w:sz w:val="20"/>
          <w:szCs w:val="20"/>
        </w:rPr>
        <w:t>g</w:t>
      </w:r>
      <w:r w:rsidR="00B51F2D" w:rsidRPr="0040362C">
        <w:rPr>
          <w:rFonts w:ascii="Arial" w:hAnsi="Arial" w:cs="Arial"/>
          <w:sz w:val="20"/>
          <w:szCs w:val="20"/>
        </w:rPr>
        <w:t>rado</w:t>
      </w:r>
      <w:r w:rsidR="00044352" w:rsidRPr="0040362C">
        <w:rPr>
          <w:rFonts w:ascii="Arial" w:hAnsi="Arial" w:cs="Arial"/>
          <w:sz w:val="20"/>
          <w:szCs w:val="20"/>
        </w:rPr>
        <w:t xml:space="preserve"> se efectuará</w:t>
      </w:r>
      <w:r w:rsidR="00F80064" w:rsidRPr="0040362C">
        <w:rPr>
          <w:rFonts w:ascii="Arial" w:hAnsi="Arial" w:cs="Arial"/>
          <w:sz w:val="20"/>
          <w:szCs w:val="20"/>
        </w:rPr>
        <w:t xml:space="preserve"> a más tardar </w:t>
      </w:r>
      <w:r w:rsidR="00044352" w:rsidRPr="0040362C">
        <w:rPr>
          <w:rFonts w:ascii="Arial" w:hAnsi="Arial" w:cs="Arial"/>
          <w:sz w:val="20"/>
          <w:szCs w:val="20"/>
        </w:rPr>
        <w:t>en la segunda (2ª) semana de clase del año escolar o cuando se amerite el cambio. En caso de derogatoria del mandato del representante, el</w:t>
      </w:r>
      <w:r w:rsidR="007F514A" w:rsidRPr="0040362C">
        <w:rPr>
          <w:rFonts w:ascii="Arial" w:hAnsi="Arial" w:cs="Arial"/>
          <w:sz w:val="20"/>
          <w:szCs w:val="20"/>
        </w:rPr>
        <w:t xml:space="preserve"> suplente asumirá las funciones. </w:t>
      </w:r>
      <w:r w:rsidR="00044352" w:rsidRPr="0040362C">
        <w:rPr>
          <w:rFonts w:ascii="Arial" w:hAnsi="Arial" w:cs="Arial"/>
          <w:sz w:val="20"/>
          <w:szCs w:val="20"/>
        </w:rPr>
        <w:t>El representante electo será el estudiante que obtenga la mayor votación y el suplente quien ocupe el segundo lugar en la votación.</w:t>
      </w:r>
    </w:p>
    <w:p w14:paraId="63D3F1F9"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54F6D0EC" w14:textId="77777777" w:rsidR="009B549E" w:rsidRPr="0040362C" w:rsidRDefault="00C431EF" w:rsidP="009B549E">
      <w:pPr>
        <w:pStyle w:val="Prrafodelista"/>
        <w:spacing w:after="0" w:line="240" w:lineRule="auto"/>
        <w:ind w:left="0"/>
        <w:jc w:val="both"/>
        <w:rPr>
          <w:rFonts w:ascii="Arial" w:hAnsi="Arial" w:cs="Arial"/>
          <w:sz w:val="20"/>
          <w:szCs w:val="20"/>
        </w:rPr>
      </w:pPr>
      <w:r w:rsidRPr="0040362C">
        <w:rPr>
          <w:rFonts w:ascii="Arial" w:hAnsi="Arial" w:cs="Arial"/>
          <w:b/>
          <w:sz w:val="20"/>
          <w:szCs w:val="20"/>
        </w:rPr>
        <w:t>ARTÍCULO 43</w:t>
      </w:r>
      <w:r w:rsidR="00226B96" w:rsidRPr="0040362C">
        <w:rPr>
          <w:rFonts w:ascii="Arial" w:hAnsi="Arial" w:cs="Arial"/>
          <w:b/>
          <w:sz w:val="20"/>
          <w:szCs w:val="20"/>
        </w:rPr>
        <w:t>. -</w:t>
      </w:r>
      <w:r w:rsidR="00471C2C" w:rsidRPr="0040362C">
        <w:rPr>
          <w:rFonts w:ascii="Arial" w:hAnsi="Arial" w:cs="Arial"/>
          <w:b/>
          <w:sz w:val="20"/>
          <w:szCs w:val="20"/>
        </w:rPr>
        <w:t xml:space="preserve"> </w:t>
      </w:r>
      <w:r w:rsidR="00444FB0" w:rsidRPr="0040362C">
        <w:rPr>
          <w:rFonts w:ascii="Arial" w:hAnsi="Arial" w:cs="Arial"/>
          <w:b/>
          <w:sz w:val="20"/>
          <w:szCs w:val="20"/>
        </w:rPr>
        <w:t>MONITOR DE GRADO</w:t>
      </w:r>
      <w:r w:rsidR="00226B96" w:rsidRPr="0040362C">
        <w:rPr>
          <w:rFonts w:ascii="Arial" w:hAnsi="Arial" w:cs="Arial"/>
          <w:b/>
          <w:sz w:val="20"/>
          <w:szCs w:val="20"/>
        </w:rPr>
        <w:t xml:space="preserve">. </w:t>
      </w:r>
      <w:r w:rsidR="00444FB0" w:rsidRPr="0040362C">
        <w:rPr>
          <w:rFonts w:ascii="Arial" w:hAnsi="Arial" w:cs="Arial"/>
          <w:sz w:val="20"/>
          <w:szCs w:val="20"/>
        </w:rPr>
        <w:t>El monitor de grado</w:t>
      </w:r>
      <w:r w:rsidR="009B549E" w:rsidRPr="0040362C">
        <w:rPr>
          <w:rFonts w:ascii="Arial" w:hAnsi="Arial" w:cs="Arial"/>
          <w:sz w:val="20"/>
          <w:szCs w:val="20"/>
        </w:rPr>
        <w:t xml:space="preserve"> es</w:t>
      </w:r>
      <w:r w:rsidR="00226B96" w:rsidRPr="0040362C">
        <w:rPr>
          <w:rFonts w:ascii="Arial" w:hAnsi="Arial" w:cs="Arial"/>
          <w:sz w:val="20"/>
          <w:szCs w:val="20"/>
        </w:rPr>
        <w:t xml:space="preserve"> el vocero directo de cada grado</w:t>
      </w:r>
      <w:r w:rsidR="009B549E" w:rsidRPr="0040362C">
        <w:rPr>
          <w:rFonts w:ascii="Arial" w:hAnsi="Arial" w:cs="Arial"/>
          <w:sz w:val="20"/>
          <w:szCs w:val="20"/>
        </w:rPr>
        <w:t xml:space="preserve"> ante </w:t>
      </w:r>
      <w:r w:rsidR="00226B96" w:rsidRPr="0040362C">
        <w:rPr>
          <w:rFonts w:ascii="Arial" w:hAnsi="Arial" w:cs="Arial"/>
          <w:sz w:val="20"/>
          <w:szCs w:val="20"/>
        </w:rPr>
        <w:t xml:space="preserve">el director de curso y </w:t>
      </w:r>
      <w:r w:rsidR="009B549E" w:rsidRPr="0040362C">
        <w:rPr>
          <w:rFonts w:ascii="Arial" w:hAnsi="Arial" w:cs="Arial"/>
          <w:sz w:val="20"/>
          <w:szCs w:val="20"/>
        </w:rPr>
        <w:t>los docentes y</w:t>
      </w:r>
      <w:r w:rsidR="00226B96" w:rsidRPr="0040362C">
        <w:rPr>
          <w:rFonts w:ascii="Arial" w:hAnsi="Arial" w:cs="Arial"/>
          <w:sz w:val="20"/>
          <w:szCs w:val="20"/>
        </w:rPr>
        <w:t xml:space="preserve"> será</w:t>
      </w:r>
      <w:r w:rsidR="009B549E" w:rsidRPr="0040362C">
        <w:rPr>
          <w:rFonts w:ascii="Arial" w:hAnsi="Arial" w:cs="Arial"/>
          <w:sz w:val="20"/>
          <w:szCs w:val="20"/>
        </w:rPr>
        <w:t xml:space="preserve"> elegido por sus compañeros a través del voto secreto.</w:t>
      </w:r>
      <w:r w:rsidR="00226B96" w:rsidRPr="0040362C">
        <w:rPr>
          <w:rFonts w:ascii="Arial" w:hAnsi="Arial" w:cs="Arial"/>
          <w:sz w:val="20"/>
          <w:szCs w:val="20"/>
        </w:rPr>
        <w:t xml:space="preserve"> </w:t>
      </w:r>
      <w:r w:rsidR="00226B96" w:rsidRPr="0040362C">
        <w:rPr>
          <w:rFonts w:ascii="Arial" w:hAnsi="Arial" w:cs="Arial"/>
          <w:sz w:val="20"/>
          <w:szCs w:val="20"/>
          <w:lang w:val="es-MX"/>
        </w:rPr>
        <w:t>Requisitos:</w:t>
      </w:r>
    </w:p>
    <w:p w14:paraId="1BB9C40E" w14:textId="77777777" w:rsidR="00226B96" w:rsidRPr="0040362C" w:rsidRDefault="00226B96" w:rsidP="009B549E">
      <w:pPr>
        <w:pStyle w:val="Prrafodelista"/>
        <w:spacing w:after="0" w:line="240" w:lineRule="auto"/>
        <w:ind w:left="0"/>
        <w:jc w:val="both"/>
        <w:rPr>
          <w:rFonts w:ascii="Arial" w:hAnsi="Arial" w:cs="Arial"/>
          <w:sz w:val="20"/>
          <w:szCs w:val="20"/>
        </w:rPr>
      </w:pPr>
    </w:p>
    <w:p w14:paraId="40A30A27" w14:textId="77777777" w:rsidR="00226B96" w:rsidRPr="0040362C" w:rsidRDefault="00E10AB2" w:rsidP="00A51FDE">
      <w:pPr>
        <w:numPr>
          <w:ilvl w:val="0"/>
          <w:numId w:val="94"/>
        </w:numPr>
        <w:spacing w:after="0" w:line="240" w:lineRule="auto"/>
        <w:ind w:left="568" w:hanging="284"/>
        <w:jc w:val="both"/>
        <w:rPr>
          <w:rFonts w:ascii="Arial" w:hAnsi="Arial" w:cs="Arial"/>
          <w:sz w:val="20"/>
          <w:szCs w:val="20"/>
        </w:rPr>
      </w:pPr>
      <w:r w:rsidRPr="0040362C">
        <w:rPr>
          <w:rFonts w:ascii="Arial" w:hAnsi="Arial" w:cs="Arial"/>
          <w:sz w:val="20"/>
          <w:szCs w:val="20"/>
        </w:rPr>
        <w:t>Estar matriculado</w:t>
      </w:r>
      <w:r w:rsidR="00226B96" w:rsidRPr="0040362C">
        <w:rPr>
          <w:rFonts w:ascii="Arial" w:hAnsi="Arial" w:cs="Arial"/>
          <w:sz w:val="20"/>
          <w:szCs w:val="20"/>
        </w:rPr>
        <w:t xml:space="preserve"> como estudiante de la institución.</w:t>
      </w:r>
    </w:p>
    <w:p w14:paraId="49C9556E" w14:textId="77777777" w:rsidR="00E10AB2" w:rsidRPr="0040362C" w:rsidRDefault="00226B96" w:rsidP="00A51FDE">
      <w:pPr>
        <w:numPr>
          <w:ilvl w:val="0"/>
          <w:numId w:val="94"/>
        </w:numPr>
        <w:spacing w:after="0" w:line="240" w:lineRule="auto"/>
        <w:ind w:left="568" w:hanging="284"/>
        <w:jc w:val="both"/>
        <w:rPr>
          <w:rFonts w:ascii="Arial" w:hAnsi="Arial" w:cs="Arial"/>
          <w:sz w:val="20"/>
          <w:szCs w:val="20"/>
        </w:rPr>
      </w:pPr>
      <w:r w:rsidRPr="0040362C">
        <w:rPr>
          <w:rFonts w:ascii="Arial" w:hAnsi="Arial" w:cs="Arial"/>
          <w:sz w:val="20"/>
          <w:szCs w:val="20"/>
        </w:rPr>
        <w:t>Tener capacidad de liderazgo.</w:t>
      </w:r>
    </w:p>
    <w:p w14:paraId="4BDF3FF1" w14:textId="77777777" w:rsidR="00226B96" w:rsidRPr="0040362C" w:rsidRDefault="00E10AB2" w:rsidP="00A51FDE">
      <w:pPr>
        <w:numPr>
          <w:ilvl w:val="0"/>
          <w:numId w:val="94"/>
        </w:numPr>
        <w:spacing w:after="0" w:line="240" w:lineRule="auto"/>
        <w:ind w:left="568" w:hanging="284"/>
        <w:jc w:val="both"/>
        <w:rPr>
          <w:rFonts w:ascii="Arial" w:hAnsi="Arial" w:cs="Arial"/>
          <w:sz w:val="20"/>
          <w:szCs w:val="20"/>
        </w:rPr>
      </w:pPr>
      <w:r w:rsidRPr="0040362C">
        <w:rPr>
          <w:rFonts w:ascii="Arial" w:hAnsi="Arial" w:cs="Arial"/>
          <w:sz w:val="20"/>
          <w:szCs w:val="20"/>
        </w:rPr>
        <w:t>Ser estudiante ejemplar, preocupado</w:t>
      </w:r>
      <w:r w:rsidR="00226B96" w:rsidRPr="0040362C">
        <w:rPr>
          <w:rFonts w:ascii="Arial" w:hAnsi="Arial" w:cs="Arial"/>
          <w:sz w:val="20"/>
          <w:szCs w:val="20"/>
        </w:rPr>
        <w:t xml:space="preserve"> por su rendimiento académico, disciplinario y por </w:t>
      </w:r>
      <w:r w:rsidRPr="0040362C">
        <w:rPr>
          <w:rFonts w:ascii="Arial" w:hAnsi="Arial" w:cs="Arial"/>
          <w:sz w:val="20"/>
          <w:szCs w:val="20"/>
        </w:rPr>
        <w:t>el bienestar de la Institución.</w:t>
      </w:r>
    </w:p>
    <w:p w14:paraId="4EA4D85E" w14:textId="77777777" w:rsidR="009B549E" w:rsidRPr="0040362C" w:rsidRDefault="009B549E" w:rsidP="00616565">
      <w:pPr>
        <w:autoSpaceDE w:val="0"/>
        <w:autoSpaceDN w:val="0"/>
        <w:adjustRightInd w:val="0"/>
        <w:spacing w:after="0" w:line="240" w:lineRule="auto"/>
        <w:jc w:val="both"/>
        <w:rPr>
          <w:rFonts w:ascii="Arial" w:hAnsi="Arial" w:cs="Arial"/>
          <w:sz w:val="20"/>
          <w:szCs w:val="20"/>
          <w:lang w:eastAsia="es-ES"/>
        </w:rPr>
      </w:pPr>
    </w:p>
    <w:p w14:paraId="250D637E" w14:textId="77777777" w:rsidR="00471C2C" w:rsidRPr="0040362C" w:rsidRDefault="00C431EF" w:rsidP="00471C2C">
      <w:pPr>
        <w:spacing w:after="0" w:line="240" w:lineRule="auto"/>
        <w:rPr>
          <w:rFonts w:ascii="Arial" w:hAnsi="Arial" w:cs="Arial"/>
          <w:sz w:val="20"/>
          <w:szCs w:val="20"/>
          <w:lang w:val="es-MX"/>
        </w:rPr>
      </w:pPr>
      <w:r w:rsidRPr="0040362C">
        <w:rPr>
          <w:rFonts w:ascii="Arial" w:hAnsi="Arial" w:cs="Arial"/>
          <w:b/>
          <w:sz w:val="20"/>
          <w:szCs w:val="20"/>
          <w:lang w:val="es-MX"/>
        </w:rPr>
        <w:t>ARTÍCULO 44</w:t>
      </w:r>
      <w:r w:rsidR="00226B96" w:rsidRPr="0040362C">
        <w:rPr>
          <w:rFonts w:ascii="Arial" w:hAnsi="Arial" w:cs="Arial"/>
          <w:b/>
          <w:sz w:val="20"/>
          <w:szCs w:val="20"/>
          <w:lang w:val="es-MX"/>
        </w:rPr>
        <w:t>.</w:t>
      </w:r>
      <w:r w:rsidR="00226B96" w:rsidRPr="0040362C">
        <w:rPr>
          <w:rFonts w:ascii="Arial" w:hAnsi="Arial" w:cs="Arial"/>
          <w:sz w:val="20"/>
          <w:szCs w:val="20"/>
          <w:lang w:val="es-MX"/>
        </w:rPr>
        <w:t xml:space="preserve">- </w:t>
      </w:r>
      <w:r w:rsidR="00471C2C" w:rsidRPr="0040362C">
        <w:rPr>
          <w:rFonts w:ascii="Arial" w:hAnsi="Arial" w:cs="Arial"/>
          <w:b/>
          <w:sz w:val="20"/>
          <w:szCs w:val="20"/>
          <w:lang w:val="es-MX"/>
        </w:rPr>
        <w:t>FUNCIONES</w:t>
      </w:r>
      <w:r w:rsidR="00444FB0" w:rsidRPr="0040362C">
        <w:rPr>
          <w:rFonts w:ascii="Arial" w:hAnsi="Arial" w:cs="Arial"/>
          <w:sz w:val="20"/>
          <w:szCs w:val="20"/>
          <w:lang w:val="es-MX"/>
        </w:rPr>
        <w:t>. El monitor</w:t>
      </w:r>
      <w:r w:rsidR="00471C2C" w:rsidRPr="0040362C">
        <w:rPr>
          <w:rFonts w:ascii="Arial" w:hAnsi="Arial" w:cs="Arial"/>
          <w:sz w:val="20"/>
          <w:szCs w:val="20"/>
          <w:lang w:val="es-MX"/>
        </w:rPr>
        <w:t xml:space="preserve"> de </w:t>
      </w:r>
      <w:r w:rsidR="00F43250" w:rsidRPr="0040362C">
        <w:rPr>
          <w:rFonts w:ascii="Arial" w:hAnsi="Arial" w:cs="Arial"/>
          <w:sz w:val="20"/>
          <w:szCs w:val="20"/>
          <w:lang w:val="es-MX"/>
        </w:rPr>
        <w:t>g</w:t>
      </w:r>
      <w:r w:rsidR="00471C2C" w:rsidRPr="0040362C">
        <w:rPr>
          <w:rFonts w:ascii="Arial" w:hAnsi="Arial" w:cs="Arial"/>
          <w:sz w:val="20"/>
          <w:szCs w:val="20"/>
          <w:lang w:val="es-MX"/>
        </w:rPr>
        <w:t>rado tendrá las siguientes funciones:</w:t>
      </w:r>
    </w:p>
    <w:p w14:paraId="0DAEAE58" w14:textId="77777777" w:rsidR="009B549E" w:rsidRPr="0040362C" w:rsidRDefault="009B549E" w:rsidP="009B549E">
      <w:pPr>
        <w:pStyle w:val="Prrafodelista"/>
        <w:spacing w:after="0" w:line="240" w:lineRule="auto"/>
        <w:ind w:left="0"/>
        <w:jc w:val="both"/>
        <w:rPr>
          <w:rFonts w:ascii="Arial" w:hAnsi="Arial" w:cs="Arial"/>
          <w:b/>
          <w:sz w:val="20"/>
          <w:szCs w:val="20"/>
        </w:rPr>
      </w:pPr>
    </w:p>
    <w:p w14:paraId="01632A15" w14:textId="77777777" w:rsidR="008E0515" w:rsidRPr="0040362C" w:rsidRDefault="008E0515"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Mantener las mejores relaciones humanas con los directores de grado, profesores, administrativos y estudiantes.</w:t>
      </w:r>
    </w:p>
    <w:p w14:paraId="54521F60" w14:textId="77777777" w:rsidR="008E0515" w:rsidRPr="0040362C" w:rsidRDefault="008E0515" w:rsidP="00A51FDE">
      <w:pPr>
        <w:numPr>
          <w:ilvl w:val="0"/>
          <w:numId w:val="76"/>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Inculcar los hábitos de lectura o la ejecución de las actividades productivas en horas libres.</w:t>
      </w:r>
    </w:p>
    <w:p w14:paraId="6D8A851C" w14:textId="77777777" w:rsidR="00A9216A" w:rsidRPr="0040362C" w:rsidRDefault="00471C2C" w:rsidP="00A51FDE">
      <w:pPr>
        <w:numPr>
          <w:ilvl w:val="0"/>
          <w:numId w:val="76"/>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Diligenciar el control diario de asistencia</w:t>
      </w:r>
      <w:r w:rsidR="00EC78E8" w:rsidRPr="0040362C">
        <w:rPr>
          <w:rFonts w:ascii="Arial" w:hAnsi="Arial" w:cs="Arial"/>
          <w:sz w:val="20"/>
          <w:szCs w:val="20"/>
          <w:lang w:val="es-MX"/>
        </w:rPr>
        <w:t xml:space="preserve"> y entregar a coordinación</w:t>
      </w:r>
      <w:r w:rsidR="00A9216A" w:rsidRPr="0040362C">
        <w:rPr>
          <w:rFonts w:ascii="Arial" w:hAnsi="Arial" w:cs="Arial"/>
          <w:sz w:val="20"/>
          <w:szCs w:val="20"/>
          <w:lang w:val="es-MX"/>
        </w:rPr>
        <w:t xml:space="preserve">. </w:t>
      </w:r>
    </w:p>
    <w:p w14:paraId="7621634D" w14:textId="77777777" w:rsidR="00471C2C" w:rsidRPr="0040362C" w:rsidRDefault="00A9216A" w:rsidP="00A51FDE">
      <w:pPr>
        <w:numPr>
          <w:ilvl w:val="0"/>
          <w:numId w:val="76"/>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I</w:t>
      </w:r>
      <w:r w:rsidR="00471C2C" w:rsidRPr="0040362C">
        <w:rPr>
          <w:rFonts w:ascii="Arial" w:hAnsi="Arial" w:cs="Arial"/>
          <w:sz w:val="20"/>
          <w:szCs w:val="20"/>
          <w:lang w:val="es-MX"/>
        </w:rPr>
        <w:t xml:space="preserve">nformar al director del </w:t>
      </w:r>
      <w:r w:rsidR="00F43250" w:rsidRPr="0040362C">
        <w:rPr>
          <w:rFonts w:ascii="Arial" w:hAnsi="Arial" w:cs="Arial"/>
          <w:sz w:val="20"/>
          <w:szCs w:val="20"/>
          <w:lang w:val="es-MX"/>
        </w:rPr>
        <w:t>g</w:t>
      </w:r>
      <w:r w:rsidR="00471C2C" w:rsidRPr="0040362C">
        <w:rPr>
          <w:rFonts w:ascii="Arial" w:hAnsi="Arial" w:cs="Arial"/>
          <w:sz w:val="20"/>
          <w:szCs w:val="20"/>
          <w:lang w:val="es-MX"/>
        </w:rPr>
        <w:t xml:space="preserve">rado sobre la asistencia de los </w:t>
      </w:r>
      <w:r w:rsidR="00F43250" w:rsidRPr="0040362C">
        <w:rPr>
          <w:rFonts w:ascii="Arial" w:hAnsi="Arial" w:cs="Arial"/>
          <w:sz w:val="20"/>
          <w:szCs w:val="20"/>
          <w:lang w:val="es-MX"/>
        </w:rPr>
        <w:t>estudiantes</w:t>
      </w:r>
      <w:r w:rsidR="00471C2C" w:rsidRPr="0040362C">
        <w:rPr>
          <w:rFonts w:ascii="Arial" w:hAnsi="Arial" w:cs="Arial"/>
          <w:sz w:val="20"/>
          <w:szCs w:val="20"/>
          <w:lang w:val="es-MX"/>
        </w:rPr>
        <w:t xml:space="preserve"> a clase y el desarrollo de las mismas.</w:t>
      </w:r>
    </w:p>
    <w:p w14:paraId="79EB82F8" w14:textId="77777777" w:rsidR="00471C2C" w:rsidRPr="0040362C" w:rsidRDefault="00F43250" w:rsidP="00A51FDE">
      <w:pPr>
        <w:numPr>
          <w:ilvl w:val="0"/>
          <w:numId w:val="76"/>
        </w:numPr>
        <w:spacing w:after="0" w:line="240" w:lineRule="auto"/>
        <w:ind w:left="568" w:hanging="284"/>
        <w:rPr>
          <w:rFonts w:ascii="Arial" w:hAnsi="Arial" w:cs="Arial"/>
          <w:sz w:val="20"/>
          <w:szCs w:val="20"/>
          <w:lang w:val="es-MX"/>
        </w:rPr>
      </w:pPr>
      <w:r w:rsidRPr="0040362C">
        <w:rPr>
          <w:rFonts w:ascii="Arial" w:hAnsi="Arial" w:cs="Arial"/>
          <w:sz w:val="20"/>
          <w:szCs w:val="20"/>
          <w:lang w:val="es-MX"/>
        </w:rPr>
        <w:t>Reportar al d</w:t>
      </w:r>
      <w:r w:rsidR="00471C2C" w:rsidRPr="0040362C">
        <w:rPr>
          <w:rFonts w:ascii="Arial" w:hAnsi="Arial" w:cs="Arial"/>
          <w:sz w:val="20"/>
          <w:szCs w:val="20"/>
          <w:lang w:val="es-MX"/>
        </w:rPr>
        <w:t xml:space="preserve">irector de </w:t>
      </w:r>
      <w:r w:rsidRPr="0040362C">
        <w:rPr>
          <w:rFonts w:ascii="Arial" w:hAnsi="Arial" w:cs="Arial"/>
          <w:sz w:val="20"/>
          <w:szCs w:val="20"/>
          <w:lang w:val="es-MX"/>
        </w:rPr>
        <w:t>g</w:t>
      </w:r>
      <w:r w:rsidR="00471C2C" w:rsidRPr="0040362C">
        <w:rPr>
          <w:rFonts w:ascii="Arial" w:hAnsi="Arial" w:cs="Arial"/>
          <w:sz w:val="20"/>
          <w:szCs w:val="20"/>
          <w:lang w:val="es-MX"/>
        </w:rPr>
        <w:t>rado y a los profesores la ausencia de sus compañeros.</w:t>
      </w:r>
    </w:p>
    <w:p w14:paraId="5B0C69FD" w14:textId="77777777" w:rsidR="009B549E" w:rsidRPr="0040362C" w:rsidRDefault="008E0515"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Solicitar</w:t>
      </w:r>
      <w:r w:rsidR="009B549E" w:rsidRPr="0040362C">
        <w:rPr>
          <w:rFonts w:ascii="Arial" w:hAnsi="Arial" w:cs="Arial"/>
          <w:sz w:val="20"/>
          <w:szCs w:val="20"/>
        </w:rPr>
        <w:t xml:space="preserve"> </w:t>
      </w:r>
      <w:r w:rsidRPr="0040362C">
        <w:rPr>
          <w:rFonts w:ascii="Arial" w:hAnsi="Arial" w:cs="Arial"/>
          <w:sz w:val="20"/>
          <w:szCs w:val="20"/>
        </w:rPr>
        <w:t>la colaboración de los</w:t>
      </w:r>
      <w:r w:rsidR="009B549E" w:rsidRPr="0040362C">
        <w:rPr>
          <w:rFonts w:ascii="Arial" w:hAnsi="Arial" w:cs="Arial"/>
          <w:sz w:val="20"/>
          <w:szCs w:val="20"/>
        </w:rPr>
        <w:t xml:space="preserve"> compañeros para lograr</w:t>
      </w:r>
      <w:r w:rsidRPr="0040362C">
        <w:rPr>
          <w:rFonts w:ascii="Arial" w:hAnsi="Arial" w:cs="Arial"/>
          <w:sz w:val="20"/>
          <w:szCs w:val="20"/>
        </w:rPr>
        <w:t xml:space="preserve"> el efectivo cumplimiento de las</w:t>
      </w:r>
      <w:r w:rsidR="009B549E" w:rsidRPr="0040362C">
        <w:rPr>
          <w:rFonts w:ascii="Arial" w:hAnsi="Arial" w:cs="Arial"/>
          <w:sz w:val="20"/>
          <w:szCs w:val="20"/>
        </w:rPr>
        <w:t xml:space="preserve"> funci</w:t>
      </w:r>
      <w:r w:rsidRPr="0040362C">
        <w:rPr>
          <w:rFonts w:ascii="Arial" w:hAnsi="Arial" w:cs="Arial"/>
          <w:sz w:val="20"/>
          <w:szCs w:val="20"/>
        </w:rPr>
        <w:t>ones y la buena marcha del grado</w:t>
      </w:r>
      <w:r w:rsidR="009B549E" w:rsidRPr="0040362C">
        <w:rPr>
          <w:rFonts w:ascii="Arial" w:hAnsi="Arial" w:cs="Arial"/>
          <w:sz w:val="20"/>
          <w:szCs w:val="20"/>
        </w:rPr>
        <w:t>.</w:t>
      </w:r>
    </w:p>
    <w:p w14:paraId="064AFF88" w14:textId="77777777" w:rsidR="009B549E" w:rsidRPr="0040362C" w:rsidRDefault="00524455"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Llevar la vocería del grado</w:t>
      </w:r>
      <w:r w:rsidR="009B549E" w:rsidRPr="0040362C">
        <w:rPr>
          <w:rFonts w:ascii="Arial" w:hAnsi="Arial" w:cs="Arial"/>
          <w:sz w:val="20"/>
          <w:szCs w:val="20"/>
        </w:rPr>
        <w:t xml:space="preserve"> ante el director de</w:t>
      </w:r>
      <w:r w:rsidR="00F931D8" w:rsidRPr="0040362C">
        <w:rPr>
          <w:rFonts w:ascii="Arial" w:hAnsi="Arial" w:cs="Arial"/>
          <w:sz w:val="20"/>
          <w:szCs w:val="20"/>
        </w:rPr>
        <w:t xml:space="preserve"> grupo o coordinador</w:t>
      </w:r>
      <w:r w:rsidR="009B549E" w:rsidRPr="0040362C">
        <w:rPr>
          <w:rFonts w:ascii="Arial" w:hAnsi="Arial" w:cs="Arial"/>
          <w:sz w:val="20"/>
          <w:szCs w:val="20"/>
        </w:rPr>
        <w:t>, con el fin de estudiar y buscar soluciones a las necesidades del aula.</w:t>
      </w:r>
    </w:p>
    <w:p w14:paraId="0639B81C" w14:textId="77777777" w:rsidR="009B549E" w:rsidRPr="0040362C" w:rsidRDefault="002730E5"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Motivar diariamente a los</w:t>
      </w:r>
      <w:r w:rsidR="009B549E" w:rsidRPr="0040362C">
        <w:rPr>
          <w:rFonts w:ascii="Arial" w:hAnsi="Arial" w:cs="Arial"/>
          <w:sz w:val="20"/>
          <w:szCs w:val="20"/>
        </w:rPr>
        <w:t xml:space="preserve"> compañeros sobre la importancia de la asistencia</w:t>
      </w:r>
      <w:r w:rsidRPr="0040362C">
        <w:rPr>
          <w:rFonts w:ascii="Arial" w:hAnsi="Arial" w:cs="Arial"/>
          <w:sz w:val="20"/>
          <w:szCs w:val="20"/>
        </w:rPr>
        <w:t xml:space="preserve"> a clases,</w:t>
      </w:r>
      <w:r w:rsidR="009B549E" w:rsidRPr="0040362C">
        <w:rPr>
          <w:rFonts w:ascii="Arial" w:hAnsi="Arial" w:cs="Arial"/>
          <w:sz w:val="20"/>
          <w:szCs w:val="20"/>
        </w:rPr>
        <w:t xml:space="preserve"> formación y la disciplina en general.</w:t>
      </w:r>
    </w:p>
    <w:p w14:paraId="6F58CA62" w14:textId="77777777" w:rsidR="009B549E" w:rsidRPr="0040362C" w:rsidRDefault="006C6FA6"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Informar por escrito al director de grad</w:t>
      </w:r>
      <w:r w:rsidR="009B549E" w:rsidRPr="0040362C">
        <w:rPr>
          <w:rFonts w:ascii="Arial" w:hAnsi="Arial" w:cs="Arial"/>
          <w:sz w:val="20"/>
          <w:szCs w:val="20"/>
        </w:rPr>
        <w:t>o, de los compañeros que sobresalgan por sus actividades positivas o negativas.</w:t>
      </w:r>
    </w:p>
    <w:p w14:paraId="3C5904FE" w14:textId="77777777" w:rsidR="009B549E" w:rsidRPr="0040362C" w:rsidRDefault="006C6FA6"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Plantear</w:t>
      </w:r>
      <w:r w:rsidR="009B549E" w:rsidRPr="0040362C">
        <w:rPr>
          <w:rFonts w:ascii="Arial" w:hAnsi="Arial" w:cs="Arial"/>
          <w:sz w:val="20"/>
          <w:szCs w:val="20"/>
        </w:rPr>
        <w:t xml:space="preserve"> </w:t>
      </w:r>
      <w:r w:rsidRPr="0040362C">
        <w:rPr>
          <w:rFonts w:ascii="Arial" w:hAnsi="Arial" w:cs="Arial"/>
          <w:sz w:val="20"/>
          <w:szCs w:val="20"/>
        </w:rPr>
        <w:t xml:space="preserve">por escrito </w:t>
      </w:r>
      <w:r w:rsidR="009B549E" w:rsidRPr="0040362C">
        <w:rPr>
          <w:rFonts w:ascii="Arial" w:hAnsi="Arial" w:cs="Arial"/>
          <w:sz w:val="20"/>
          <w:szCs w:val="20"/>
        </w:rPr>
        <w:t>al profesor de cada área las dificultades o iniciativas para lograr una mejor orientación en el proceso de aprendizaje.</w:t>
      </w:r>
    </w:p>
    <w:p w14:paraId="3E21539F" w14:textId="77777777" w:rsidR="009B549E" w:rsidRPr="0040362C" w:rsidRDefault="00DE753A"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Velar</w:t>
      </w:r>
      <w:r w:rsidR="009B549E" w:rsidRPr="0040362C">
        <w:rPr>
          <w:rFonts w:ascii="Arial" w:hAnsi="Arial" w:cs="Arial"/>
          <w:sz w:val="20"/>
          <w:szCs w:val="20"/>
        </w:rPr>
        <w:t xml:space="preserve"> permanentemente por el aseo y la buena presentación del salón.</w:t>
      </w:r>
    </w:p>
    <w:p w14:paraId="1F91E251" w14:textId="77777777" w:rsidR="009B549E" w:rsidRPr="0040362C" w:rsidRDefault="00DE753A"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Informar a todos los</w:t>
      </w:r>
      <w:r w:rsidR="009B549E" w:rsidRPr="0040362C">
        <w:rPr>
          <w:rFonts w:ascii="Arial" w:hAnsi="Arial" w:cs="Arial"/>
          <w:sz w:val="20"/>
          <w:szCs w:val="20"/>
        </w:rPr>
        <w:t xml:space="preserve"> com</w:t>
      </w:r>
      <w:r w:rsidRPr="0040362C">
        <w:rPr>
          <w:rFonts w:ascii="Arial" w:hAnsi="Arial" w:cs="Arial"/>
          <w:sz w:val="20"/>
          <w:szCs w:val="20"/>
        </w:rPr>
        <w:t>pañeros y al director del grado</w:t>
      </w:r>
      <w:r w:rsidR="009B549E" w:rsidRPr="0040362C">
        <w:rPr>
          <w:rFonts w:ascii="Arial" w:hAnsi="Arial" w:cs="Arial"/>
          <w:sz w:val="20"/>
          <w:szCs w:val="20"/>
        </w:rPr>
        <w:t xml:space="preserve"> las decisiones que los afecten.</w:t>
      </w:r>
    </w:p>
    <w:p w14:paraId="3AA3F1F3" w14:textId="77777777" w:rsidR="009B549E" w:rsidRPr="0040362C" w:rsidRDefault="00BC5D07" w:rsidP="00A51FDE">
      <w:pPr>
        <w:pStyle w:val="Prrafodelista"/>
        <w:numPr>
          <w:ilvl w:val="0"/>
          <w:numId w:val="76"/>
        </w:numPr>
        <w:spacing w:after="0" w:line="240" w:lineRule="auto"/>
        <w:ind w:left="568" w:hanging="284"/>
        <w:jc w:val="both"/>
        <w:rPr>
          <w:rFonts w:ascii="Arial" w:hAnsi="Arial" w:cs="Arial"/>
          <w:sz w:val="20"/>
          <w:szCs w:val="20"/>
        </w:rPr>
      </w:pPr>
      <w:r w:rsidRPr="0040362C">
        <w:rPr>
          <w:rFonts w:ascii="Arial" w:hAnsi="Arial" w:cs="Arial"/>
          <w:sz w:val="20"/>
          <w:szCs w:val="20"/>
        </w:rPr>
        <w:t>Cumplir con las funciones asignadas.</w:t>
      </w:r>
    </w:p>
    <w:p w14:paraId="3E85DDC8" w14:textId="77777777" w:rsidR="008E3F76" w:rsidRPr="0040362C" w:rsidRDefault="008E3F76" w:rsidP="00FD463D">
      <w:pPr>
        <w:spacing w:after="0" w:line="240" w:lineRule="auto"/>
        <w:jc w:val="both"/>
        <w:rPr>
          <w:rFonts w:ascii="Arial" w:hAnsi="Arial" w:cs="Arial"/>
          <w:sz w:val="20"/>
          <w:szCs w:val="20"/>
        </w:rPr>
      </w:pPr>
    </w:p>
    <w:p w14:paraId="309A07B7" w14:textId="77777777" w:rsidR="007F514A" w:rsidRPr="0040362C" w:rsidRDefault="00C431EF" w:rsidP="00FD463D">
      <w:pPr>
        <w:spacing w:after="0" w:line="240" w:lineRule="auto"/>
        <w:jc w:val="both"/>
        <w:rPr>
          <w:rFonts w:ascii="Arial" w:hAnsi="Arial" w:cs="Arial"/>
          <w:sz w:val="20"/>
          <w:szCs w:val="20"/>
        </w:rPr>
      </w:pPr>
      <w:r w:rsidRPr="0040362C">
        <w:rPr>
          <w:rFonts w:ascii="Arial" w:hAnsi="Arial" w:cs="Arial"/>
          <w:b/>
          <w:sz w:val="20"/>
          <w:szCs w:val="20"/>
          <w:lang w:val="es-MX"/>
        </w:rPr>
        <w:t>ARTÍCULO 45</w:t>
      </w:r>
      <w:r w:rsidR="008E3F76" w:rsidRPr="0040362C">
        <w:rPr>
          <w:rFonts w:ascii="Arial" w:hAnsi="Arial" w:cs="Arial"/>
          <w:b/>
          <w:sz w:val="20"/>
          <w:szCs w:val="20"/>
          <w:lang w:val="es-MX"/>
        </w:rPr>
        <w:t>.</w:t>
      </w:r>
      <w:r w:rsidR="008E3F76" w:rsidRPr="0040362C">
        <w:rPr>
          <w:rFonts w:ascii="Arial" w:hAnsi="Arial" w:cs="Arial"/>
          <w:sz w:val="20"/>
          <w:szCs w:val="20"/>
          <w:lang w:val="es-MX"/>
        </w:rPr>
        <w:t xml:space="preserve">- </w:t>
      </w:r>
      <w:r w:rsidR="007F514A" w:rsidRPr="0040362C">
        <w:rPr>
          <w:rFonts w:ascii="Arial" w:hAnsi="Arial" w:cs="Arial"/>
          <w:b/>
          <w:sz w:val="20"/>
          <w:szCs w:val="20"/>
          <w:lang w:val="es-MX"/>
        </w:rPr>
        <w:t>ELECCIÓN</w:t>
      </w:r>
      <w:r w:rsidR="008E3F76" w:rsidRPr="0040362C">
        <w:rPr>
          <w:rFonts w:ascii="Arial" w:hAnsi="Arial" w:cs="Arial"/>
          <w:b/>
          <w:sz w:val="20"/>
          <w:szCs w:val="20"/>
          <w:lang w:val="es-MX"/>
        </w:rPr>
        <w:t xml:space="preserve"> DEL MONITOR DE GRADO</w:t>
      </w:r>
      <w:r w:rsidR="007F514A" w:rsidRPr="0040362C">
        <w:rPr>
          <w:rFonts w:ascii="Arial" w:hAnsi="Arial" w:cs="Arial"/>
          <w:sz w:val="20"/>
          <w:szCs w:val="20"/>
          <w:lang w:val="es-MX"/>
        </w:rPr>
        <w:t xml:space="preserve">. </w:t>
      </w:r>
      <w:r w:rsidR="007F514A" w:rsidRPr="0040362C">
        <w:rPr>
          <w:rFonts w:ascii="Arial" w:hAnsi="Arial" w:cs="Arial"/>
          <w:sz w:val="20"/>
          <w:szCs w:val="20"/>
        </w:rPr>
        <w:t>Serán elegidos por votación popular, en reunión presidida por el director de grado para un período de un año o hasta cuando le sea derogado su mandato. La elección del monitor de grado se efectuará a más tardar en la segunda (2ª) semana de clase del año escolar o cuando se amerite el cambio. En caso de derogatoria del mandato del monitor, el suplente asumirá las funciones. El monitor electo será el estudiante que obtenga la mayor votación y el suplente quien ocupe el segundo lugar en la votación.</w:t>
      </w:r>
    </w:p>
    <w:p w14:paraId="2026CAF4" w14:textId="77777777" w:rsidR="00E1100F" w:rsidRPr="0040362C" w:rsidRDefault="00E1100F" w:rsidP="00E1100F">
      <w:pPr>
        <w:spacing w:after="0" w:line="240" w:lineRule="auto"/>
        <w:jc w:val="both"/>
        <w:rPr>
          <w:rFonts w:ascii="Arial" w:hAnsi="Arial" w:cs="Arial"/>
          <w:b/>
          <w:sz w:val="20"/>
          <w:szCs w:val="20"/>
          <w:lang w:eastAsia="es-ES"/>
        </w:rPr>
      </w:pPr>
    </w:p>
    <w:p w14:paraId="0B44B375" w14:textId="77777777" w:rsidR="00E1100F" w:rsidRPr="0040362C" w:rsidRDefault="00C431EF"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46</w:t>
      </w:r>
      <w:r w:rsidR="00E1100F" w:rsidRPr="0040362C">
        <w:rPr>
          <w:rFonts w:ascii="Arial" w:hAnsi="Arial" w:cs="Arial"/>
          <w:b/>
          <w:sz w:val="20"/>
          <w:szCs w:val="20"/>
          <w:lang w:eastAsia="es-ES"/>
        </w:rPr>
        <w:t xml:space="preserve">. - </w:t>
      </w:r>
      <w:r w:rsidR="00E1100F" w:rsidRPr="0040362C">
        <w:rPr>
          <w:rFonts w:ascii="Arial" w:hAnsi="Arial" w:cs="Arial"/>
          <w:b/>
          <w:sz w:val="20"/>
          <w:szCs w:val="20"/>
          <w:lang w:val="es-MX"/>
        </w:rPr>
        <w:t>CONTRALORÍA ESCOLAR:</w:t>
      </w:r>
      <w:r w:rsidR="00E1100F" w:rsidRPr="0040362C">
        <w:rPr>
          <w:rFonts w:ascii="Arial" w:hAnsi="Arial" w:cs="Arial"/>
          <w:sz w:val="20"/>
          <w:szCs w:val="20"/>
          <w:lang w:val="es-MX"/>
        </w:rPr>
        <w:t xml:space="preserve"> Crear la figura de</w:t>
      </w:r>
      <w:r w:rsidR="00E52928" w:rsidRPr="0040362C">
        <w:rPr>
          <w:rFonts w:ascii="Arial" w:hAnsi="Arial" w:cs="Arial"/>
          <w:sz w:val="20"/>
          <w:szCs w:val="20"/>
          <w:lang w:val="es-MX"/>
        </w:rPr>
        <w:t>l Contralor Estudiantil en las i</w:t>
      </w:r>
      <w:r w:rsidR="00E1100F" w:rsidRPr="0040362C">
        <w:rPr>
          <w:rFonts w:ascii="Arial" w:hAnsi="Arial" w:cs="Arial"/>
          <w:sz w:val="20"/>
          <w:szCs w:val="20"/>
          <w:lang w:val="es-MX"/>
        </w:rPr>
        <w:t xml:space="preserve">nstituciones Educativas Oficiales del Departamento de Cundinamarca, como un mecanismo de promoción y fortalecimiento del control social en la gestión educativa y espacio de participación de los jóvenes que busca la transparencia y potencia los escenarios de participación ciudadana para la vigilancia de los recursos y bienes públicos en la gestión educativa. La figura del Contralor Estudiantil se articulará al proceso del Gobierno Escolar, para garantizar coherencia e integralidad en este ejercicio de participación juvenil. </w:t>
      </w:r>
    </w:p>
    <w:p w14:paraId="65A5478C" w14:textId="77777777" w:rsidR="00E1100F" w:rsidRPr="0040362C" w:rsidRDefault="00E1100F" w:rsidP="00E1100F">
      <w:pPr>
        <w:spacing w:after="0" w:line="240" w:lineRule="auto"/>
        <w:jc w:val="both"/>
        <w:rPr>
          <w:rFonts w:ascii="Arial" w:hAnsi="Arial" w:cs="Arial"/>
          <w:b/>
          <w:sz w:val="20"/>
          <w:szCs w:val="20"/>
          <w:lang w:eastAsia="es-ES"/>
        </w:rPr>
      </w:pPr>
    </w:p>
    <w:p w14:paraId="10B6C0F8" w14:textId="77777777" w:rsidR="00E1100F" w:rsidRPr="0040362C" w:rsidRDefault="00E1100F"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lastRenderedPageBreak/>
        <w:t>ART</w:t>
      </w:r>
      <w:r w:rsidR="00C431EF" w:rsidRPr="0040362C">
        <w:rPr>
          <w:rFonts w:ascii="Arial" w:hAnsi="Arial" w:cs="Arial"/>
          <w:b/>
          <w:sz w:val="20"/>
          <w:szCs w:val="20"/>
          <w:lang w:eastAsia="es-ES"/>
        </w:rPr>
        <w:t>ÍCULO 47</w:t>
      </w:r>
      <w:r w:rsidRPr="0040362C">
        <w:rPr>
          <w:rFonts w:ascii="Arial" w:hAnsi="Arial" w:cs="Arial"/>
          <w:b/>
          <w:sz w:val="20"/>
          <w:szCs w:val="20"/>
          <w:lang w:eastAsia="es-ES"/>
        </w:rPr>
        <w:t xml:space="preserve">. - </w:t>
      </w:r>
      <w:r w:rsidRPr="0040362C">
        <w:rPr>
          <w:rFonts w:ascii="Arial" w:hAnsi="Arial" w:cs="Arial"/>
          <w:b/>
          <w:sz w:val="20"/>
          <w:szCs w:val="20"/>
          <w:lang w:val="es-MX"/>
        </w:rPr>
        <w:t>OBJETIVOS DE LA CONTRALORÍA ESCOLAR</w:t>
      </w:r>
    </w:p>
    <w:p w14:paraId="4E15AE47" w14:textId="77777777" w:rsidR="00E1100F" w:rsidRPr="0040362C" w:rsidRDefault="00E1100F" w:rsidP="00E1100F">
      <w:pPr>
        <w:spacing w:after="0" w:line="240" w:lineRule="auto"/>
        <w:jc w:val="both"/>
        <w:rPr>
          <w:rFonts w:ascii="Arial" w:hAnsi="Arial" w:cs="Arial"/>
          <w:sz w:val="20"/>
          <w:szCs w:val="20"/>
          <w:lang w:val="es-MX"/>
        </w:rPr>
      </w:pPr>
    </w:p>
    <w:p w14:paraId="30CBBEDF" w14:textId="77777777" w:rsidR="00E1100F" w:rsidRPr="0040362C" w:rsidRDefault="00E1100F" w:rsidP="00A51FDE">
      <w:pPr>
        <w:numPr>
          <w:ilvl w:val="0"/>
          <w:numId w:val="9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Incrementar las competencias de los estamentos estudiantiles en el ejercicio del control social sobre la gestión de recursos destinados a la educación. </w:t>
      </w:r>
    </w:p>
    <w:p w14:paraId="13664C21" w14:textId="77777777" w:rsidR="00E1100F" w:rsidRPr="0040362C" w:rsidRDefault="00E1100F" w:rsidP="00A51FDE">
      <w:pPr>
        <w:numPr>
          <w:ilvl w:val="0"/>
          <w:numId w:val="9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Lograr el reconocimiento de los jóvenes como actores de la cultura política, cívica, social y en el ejercicio del control fiscal. </w:t>
      </w:r>
    </w:p>
    <w:p w14:paraId="56833CAB" w14:textId="77777777" w:rsidR="00E1100F" w:rsidRPr="0040362C" w:rsidRDefault="00E1100F" w:rsidP="00A51FDE">
      <w:pPr>
        <w:numPr>
          <w:ilvl w:val="0"/>
          <w:numId w:val="9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Contribuir a la eficacia de la transparencia en la gestión educativa en el manejo de los recursos públicos. </w:t>
      </w:r>
    </w:p>
    <w:p w14:paraId="03BB4C2F" w14:textId="77777777" w:rsidR="00E1100F" w:rsidRPr="0040362C" w:rsidRDefault="00E1100F" w:rsidP="00A51FDE">
      <w:pPr>
        <w:numPr>
          <w:ilvl w:val="0"/>
          <w:numId w:val="96"/>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Generar una cultura participativa e incluyente no solo en la gestión educativa sino en l</w:t>
      </w:r>
      <w:r w:rsidR="00E52928" w:rsidRPr="0040362C">
        <w:rPr>
          <w:rFonts w:ascii="Arial" w:hAnsi="Arial" w:cs="Arial"/>
          <w:sz w:val="20"/>
          <w:szCs w:val="20"/>
          <w:lang w:val="es-MX"/>
        </w:rPr>
        <w:t>os temas de control fiscal del d</w:t>
      </w:r>
      <w:r w:rsidRPr="0040362C">
        <w:rPr>
          <w:rFonts w:ascii="Arial" w:hAnsi="Arial" w:cs="Arial"/>
          <w:sz w:val="20"/>
          <w:szCs w:val="20"/>
          <w:lang w:val="es-MX"/>
        </w:rPr>
        <w:t xml:space="preserve">epartamento. </w:t>
      </w:r>
    </w:p>
    <w:p w14:paraId="4366554E" w14:textId="77777777" w:rsidR="00E1100F" w:rsidRPr="0040362C" w:rsidRDefault="00E1100F" w:rsidP="00E1100F">
      <w:pPr>
        <w:spacing w:after="0" w:line="240" w:lineRule="auto"/>
        <w:jc w:val="both"/>
        <w:rPr>
          <w:rFonts w:ascii="Arial" w:hAnsi="Arial" w:cs="Arial"/>
          <w:sz w:val="20"/>
          <w:szCs w:val="20"/>
          <w:lang w:val="es-MX"/>
        </w:rPr>
      </w:pPr>
    </w:p>
    <w:p w14:paraId="47E36DF2" w14:textId="77777777" w:rsidR="00C431EF" w:rsidRPr="0040362C" w:rsidRDefault="00C431EF" w:rsidP="00E1100F">
      <w:pPr>
        <w:spacing w:after="0" w:line="240" w:lineRule="auto"/>
        <w:jc w:val="both"/>
        <w:rPr>
          <w:rFonts w:ascii="Arial" w:hAnsi="Arial" w:cs="Arial"/>
          <w:sz w:val="20"/>
          <w:szCs w:val="20"/>
          <w:lang w:val="es-MX"/>
        </w:rPr>
      </w:pPr>
    </w:p>
    <w:p w14:paraId="7AFDCA3B" w14:textId="77777777" w:rsidR="00E1100F" w:rsidRPr="0040362C" w:rsidRDefault="00E1100F"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w:t>
      </w:r>
      <w:r w:rsidR="00C431EF" w:rsidRPr="0040362C">
        <w:rPr>
          <w:rFonts w:ascii="Arial" w:hAnsi="Arial" w:cs="Arial"/>
          <w:b/>
          <w:sz w:val="20"/>
          <w:szCs w:val="20"/>
          <w:lang w:eastAsia="es-ES"/>
        </w:rPr>
        <w:t>ÍCULO 48</w:t>
      </w:r>
      <w:r w:rsidRPr="0040362C">
        <w:rPr>
          <w:rFonts w:ascii="Arial" w:hAnsi="Arial" w:cs="Arial"/>
          <w:b/>
          <w:sz w:val="20"/>
          <w:szCs w:val="20"/>
          <w:lang w:eastAsia="es-ES"/>
        </w:rPr>
        <w:t xml:space="preserve">. - </w:t>
      </w:r>
      <w:r w:rsidRPr="0040362C">
        <w:rPr>
          <w:rFonts w:ascii="Arial" w:hAnsi="Arial" w:cs="Arial"/>
          <w:b/>
          <w:sz w:val="20"/>
          <w:szCs w:val="20"/>
          <w:lang w:val="es-MX"/>
        </w:rPr>
        <w:t>PRINCIPIOS DE LA CONTRALORÍA ESCOLAR:</w:t>
      </w:r>
    </w:p>
    <w:p w14:paraId="75443A28" w14:textId="77777777" w:rsidR="00E1100F" w:rsidRPr="0040362C" w:rsidRDefault="00E1100F" w:rsidP="00E1100F">
      <w:pPr>
        <w:spacing w:after="0" w:line="240" w:lineRule="auto"/>
        <w:jc w:val="both"/>
        <w:rPr>
          <w:rFonts w:ascii="Arial" w:hAnsi="Arial" w:cs="Arial"/>
          <w:sz w:val="20"/>
          <w:szCs w:val="20"/>
          <w:lang w:val="es-MX"/>
        </w:rPr>
      </w:pPr>
    </w:p>
    <w:p w14:paraId="55781321" w14:textId="77777777" w:rsidR="00E1100F" w:rsidRPr="0040362C" w:rsidRDefault="00E1100F" w:rsidP="00A51FDE">
      <w:pPr>
        <w:numPr>
          <w:ilvl w:val="0"/>
          <w:numId w:val="97"/>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Los bienes públicos son sagrados </w:t>
      </w:r>
    </w:p>
    <w:p w14:paraId="7A82C9E7" w14:textId="77777777" w:rsidR="00E1100F" w:rsidRPr="0040362C" w:rsidRDefault="00E1100F" w:rsidP="00A51FDE">
      <w:pPr>
        <w:numPr>
          <w:ilvl w:val="0"/>
          <w:numId w:val="97"/>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La gestión pública es democrática y participativa </w:t>
      </w:r>
    </w:p>
    <w:p w14:paraId="068898DC" w14:textId="77777777" w:rsidR="00E1100F" w:rsidRPr="0040362C" w:rsidRDefault="00E1100F" w:rsidP="00A51FDE">
      <w:pPr>
        <w:numPr>
          <w:ilvl w:val="0"/>
          <w:numId w:val="97"/>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Todos los ciudadanos y sujetos de control son iguales frente al ejercicio de la función fiscalizadora. </w:t>
      </w:r>
    </w:p>
    <w:p w14:paraId="415CDFCD" w14:textId="77777777" w:rsidR="00E1100F" w:rsidRPr="0040362C" w:rsidRDefault="00E1100F" w:rsidP="00A51FDE">
      <w:pPr>
        <w:numPr>
          <w:ilvl w:val="0"/>
          <w:numId w:val="97"/>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Los resultados del ejercicio del control son públicos. </w:t>
      </w:r>
    </w:p>
    <w:p w14:paraId="230297F0" w14:textId="77777777" w:rsidR="00E1100F" w:rsidRPr="0040362C" w:rsidRDefault="00E1100F" w:rsidP="00E1100F">
      <w:pPr>
        <w:spacing w:after="0" w:line="240" w:lineRule="auto"/>
        <w:jc w:val="both"/>
        <w:rPr>
          <w:rFonts w:ascii="Arial" w:hAnsi="Arial" w:cs="Arial"/>
          <w:sz w:val="20"/>
          <w:szCs w:val="20"/>
          <w:lang w:val="es-MX"/>
        </w:rPr>
      </w:pPr>
    </w:p>
    <w:p w14:paraId="358B8B35" w14:textId="77777777" w:rsidR="00E1100F" w:rsidRPr="0040362C" w:rsidRDefault="00E1100F"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w:t>
      </w:r>
      <w:r w:rsidR="00C431EF" w:rsidRPr="0040362C">
        <w:rPr>
          <w:rFonts w:ascii="Arial" w:hAnsi="Arial" w:cs="Arial"/>
          <w:b/>
          <w:sz w:val="20"/>
          <w:szCs w:val="20"/>
          <w:lang w:eastAsia="es-ES"/>
        </w:rPr>
        <w:t>ÍCULO 49</w:t>
      </w:r>
      <w:r w:rsidRPr="0040362C">
        <w:rPr>
          <w:rFonts w:ascii="Arial" w:hAnsi="Arial" w:cs="Arial"/>
          <w:b/>
          <w:sz w:val="20"/>
          <w:szCs w:val="20"/>
          <w:lang w:eastAsia="es-ES"/>
        </w:rPr>
        <w:t xml:space="preserve">. - </w:t>
      </w:r>
      <w:r w:rsidRPr="0040362C">
        <w:rPr>
          <w:rFonts w:ascii="Arial" w:hAnsi="Arial" w:cs="Arial"/>
          <w:b/>
          <w:sz w:val="20"/>
          <w:szCs w:val="20"/>
          <w:lang w:val="es-MX"/>
        </w:rPr>
        <w:t>FUNCIONES DE LA CONTRALORÍA ESCOLAR:</w:t>
      </w:r>
      <w:r w:rsidRPr="0040362C">
        <w:rPr>
          <w:rFonts w:ascii="Arial" w:hAnsi="Arial" w:cs="Arial"/>
          <w:sz w:val="20"/>
          <w:szCs w:val="20"/>
          <w:lang w:val="es-MX"/>
        </w:rPr>
        <w:t xml:space="preserve"> la Contraloría Escolar tendrá las siguientes funciones y atribuciones:</w:t>
      </w:r>
    </w:p>
    <w:p w14:paraId="456852DC" w14:textId="77777777" w:rsidR="00E1100F" w:rsidRPr="0040362C" w:rsidRDefault="00E1100F" w:rsidP="00E1100F">
      <w:pPr>
        <w:spacing w:after="0" w:line="240" w:lineRule="auto"/>
        <w:jc w:val="both"/>
        <w:rPr>
          <w:rFonts w:ascii="Arial" w:hAnsi="Arial" w:cs="Arial"/>
          <w:sz w:val="20"/>
          <w:szCs w:val="20"/>
          <w:lang w:val="es-MX"/>
        </w:rPr>
      </w:pPr>
    </w:p>
    <w:p w14:paraId="4E3F9D42"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Contribuir a</w:t>
      </w:r>
      <w:r w:rsidR="00E52928" w:rsidRPr="0040362C">
        <w:rPr>
          <w:rFonts w:ascii="Arial" w:hAnsi="Arial" w:cs="Arial"/>
          <w:sz w:val="20"/>
          <w:szCs w:val="20"/>
          <w:lang w:val="es-MX"/>
        </w:rPr>
        <w:t xml:space="preserve"> la creación de la cultura del control f</w:t>
      </w:r>
      <w:r w:rsidRPr="0040362C">
        <w:rPr>
          <w:rFonts w:ascii="Arial" w:hAnsi="Arial" w:cs="Arial"/>
          <w:sz w:val="20"/>
          <w:szCs w:val="20"/>
          <w:lang w:val="es-MX"/>
        </w:rPr>
        <w:t>iscal, del buen uso y manejo de los recursos públicos y bienes de la institución ed</w:t>
      </w:r>
      <w:r w:rsidR="00E52928" w:rsidRPr="0040362C">
        <w:rPr>
          <w:rFonts w:ascii="Arial" w:hAnsi="Arial" w:cs="Arial"/>
          <w:sz w:val="20"/>
          <w:szCs w:val="20"/>
          <w:lang w:val="es-MX"/>
        </w:rPr>
        <w:t>ucativa y de los</w:t>
      </w:r>
      <w:r w:rsidR="00CC10FF" w:rsidRPr="0040362C">
        <w:rPr>
          <w:rFonts w:ascii="Arial" w:hAnsi="Arial" w:cs="Arial"/>
          <w:sz w:val="20"/>
          <w:szCs w:val="20"/>
          <w:lang w:val="es-MX"/>
        </w:rPr>
        <w:t xml:space="preserve"> proyectos del departamento de C</w:t>
      </w:r>
      <w:r w:rsidRPr="0040362C">
        <w:rPr>
          <w:rFonts w:ascii="Arial" w:hAnsi="Arial" w:cs="Arial"/>
          <w:sz w:val="20"/>
          <w:szCs w:val="20"/>
          <w:lang w:val="es-MX"/>
        </w:rPr>
        <w:t xml:space="preserve">undinamarca. </w:t>
      </w:r>
    </w:p>
    <w:p w14:paraId="7980D6EC"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Vincular a los estudiantes en el desarrollo de las tareas que corresponde a la Contraloría Escolar, con el fin de generar una mayor cultura y conocimiento del ejercicio del Control Fiscal que compete a las contra</w:t>
      </w:r>
      <w:r w:rsidR="00E52928" w:rsidRPr="0040362C">
        <w:rPr>
          <w:rFonts w:ascii="Arial" w:hAnsi="Arial" w:cs="Arial"/>
          <w:sz w:val="20"/>
          <w:szCs w:val="20"/>
          <w:lang w:val="es-MX"/>
        </w:rPr>
        <w:t>lorías, en el quehacer de cada institución e</w:t>
      </w:r>
      <w:r w:rsidRPr="0040362C">
        <w:rPr>
          <w:rFonts w:ascii="Arial" w:hAnsi="Arial" w:cs="Arial"/>
          <w:sz w:val="20"/>
          <w:szCs w:val="20"/>
          <w:lang w:val="es-MX"/>
        </w:rPr>
        <w:t xml:space="preserve">ducativa, para velar por la gestión y los resultados de la inversión </w:t>
      </w:r>
      <w:r w:rsidR="00E52928" w:rsidRPr="0040362C">
        <w:rPr>
          <w:rFonts w:ascii="Arial" w:hAnsi="Arial" w:cs="Arial"/>
          <w:sz w:val="20"/>
          <w:szCs w:val="20"/>
          <w:lang w:val="es-MX"/>
        </w:rPr>
        <w:t>pública en los proyectos de su e</w:t>
      </w:r>
      <w:r w:rsidRPr="0040362C">
        <w:rPr>
          <w:rFonts w:ascii="Arial" w:hAnsi="Arial" w:cs="Arial"/>
          <w:sz w:val="20"/>
          <w:szCs w:val="20"/>
          <w:lang w:val="es-MX"/>
        </w:rPr>
        <w:t xml:space="preserve">ntidad. </w:t>
      </w:r>
    </w:p>
    <w:p w14:paraId="5EC215CA"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Velar para que los proyectos ejecutados por las diferentes Secretarías del Departamento de Cundinamarca y sus entidades descentralizadas en la institución educativa o en el entorno de ésta, satisfagan los objetivos inicialmente previstos. </w:t>
      </w:r>
    </w:p>
    <w:p w14:paraId="56CAE28A"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Velar porque la disposición, administración y manejo de</w:t>
      </w:r>
      <w:r w:rsidR="00E52928" w:rsidRPr="0040362C">
        <w:rPr>
          <w:rFonts w:ascii="Arial" w:hAnsi="Arial" w:cs="Arial"/>
          <w:sz w:val="20"/>
          <w:szCs w:val="20"/>
          <w:lang w:val="es-MX"/>
        </w:rPr>
        <w:t>l Fondo de Servicio Educativo, restaurante escolar, tienda escolar, proyectos del presupuesto participativo, proyectos del d</w:t>
      </w:r>
      <w:r w:rsidRPr="0040362C">
        <w:rPr>
          <w:rFonts w:ascii="Arial" w:hAnsi="Arial" w:cs="Arial"/>
          <w:sz w:val="20"/>
          <w:szCs w:val="20"/>
          <w:lang w:val="es-MX"/>
        </w:rPr>
        <w:t xml:space="preserve">epartamento de Cundinamarca en su respectiva institución educativa y su entorno tengan resultados satisfactorios frente a las necesidades inicialmente establecidas. </w:t>
      </w:r>
    </w:p>
    <w:p w14:paraId="4061A126"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Canalizar las inquietudes que tenga la comunidad educativa, sobre deficiencias o irregularidades en la ejecución del presupuesto o el manejo de los bienes de las instituciones educativas. </w:t>
      </w:r>
    </w:p>
    <w:p w14:paraId="7C70008C"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Velar porque los procesos de contratación que realice la institución educativa, contribuyan al mejoramiento de la calidad de vida de los educandos y educadores. </w:t>
      </w:r>
    </w:p>
    <w:p w14:paraId="6FD20194"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Conocer el Proyecto Edu</w:t>
      </w:r>
      <w:r w:rsidR="00E52928" w:rsidRPr="0040362C">
        <w:rPr>
          <w:rFonts w:ascii="Arial" w:hAnsi="Arial" w:cs="Arial"/>
          <w:sz w:val="20"/>
          <w:szCs w:val="20"/>
          <w:lang w:val="es-MX"/>
        </w:rPr>
        <w:t>cativo Institucional (PEI), el manual de c</w:t>
      </w:r>
      <w:r w:rsidRPr="0040362C">
        <w:rPr>
          <w:rFonts w:ascii="Arial" w:hAnsi="Arial" w:cs="Arial"/>
          <w:sz w:val="20"/>
          <w:szCs w:val="20"/>
          <w:lang w:val="es-MX"/>
        </w:rPr>
        <w:t xml:space="preserve">onvivencia, el presupuesto y el plan de compras de la institución educativa. </w:t>
      </w:r>
    </w:p>
    <w:p w14:paraId="66937B61"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Formular recomendaciones</w:t>
      </w:r>
      <w:r w:rsidR="00E52928" w:rsidRPr="0040362C">
        <w:rPr>
          <w:rFonts w:ascii="Arial" w:hAnsi="Arial" w:cs="Arial"/>
          <w:sz w:val="20"/>
          <w:szCs w:val="20"/>
          <w:lang w:val="es-MX"/>
        </w:rPr>
        <w:t xml:space="preserve"> o acciones de mejoramiento al r</w:t>
      </w:r>
      <w:r w:rsidRPr="0040362C">
        <w:rPr>
          <w:rFonts w:ascii="Arial" w:hAnsi="Arial" w:cs="Arial"/>
          <w:sz w:val="20"/>
          <w:szCs w:val="20"/>
          <w:lang w:val="es-MX"/>
        </w:rPr>
        <w:t xml:space="preserve">ector y al Consejo Directivo, sobre el manejo del presupuesto y la utilización de los bienes. </w:t>
      </w:r>
    </w:p>
    <w:p w14:paraId="42F138BE"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Presentar a la Contraloría de Cundinamarca los resultados de las evaluaciones realizadas a los diferentes procesos y proyectos de la institución, para que ésta defina si es procedente o no determinar la existencia de un hecho fiscal. </w:t>
      </w:r>
    </w:p>
    <w:p w14:paraId="3B1A9835"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Presentar a la comunidad educativa los resultados de su gestión previa verificación de la Contraloría de Cundinamarca. </w:t>
      </w:r>
    </w:p>
    <w:p w14:paraId="064DF22A"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Promover </w:t>
      </w:r>
      <w:r w:rsidR="00E52928" w:rsidRPr="0040362C">
        <w:rPr>
          <w:rFonts w:ascii="Arial" w:hAnsi="Arial" w:cs="Arial"/>
          <w:sz w:val="20"/>
          <w:szCs w:val="20"/>
          <w:lang w:val="es-MX"/>
        </w:rPr>
        <w:t>la rendición de cuentas en las instituciones e</w:t>
      </w:r>
      <w:r w:rsidRPr="0040362C">
        <w:rPr>
          <w:rFonts w:ascii="Arial" w:hAnsi="Arial" w:cs="Arial"/>
          <w:sz w:val="20"/>
          <w:szCs w:val="20"/>
          <w:lang w:val="es-MX"/>
        </w:rPr>
        <w:t xml:space="preserve">ducativas. </w:t>
      </w:r>
    </w:p>
    <w:p w14:paraId="774FDE9D" w14:textId="77777777" w:rsidR="00E1100F" w:rsidRPr="0040362C" w:rsidRDefault="00E1100F" w:rsidP="00A51FDE">
      <w:pPr>
        <w:numPr>
          <w:ilvl w:val="1"/>
          <w:numId w:val="95"/>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Velar por el cuidado del medio ambiente. </w:t>
      </w:r>
    </w:p>
    <w:p w14:paraId="4E1C376D" w14:textId="77777777" w:rsidR="00137890" w:rsidRPr="0040362C" w:rsidRDefault="00137890" w:rsidP="00137890">
      <w:pPr>
        <w:spacing w:after="0" w:line="240" w:lineRule="auto"/>
        <w:jc w:val="both"/>
        <w:rPr>
          <w:rFonts w:ascii="Arial" w:hAnsi="Arial" w:cs="Arial"/>
          <w:sz w:val="20"/>
          <w:szCs w:val="20"/>
          <w:lang w:val="es-MX"/>
        </w:rPr>
      </w:pPr>
    </w:p>
    <w:p w14:paraId="2B873D52" w14:textId="77777777" w:rsidR="00E1100F" w:rsidRPr="0040362C" w:rsidRDefault="007A5363" w:rsidP="00137890">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137890" w:rsidRPr="0040362C">
        <w:rPr>
          <w:rFonts w:ascii="Arial" w:hAnsi="Arial" w:cs="Arial"/>
          <w:b/>
          <w:sz w:val="20"/>
          <w:szCs w:val="20"/>
          <w:lang w:val="es-MX"/>
        </w:rPr>
        <w:t xml:space="preserve"> 1.</w:t>
      </w:r>
      <w:r w:rsidR="00137890" w:rsidRPr="0040362C">
        <w:rPr>
          <w:rFonts w:ascii="Arial" w:hAnsi="Arial" w:cs="Arial"/>
          <w:sz w:val="20"/>
          <w:szCs w:val="20"/>
          <w:lang w:val="es-MX"/>
        </w:rPr>
        <w:t xml:space="preserve"> </w:t>
      </w:r>
      <w:r w:rsidR="00E1100F" w:rsidRPr="0040362C">
        <w:rPr>
          <w:rFonts w:ascii="Arial" w:hAnsi="Arial" w:cs="Arial"/>
          <w:sz w:val="20"/>
          <w:szCs w:val="20"/>
          <w:lang w:val="es-MX"/>
        </w:rPr>
        <w:t xml:space="preserve">La Contraloría de Cundinamarca velará por el estricto cumplimiento de las funciones que corresponde a la Contraloría Escolar y en el evento de omisión o extralimitación en el ejercicio de las funciones, se informará de ello a la institución educativa para que tome las medidas pertinentes, según la competencia que en ese sentido se haya otorgado. </w:t>
      </w:r>
    </w:p>
    <w:p w14:paraId="7E483BC4" w14:textId="77777777" w:rsidR="00137890" w:rsidRPr="0040362C" w:rsidRDefault="00137890" w:rsidP="00E1100F">
      <w:pPr>
        <w:spacing w:after="0" w:line="240" w:lineRule="auto"/>
        <w:jc w:val="both"/>
        <w:rPr>
          <w:rFonts w:ascii="Arial" w:hAnsi="Arial" w:cs="Arial"/>
          <w:sz w:val="20"/>
          <w:szCs w:val="20"/>
          <w:lang w:val="es-MX"/>
        </w:rPr>
      </w:pPr>
    </w:p>
    <w:p w14:paraId="3429CB42" w14:textId="77777777" w:rsidR="00E1100F" w:rsidRPr="0040362C" w:rsidRDefault="007A5363" w:rsidP="00E1100F">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137890" w:rsidRPr="0040362C">
        <w:rPr>
          <w:rFonts w:ascii="Arial" w:hAnsi="Arial" w:cs="Arial"/>
          <w:b/>
          <w:sz w:val="20"/>
          <w:szCs w:val="20"/>
          <w:lang w:val="es-MX"/>
        </w:rPr>
        <w:t xml:space="preserve"> 2.</w:t>
      </w:r>
      <w:r w:rsidR="00137890" w:rsidRPr="0040362C">
        <w:rPr>
          <w:rFonts w:ascii="Arial" w:hAnsi="Arial" w:cs="Arial"/>
          <w:sz w:val="20"/>
          <w:szCs w:val="20"/>
          <w:lang w:val="es-MX"/>
        </w:rPr>
        <w:t xml:space="preserve"> </w:t>
      </w:r>
      <w:r w:rsidR="00E1100F" w:rsidRPr="0040362C">
        <w:rPr>
          <w:rFonts w:ascii="Arial" w:hAnsi="Arial" w:cs="Arial"/>
          <w:sz w:val="20"/>
          <w:szCs w:val="20"/>
          <w:lang w:val="es-MX"/>
        </w:rPr>
        <w:t xml:space="preserve">Las situaciones que se presenten relacionadas con el ejercicio del control fiscal, se darán a conocer a la Contraloría de Cundinamarca, entidad que será el único canal de comunicación de la Contraloría </w:t>
      </w:r>
      <w:r w:rsidR="00E1100F" w:rsidRPr="0040362C">
        <w:rPr>
          <w:rFonts w:ascii="Arial" w:hAnsi="Arial" w:cs="Arial"/>
          <w:sz w:val="20"/>
          <w:szCs w:val="20"/>
          <w:lang w:val="es-MX"/>
        </w:rPr>
        <w:lastRenderedPageBreak/>
        <w:t xml:space="preserve">Escolar. Si se trata de otras situaciones que así lo ameriten, se darán a conocer a los organismos oficiales y competentes para ello. </w:t>
      </w:r>
    </w:p>
    <w:p w14:paraId="426782F6" w14:textId="77777777" w:rsidR="00137890" w:rsidRPr="0040362C" w:rsidRDefault="00137890" w:rsidP="00E1100F">
      <w:pPr>
        <w:spacing w:after="0" w:line="240" w:lineRule="auto"/>
        <w:jc w:val="both"/>
        <w:rPr>
          <w:rFonts w:ascii="Arial" w:hAnsi="Arial" w:cs="Arial"/>
          <w:sz w:val="20"/>
          <w:szCs w:val="20"/>
          <w:lang w:val="es-MX"/>
        </w:rPr>
      </w:pPr>
    </w:p>
    <w:p w14:paraId="1817E4FF" w14:textId="77777777" w:rsidR="00E1100F"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w:t>
      </w:r>
      <w:r w:rsidR="00C431EF" w:rsidRPr="0040362C">
        <w:rPr>
          <w:rFonts w:ascii="Arial" w:hAnsi="Arial" w:cs="Arial"/>
          <w:b/>
          <w:sz w:val="20"/>
          <w:szCs w:val="20"/>
          <w:lang w:eastAsia="es-ES"/>
        </w:rPr>
        <w:t>ÍCULO 50</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ESTRUCTURA:</w:t>
      </w:r>
      <w:r w:rsidR="00E1100F" w:rsidRPr="0040362C">
        <w:rPr>
          <w:rFonts w:ascii="Arial" w:hAnsi="Arial" w:cs="Arial"/>
          <w:sz w:val="20"/>
          <w:szCs w:val="20"/>
          <w:lang w:val="es-MX"/>
        </w:rPr>
        <w:t xml:space="preserve"> La Contraloría Escolar estará compuesta</w:t>
      </w:r>
      <w:r w:rsidR="00E52928" w:rsidRPr="0040362C">
        <w:rPr>
          <w:rFonts w:ascii="Arial" w:hAnsi="Arial" w:cs="Arial"/>
          <w:sz w:val="20"/>
          <w:szCs w:val="20"/>
          <w:lang w:val="es-MX"/>
        </w:rPr>
        <w:t xml:space="preserve"> por el Contralor Escolar y el grupo de a</w:t>
      </w:r>
      <w:r w:rsidR="00E1100F" w:rsidRPr="0040362C">
        <w:rPr>
          <w:rFonts w:ascii="Arial" w:hAnsi="Arial" w:cs="Arial"/>
          <w:sz w:val="20"/>
          <w:szCs w:val="20"/>
          <w:lang w:val="es-MX"/>
        </w:rPr>
        <w:t xml:space="preserve">poyo. </w:t>
      </w:r>
    </w:p>
    <w:p w14:paraId="67B8C501" w14:textId="77777777" w:rsidR="00603B67" w:rsidRPr="0040362C" w:rsidRDefault="00603B67" w:rsidP="00E1100F">
      <w:pPr>
        <w:spacing w:after="0" w:line="240" w:lineRule="auto"/>
        <w:jc w:val="both"/>
        <w:rPr>
          <w:rFonts w:ascii="Arial" w:hAnsi="Arial" w:cs="Arial"/>
          <w:sz w:val="20"/>
          <w:szCs w:val="20"/>
          <w:lang w:val="es-MX"/>
        </w:rPr>
      </w:pPr>
    </w:p>
    <w:p w14:paraId="366AA44F" w14:textId="77777777" w:rsidR="00E1100F"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w:t>
      </w:r>
      <w:r w:rsidR="00C431EF" w:rsidRPr="0040362C">
        <w:rPr>
          <w:rFonts w:ascii="Arial" w:hAnsi="Arial" w:cs="Arial"/>
          <w:b/>
          <w:sz w:val="20"/>
          <w:szCs w:val="20"/>
          <w:lang w:eastAsia="es-ES"/>
        </w:rPr>
        <w:t>ÍCULO 51</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CONTRALOR ESCOLAR:</w:t>
      </w:r>
      <w:r w:rsidR="00E1100F" w:rsidRPr="0040362C">
        <w:rPr>
          <w:rFonts w:ascii="Arial" w:hAnsi="Arial" w:cs="Arial"/>
          <w:sz w:val="20"/>
          <w:szCs w:val="20"/>
          <w:lang w:val="es-MX"/>
        </w:rPr>
        <w:t xml:space="preserve"> Será un estudiante que se encuentre debidamente matriculado en la institución educativa, que curse el grado </w:t>
      </w:r>
      <w:r w:rsidR="00E52928" w:rsidRPr="0040362C">
        <w:rPr>
          <w:rFonts w:ascii="Arial" w:hAnsi="Arial" w:cs="Arial"/>
          <w:sz w:val="20"/>
          <w:szCs w:val="20"/>
          <w:lang w:val="es-MX"/>
        </w:rPr>
        <w:t>décimo o undécimo del nivel de e</w:t>
      </w:r>
      <w:r w:rsidR="00E1100F" w:rsidRPr="0040362C">
        <w:rPr>
          <w:rFonts w:ascii="Arial" w:hAnsi="Arial" w:cs="Arial"/>
          <w:sz w:val="20"/>
          <w:szCs w:val="20"/>
          <w:lang w:val="es-MX"/>
        </w:rPr>
        <w:t xml:space="preserve">ducación media, o de grado noveno o quinto en caso de que la institución educativa sólo ofrezca hasta el nivel de educación básica, elegido democráticamente por los estudiantes matriculados. </w:t>
      </w:r>
      <w:r w:rsidR="00285CF2" w:rsidRPr="0040362C">
        <w:rPr>
          <w:rFonts w:ascii="Arial" w:hAnsi="Arial" w:cs="Arial"/>
          <w:sz w:val="20"/>
          <w:szCs w:val="20"/>
          <w:lang w:val="es-MX"/>
        </w:rPr>
        <w:t xml:space="preserve"> </w:t>
      </w:r>
      <w:r w:rsidR="00E1100F" w:rsidRPr="0040362C">
        <w:rPr>
          <w:rFonts w:ascii="Arial" w:hAnsi="Arial" w:cs="Arial"/>
          <w:sz w:val="20"/>
          <w:szCs w:val="20"/>
          <w:lang w:val="es-MX"/>
        </w:rPr>
        <w:t xml:space="preserve">Es requisito para ser candidato a </w:t>
      </w:r>
      <w:r w:rsidR="00E52928" w:rsidRPr="0040362C">
        <w:rPr>
          <w:rFonts w:ascii="Arial" w:hAnsi="Arial" w:cs="Arial"/>
          <w:sz w:val="20"/>
          <w:szCs w:val="20"/>
          <w:lang w:val="es-MX"/>
        </w:rPr>
        <w:t>Contralor Escolar presentar el plan de t</w:t>
      </w:r>
      <w:r w:rsidR="00E1100F" w:rsidRPr="0040362C">
        <w:rPr>
          <w:rFonts w:ascii="Arial" w:hAnsi="Arial" w:cs="Arial"/>
          <w:sz w:val="20"/>
          <w:szCs w:val="20"/>
          <w:lang w:val="es-MX"/>
        </w:rPr>
        <w:t xml:space="preserve">rabajo. </w:t>
      </w:r>
    </w:p>
    <w:p w14:paraId="342E4896" w14:textId="77777777" w:rsidR="00285CF2" w:rsidRPr="0040362C" w:rsidRDefault="00285CF2" w:rsidP="00E1100F">
      <w:pPr>
        <w:spacing w:after="0" w:line="240" w:lineRule="auto"/>
        <w:jc w:val="both"/>
        <w:rPr>
          <w:rFonts w:ascii="Arial" w:hAnsi="Arial" w:cs="Arial"/>
          <w:b/>
          <w:sz w:val="20"/>
          <w:szCs w:val="20"/>
          <w:lang w:val="es-MX"/>
        </w:rPr>
      </w:pPr>
    </w:p>
    <w:p w14:paraId="6EA36CD2" w14:textId="77777777" w:rsidR="00E1100F" w:rsidRPr="0040362C" w:rsidRDefault="007A5363" w:rsidP="00E1100F">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E1100F" w:rsidRPr="0040362C">
        <w:rPr>
          <w:rFonts w:ascii="Arial" w:hAnsi="Arial" w:cs="Arial"/>
          <w:b/>
          <w:sz w:val="20"/>
          <w:szCs w:val="20"/>
          <w:lang w:val="es-MX"/>
        </w:rPr>
        <w:t>:</w:t>
      </w:r>
      <w:r w:rsidR="00E1100F" w:rsidRPr="0040362C">
        <w:rPr>
          <w:rFonts w:ascii="Arial" w:hAnsi="Arial" w:cs="Arial"/>
          <w:sz w:val="20"/>
          <w:szCs w:val="20"/>
          <w:lang w:val="es-MX"/>
        </w:rPr>
        <w:t xml:space="preserve"> La responsabilidad del Contralor Escolar, es incompatible con la del Personero Estudiantil y con la del represen</w:t>
      </w:r>
      <w:r w:rsidR="00025DD9" w:rsidRPr="0040362C">
        <w:rPr>
          <w:rFonts w:ascii="Arial" w:hAnsi="Arial" w:cs="Arial"/>
          <w:sz w:val="20"/>
          <w:szCs w:val="20"/>
          <w:lang w:val="es-MX"/>
        </w:rPr>
        <w:t>tante de los e</w:t>
      </w:r>
      <w:r w:rsidR="00E1100F" w:rsidRPr="0040362C">
        <w:rPr>
          <w:rFonts w:ascii="Arial" w:hAnsi="Arial" w:cs="Arial"/>
          <w:sz w:val="20"/>
          <w:szCs w:val="20"/>
          <w:lang w:val="es-MX"/>
        </w:rPr>
        <w:t xml:space="preserve">studiantes ante el Consejo Directivo. </w:t>
      </w:r>
    </w:p>
    <w:p w14:paraId="0E929553" w14:textId="77777777" w:rsidR="00603B67" w:rsidRPr="0040362C" w:rsidRDefault="00603B67" w:rsidP="00E1100F">
      <w:pPr>
        <w:spacing w:after="0" w:line="240" w:lineRule="auto"/>
        <w:jc w:val="both"/>
        <w:rPr>
          <w:rFonts w:ascii="Arial" w:hAnsi="Arial" w:cs="Arial"/>
          <w:sz w:val="20"/>
          <w:szCs w:val="20"/>
          <w:lang w:val="es-MX"/>
        </w:rPr>
      </w:pPr>
    </w:p>
    <w:p w14:paraId="28774D52" w14:textId="77777777" w:rsidR="00E1100F"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5</w:t>
      </w:r>
      <w:r w:rsidR="00C431EF" w:rsidRPr="0040362C">
        <w:rPr>
          <w:rFonts w:ascii="Arial" w:hAnsi="Arial" w:cs="Arial"/>
          <w:b/>
          <w:sz w:val="20"/>
          <w:szCs w:val="20"/>
          <w:lang w:eastAsia="es-ES"/>
        </w:rPr>
        <w:t>2</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FUNCIONES DEL CONTRALOR ESCOLAR:</w:t>
      </w:r>
    </w:p>
    <w:p w14:paraId="03DE172A" w14:textId="77777777" w:rsidR="00603B67" w:rsidRPr="0040362C" w:rsidRDefault="00603B67" w:rsidP="00E1100F">
      <w:pPr>
        <w:spacing w:after="0" w:line="240" w:lineRule="auto"/>
        <w:jc w:val="both"/>
        <w:rPr>
          <w:rFonts w:ascii="Arial" w:hAnsi="Arial" w:cs="Arial"/>
          <w:sz w:val="20"/>
          <w:szCs w:val="20"/>
          <w:lang w:val="es-MX"/>
        </w:rPr>
      </w:pPr>
    </w:p>
    <w:p w14:paraId="7A2B4799"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Liderar la Contraloría Escolar en la respectiva institución educativa. </w:t>
      </w:r>
    </w:p>
    <w:p w14:paraId="6966B243"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Ser vocero de la Contraloría Escolar ante la comunidad educativa. </w:t>
      </w:r>
    </w:p>
    <w:p w14:paraId="23D1B3F2"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Convocar a los integrantes de la Contraloría Escolar a una reunión ordinaria cada tres meses, o extraordinaria cuando sea necesario. </w:t>
      </w:r>
    </w:p>
    <w:p w14:paraId="3EF10B34"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Representar la Contraloría Escolar ante la Red de Contralores Escolares. </w:t>
      </w:r>
    </w:p>
    <w:p w14:paraId="40479DE3"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Representar la Contraloría Escolar ante la Contraloría de Cundinamarca. </w:t>
      </w:r>
    </w:p>
    <w:p w14:paraId="1680D8B2"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Solicitar a la Contraloría de Cundinamarca que realice las verificaciones que se consideren necesarias frente a las actuaciones de los gestores fiscales, a fin de que ésta determine si es procedente o no adelantar alguna acción de control fiscal. </w:t>
      </w:r>
    </w:p>
    <w:p w14:paraId="6805E639"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Solicitar a la Contraloría de Cundinamarca las capacitaciones que estime necesarias para el adecuado desarrollo de las funciones que corresponden a la Contraloría Escolar. </w:t>
      </w:r>
    </w:p>
    <w:p w14:paraId="455E1670"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Verificar la publicación en lugar visible de los informes de ejecución presupuestal de ingresos y gastos de los Fondos de Servicios Educativos. </w:t>
      </w:r>
    </w:p>
    <w:p w14:paraId="458F9896" w14:textId="77777777" w:rsidR="00E1100F" w:rsidRPr="0040362C" w:rsidRDefault="00025DD9"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Verificar que el rector o su representante l</w:t>
      </w:r>
      <w:r w:rsidR="00E1100F" w:rsidRPr="0040362C">
        <w:rPr>
          <w:rFonts w:ascii="Arial" w:hAnsi="Arial" w:cs="Arial"/>
          <w:sz w:val="20"/>
          <w:szCs w:val="20"/>
          <w:lang w:val="es-MX"/>
        </w:rPr>
        <w:t xml:space="preserve">egal publique semestralmente en cartelera las contrataciones que se haya celebrado con cargo a los Fondos de Servicios Educativos en la vigencia fiscal y la población beneficiada a través de los programas de gratuidad y derechos académicos y complementarios, restaurantes escolares, fondo de protección escolar, proyectos del presupuesto participativo </w:t>
      </w:r>
      <w:r w:rsidRPr="0040362C">
        <w:rPr>
          <w:rFonts w:ascii="Arial" w:hAnsi="Arial" w:cs="Arial"/>
          <w:sz w:val="20"/>
          <w:szCs w:val="20"/>
          <w:lang w:val="es-MX"/>
        </w:rPr>
        <w:t>y demás proyectos que tenga la institución e</w:t>
      </w:r>
      <w:r w:rsidR="00E1100F" w:rsidRPr="0040362C">
        <w:rPr>
          <w:rFonts w:ascii="Arial" w:hAnsi="Arial" w:cs="Arial"/>
          <w:sz w:val="20"/>
          <w:szCs w:val="20"/>
          <w:lang w:val="es-MX"/>
        </w:rPr>
        <w:t xml:space="preserve">ducativa. </w:t>
      </w:r>
    </w:p>
    <w:p w14:paraId="30DD7A6D" w14:textId="77777777" w:rsidR="00E1100F" w:rsidRPr="0040362C" w:rsidRDefault="00E1100F" w:rsidP="00A51FDE">
      <w:pPr>
        <w:numPr>
          <w:ilvl w:val="1"/>
          <w:numId w:val="98"/>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Promover la comunicación en la comunidad educativa de las obras físicas que se van a realizar y el seguimiento para que las mismas se entreguen dentro de los plazos y con la calidad requerida y con las necesidades de la población escolar. </w:t>
      </w:r>
    </w:p>
    <w:p w14:paraId="3BAE6976" w14:textId="77777777" w:rsidR="00703676" w:rsidRPr="0040362C" w:rsidRDefault="00703676" w:rsidP="00703676">
      <w:pPr>
        <w:spacing w:after="0" w:line="240" w:lineRule="auto"/>
        <w:jc w:val="both"/>
        <w:rPr>
          <w:rFonts w:ascii="Arial" w:hAnsi="Arial" w:cs="Arial"/>
          <w:sz w:val="20"/>
          <w:szCs w:val="20"/>
          <w:lang w:val="es-MX"/>
        </w:rPr>
      </w:pPr>
    </w:p>
    <w:p w14:paraId="2D10A0BF" w14:textId="77777777" w:rsidR="00E1100F" w:rsidRPr="0040362C" w:rsidRDefault="007A5363" w:rsidP="00703676">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703676" w:rsidRPr="0040362C">
        <w:rPr>
          <w:rFonts w:ascii="Arial" w:hAnsi="Arial" w:cs="Arial"/>
          <w:b/>
          <w:sz w:val="20"/>
          <w:szCs w:val="20"/>
          <w:lang w:val="es-MX"/>
        </w:rPr>
        <w:t>:</w:t>
      </w:r>
      <w:r w:rsidR="00E1100F" w:rsidRPr="0040362C">
        <w:rPr>
          <w:rFonts w:ascii="Arial" w:hAnsi="Arial" w:cs="Arial"/>
          <w:sz w:val="20"/>
          <w:szCs w:val="20"/>
          <w:lang w:val="es-MX"/>
        </w:rPr>
        <w:t xml:space="preserve"> En ausencia permanente del Contralor Escolar, corresponde al grupo de apoyo, designar entre ellos, un estudiante que reúna las calidades exigidas para el reemplazo, hasta terminar el perio</w:t>
      </w:r>
      <w:r w:rsidR="00025DD9" w:rsidRPr="0040362C">
        <w:rPr>
          <w:rFonts w:ascii="Arial" w:hAnsi="Arial" w:cs="Arial"/>
          <w:sz w:val="20"/>
          <w:szCs w:val="20"/>
          <w:lang w:val="es-MX"/>
        </w:rPr>
        <w:t>do para el cual fue elegido el c</w:t>
      </w:r>
      <w:r w:rsidR="00E1100F" w:rsidRPr="0040362C">
        <w:rPr>
          <w:rFonts w:ascii="Arial" w:hAnsi="Arial" w:cs="Arial"/>
          <w:sz w:val="20"/>
          <w:szCs w:val="20"/>
          <w:lang w:val="es-MX"/>
        </w:rPr>
        <w:t xml:space="preserve">ontralor saliente. </w:t>
      </w:r>
    </w:p>
    <w:p w14:paraId="71F380CC" w14:textId="77777777" w:rsidR="00603B67" w:rsidRPr="0040362C" w:rsidRDefault="00603B67" w:rsidP="00E1100F">
      <w:pPr>
        <w:spacing w:after="0" w:line="240" w:lineRule="auto"/>
        <w:jc w:val="both"/>
        <w:rPr>
          <w:rFonts w:ascii="Arial" w:hAnsi="Arial" w:cs="Arial"/>
          <w:b/>
          <w:sz w:val="20"/>
          <w:szCs w:val="20"/>
          <w:lang w:eastAsia="es-ES"/>
        </w:rPr>
      </w:pPr>
    </w:p>
    <w:p w14:paraId="25A101E8" w14:textId="77777777" w:rsidR="00E1100F"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5</w:t>
      </w:r>
      <w:r w:rsidR="00C431EF" w:rsidRPr="0040362C">
        <w:rPr>
          <w:rFonts w:ascii="Arial" w:hAnsi="Arial" w:cs="Arial"/>
          <w:b/>
          <w:sz w:val="20"/>
          <w:szCs w:val="20"/>
          <w:lang w:eastAsia="es-ES"/>
        </w:rPr>
        <w:t>3</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GRUPO DE APOYO DE LA CONTRALORIA ESCOLAR:</w:t>
      </w:r>
      <w:r w:rsidR="00E1100F" w:rsidRPr="0040362C">
        <w:rPr>
          <w:rFonts w:ascii="Arial" w:hAnsi="Arial" w:cs="Arial"/>
          <w:sz w:val="20"/>
          <w:szCs w:val="20"/>
          <w:lang w:val="es-MX"/>
        </w:rPr>
        <w:t xml:space="preserve"> Estará conformado por estudiantes matriculados en la institución educativa, que cursen los </w:t>
      </w:r>
      <w:proofErr w:type="gramStart"/>
      <w:r w:rsidR="00E1100F" w:rsidRPr="0040362C">
        <w:rPr>
          <w:rFonts w:ascii="Arial" w:hAnsi="Arial" w:cs="Arial"/>
          <w:sz w:val="20"/>
          <w:szCs w:val="20"/>
          <w:lang w:val="es-MX"/>
        </w:rPr>
        <w:t>grados sexto</w:t>
      </w:r>
      <w:proofErr w:type="gramEnd"/>
      <w:r w:rsidR="00E1100F" w:rsidRPr="0040362C">
        <w:rPr>
          <w:rFonts w:ascii="Arial" w:hAnsi="Arial" w:cs="Arial"/>
          <w:sz w:val="20"/>
          <w:szCs w:val="20"/>
          <w:lang w:val="es-MX"/>
        </w:rPr>
        <w:t xml:space="preserve"> a undécimo y los estudiantes que</w:t>
      </w:r>
      <w:r w:rsidR="00025DD9" w:rsidRPr="0040362C">
        <w:rPr>
          <w:rFonts w:ascii="Arial" w:hAnsi="Arial" w:cs="Arial"/>
          <w:sz w:val="20"/>
          <w:szCs w:val="20"/>
          <w:lang w:val="es-MX"/>
        </w:rPr>
        <w:t xml:space="preserve"> cursen el último grado en los centros e</w:t>
      </w:r>
      <w:r w:rsidR="00E1100F" w:rsidRPr="0040362C">
        <w:rPr>
          <w:rFonts w:ascii="Arial" w:hAnsi="Arial" w:cs="Arial"/>
          <w:sz w:val="20"/>
          <w:szCs w:val="20"/>
          <w:lang w:val="es-MX"/>
        </w:rPr>
        <w:t>ducativos, según ofrezca la institución; se elegirá democráticamente un representante por cada grado, por votación interna que realizará el alumnado el mismo día de la elección del Contralor Escolar</w:t>
      </w:r>
      <w:r w:rsidRPr="0040362C">
        <w:rPr>
          <w:rFonts w:ascii="Arial" w:hAnsi="Arial" w:cs="Arial"/>
          <w:sz w:val="20"/>
          <w:szCs w:val="20"/>
          <w:lang w:val="es-MX"/>
        </w:rPr>
        <w:t>.</w:t>
      </w:r>
    </w:p>
    <w:p w14:paraId="2CD2D50F" w14:textId="77777777" w:rsidR="00603B67" w:rsidRPr="0040362C" w:rsidRDefault="00603B67" w:rsidP="00E1100F">
      <w:pPr>
        <w:spacing w:after="0" w:line="240" w:lineRule="auto"/>
        <w:jc w:val="both"/>
        <w:rPr>
          <w:rFonts w:ascii="Arial" w:hAnsi="Arial" w:cs="Arial"/>
          <w:sz w:val="20"/>
          <w:szCs w:val="20"/>
          <w:lang w:val="es-MX"/>
        </w:rPr>
      </w:pPr>
    </w:p>
    <w:p w14:paraId="2F4467A2" w14:textId="77777777" w:rsidR="00E1100F"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5</w:t>
      </w:r>
      <w:r w:rsidR="00C431EF" w:rsidRPr="0040362C">
        <w:rPr>
          <w:rFonts w:ascii="Arial" w:hAnsi="Arial" w:cs="Arial"/>
          <w:b/>
          <w:sz w:val="20"/>
          <w:szCs w:val="20"/>
          <w:lang w:eastAsia="es-ES"/>
        </w:rPr>
        <w:t>4</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FUNCIONES DEL GRUPO DE A</w:t>
      </w:r>
      <w:r w:rsidRPr="0040362C">
        <w:rPr>
          <w:rFonts w:ascii="Arial" w:hAnsi="Arial" w:cs="Arial"/>
          <w:b/>
          <w:sz w:val="20"/>
          <w:szCs w:val="20"/>
          <w:lang w:val="es-MX"/>
        </w:rPr>
        <w:t>POYO DE LA CONTRALORÍA ESCOLAR:</w:t>
      </w:r>
    </w:p>
    <w:p w14:paraId="6E487AC1" w14:textId="77777777" w:rsidR="00603B67" w:rsidRPr="0040362C" w:rsidRDefault="00603B67" w:rsidP="00E1100F">
      <w:pPr>
        <w:spacing w:after="0" w:line="240" w:lineRule="auto"/>
        <w:jc w:val="both"/>
        <w:rPr>
          <w:rFonts w:ascii="Arial" w:hAnsi="Arial" w:cs="Arial"/>
          <w:sz w:val="20"/>
          <w:szCs w:val="20"/>
          <w:lang w:val="es-MX"/>
        </w:rPr>
      </w:pPr>
    </w:p>
    <w:p w14:paraId="6D9A3433"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Elegir el Secretario (a) de la Contraloría Escolar para llevar el libro de actas. </w:t>
      </w:r>
    </w:p>
    <w:p w14:paraId="4FD16C8E"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Apoyar el ejercicio del Control Fiscal en la institución educativa. </w:t>
      </w:r>
    </w:p>
    <w:p w14:paraId="303E704F"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Conocer el Proyecto Educativo Institucional (PEI). </w:t>
      </w:r>
    </w:p>
    <w:p w14:paraId="66674FAD"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Conocer el presupuesto de la respectiva institución educativa y el plan de compras y verificar el cumplimiento de los resultados previstos con los gastos que se ordenan. </w:t>
      </w:r>
    </w:p>
    <w:p w14:paraId="24689CE8"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lastRenderedPageBreak/>
        <w:t xml:space="preserve">Solicitar las actas del Consejo Directivo de la respectiva institución educativa relacionadas con presupuesto. </w:t>
      </w:r>
    </w:p>
    <w:p w14:paraId="5C5829D3"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Estudiar y analizar la información que sea allegada a la Contraloría Escolar. </w:t>
      </w:r>
    </w:p>
    <w:p w14:paraId="3D4970AC"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Presentar propuestas al Contralor relacionadas con las funciones inherentes a la Contraloría Escolar. </w:t>
      </w:r>
    </w:p>
    <w:p w14:paraId="45745B56" w14:textId="77777777" w:rsidR="00E1100F" w:rsidRPr="0040362C" w:rsidRDefault="00E1100F" w:rsidP="00A51FDE">
      <w:pPr>
        <w:numPr>
          <w:ilvl w:val="1"/>
          <w:numId w:val="9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Designar el reemplazo del Contralor Escolar en ausencia definitiva del elegido por la comunidad educativa. </w:t>
      </w:r>
    </w:p>
    <w:p w14:paraId="1BE0DED1" w14:textId="77777777" w:rsidR="00603B67" w:rsidRPr="0040362C" w:rsidRDefault="00603B67" w:rsidP="00E1100F">
      <w:pPr>
        <w:spacing w:after="0" w:line="240" w:lineRule="auto"/>
        <w:jc w:val="both"/>
        <w:rPr>
          <w:rFonts w:ascii="Arial" w:hAnsi="Arial" w:cs="Arial"/>
          <w:sz w:val="20"/>
          <w:szCs w:val="20"/>
          <w:lang w:val="es-MX"/>
        </w:rPr>
      </w:pPr>
    </w:p>
    <w:p w14:paraId="1CD0B2F9" w14:textId="77777777" w:rsidR="00A638FB" w:rsidRPr="0040362C" w:rsidRDefault="00603B67"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5</w:t>
      </w:r>
      <w:r w:rsidR="00C431EF" w:rsidRPr="0040362C">
        <w:rPr>
          <w:rFonts w:ascii="Arial" w:hAnsi="Arial" w:cs="Arial"/>
          <w:b/>
          <w:sz w:val="20"/>
          <w:szCs w:val="20"/>
          <w:lang w:eastAsia="es-ES"/>
        </w:rPr>
        <w:t>5</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ELECCIÓN Y PERIODO:</w:t>
      </w:r>
      <w:r w:rsidR="00E1100F" w:rsidRPr="0040362C">
        <w:rPr>
          <w:rFonts w:ascii="Arial" w:hAnsi="Arial" w:cs="Arial"/>
          <w:sz w:val="20"/>
          <w:szCs w:val="20"/>
          <w:lang w:val="es-MX"/>
        </w:rPr>
        <w:t xml:space="preserve"> El Contralor será elegido por un período fijo de un año, el mismo día de las elecciones para Personero E</w:t>
      </w:r>
      <w:r w:rsidR="00025DD9" w:rsidRPr="0040362C">
        <w:rPr>
          <w:rFonts w:ascii="Arial" w:hAnsi="Arial" w:cs="Arial"/>
          <w:sz w:val="20"/>
          <w:szCs w:val="20"/>
          <w:lang w:val="es-MX"/>
        </w:rPr>
        <w:t>studiantil. Para tal efecto el r</w:t>
      </w:r>
      <w:r w:rsidR="00E1100F" w:rsidRPr="0040362C">
        <w:rPr>
          <w:rFonts w:ascii="Arial" w:hAnsi="Arial" w:cs="Arial"/>
          <w:sz w:val="20"/>
          <w:szCs w:val="20"/>
          <w:lang w:val="es-MX"/>
        </w:rPr>
        <w:t xml:space="preserve">ector convocará a todos los estudiantes matriculados con el fin de elegirlo por el sistema de mayoría simple y mediante voto universal y secreto. El aspirante no podrá tener sanciones disciplinarias dentro de los dos años anteriores a su postulación. </w:t>
      </w:r>
    </w:p>
    <w:p w14:paraId="0D6EB308" w14:textId="77777777" w:rsidR="00A638FB" w:rsidRPr="0040362C" w:rsidRDefault="00A638FB" w:rsidP="00E1100F">
      <w:pPr>
        <w:spacing w:after="0" w:line="240" w:lineRule="auto"/>
        <w:jc w:val="both"/>
        <w:rPr>
          <w:rFonts w:ascii="Arial" w:hAnsi="Arial" w:cs="Arial"/>
          <w:sz w:val="20"/>
          <w:szCs w:val="20"/>
          <w:lang w:val="es-MX"/>
        </w:rPr>
      </w:pPr>
    </w:p>
    <w:p w14:paraId="6AD6F2B3" w14:textId="77777777" w:rsidR="00E1100F" w:rsidRPr="0040362C" w:rsidRDefault="00E1100F" w:rsidP="00E1100F">
      <w:pPr>
        <w:spacing w:after="0" w:line="240" w:lineRule="auto"/>
        <w:jc w:val="both"/>
        <w:rPr>
          <w:rFonts w:ascii="Arial" w:hAnsi="Arial" w:cs="Arial"/>
          <w:sz w:val="20"/>
          <w:szCs w:val="20"/>
          <w:lang w:val="es-MX"/>
        </w:rPr>
      </w:pPr>
      <w:r w:rsidRPr="0040362C">
        <w:rPr>
          <w:rFonts w:ascii="Arial" w:hAnsi="Arial" w:cs="Arial"/>
          <w:sz w:val="20"/>
          <w:szCs w:val="20"/>
          <w:lang w:val="es-MX"/>
        </w:rPr>
        <w:t>Del proceso electoral realizado, se levantará un acta donde consten los candidatos que se postularon a la elección, número de votos obtenidos, la declaratoria de la elección de Contralor Escolar y el número de votos obtenido</w:t>
      </w:r>
      <w:r w:rsidR="00025DD9" w:rsidRPr="0040362C">
        <w:rPr>
          <w:rFonts w:ascii="Arial" w:hAnsi="Arial" w:cs="Arial"/>
          <w:sz w:val="20"/>
          <w:szCs w:val="20"/>
          <w:lang w:val="es-MX"/>
        </w:rPr>
        <w:t>s, y deberá ser firmada por el r</w:t>
      </w:r>
      <w:r w:rsidRPr="0040362C">
        <w:rPr>
          <w:rFonts w:ascii="Arial" w:hAnsi="Arial" w:cs="Arial"/>
          <w:sz w:val="20"/>
          <w:szCs w:val="20"/>
          <w:lang w:val="es-MX"/>
        </w:rPr>
        <w:t>ector de la instit</w:t>
      </w:r>
      <w:r w:rsidR="00774415" w:rsidRPr="0040362C">
        <w:rPr>
          <w:rFonts w:ascii="Arial" w:hAnsi="Arial" w:cs="Arial"/>
          <w:sz w:val="20"/>
          <w:szCs w:val="20"/>
          <w:lang w:val="es-MX"/>
        </w:rPr>
        <w:t>ución educativa.</w:t>
      </w:r>
      <w:r w:rsidR="00A638FB" w:rsidRPr="0040362C">
        <w:rPr>
          <w:rFonts w:ascii="Arial" w:hAnsi="Arial" w:cs="Arial"/>
          <w:sz w:val="20"/>
          <w:szCs w:val="20"/>
          <w:lang w:val="es-MX"/>
        </w:rPr>
        <w:t xml:space="preserve"> </w:t>
      </w:r>
      <w:r w:rsidR="00774415" w:rsidRPr="0040362C">
        <w:rPr>
          <w:rFonts w:ascii="Arial" w:hAnsi="Arial" w:cs="Arial"/>
          <w:sz w:val="20"/>
          <w:szCs w:val="20"/>
          <w:lang w:val="es-MX"/>
        </w:rPr>
        <w:t>Copia</w:t>
      </w:r>
      <w:r w:rsidRPr="0040362C">
        <w:rPr>
          <w:rFonts w:ascii="Arial" w:hAnsi="Arial" w:cs="Arial"/>
          <w:sz w:val="20"/>
          <w:szCs w:val="20"/>
          <w:lang w:val="es-MX"/>
        </w:rPr>
        <w:t xml:space="preserve"> de dicha acta deberá ser enviada al Contralor de Cundinamarca y a la Secretaría de Educación de Cundinamarca. El Contralor Escolar electo tomará posesión de su cargo ante el Contralor de Cundinamarca en ceremonia especial que se programará para tal efecto. </w:t>
      </w:r>
    </w:p>
    <w:p w14:paraId="5329B117" w14:textId="77777777" w:rsidR="00C6313A" w:rsidRPr="0040362C" w:rsidRDefault="00C6313A" w:rsidP="00E1100F">
      <w:pPr>
        <w:spacing w:after="0" w:line="240" w:lineRule="auto"/>
        <w:jc w:val="both"/>
        <w:rPr>
          <w:rFonts w:ascii="Arial" w:hAnsi="Arial" w:cs="Arial"/>
          <w:sz w:val="20"/>
          <w:szCs w:val="20"/>
          <w:lang w:val="es-MX"/>
        </w:rPr>
      </w:pPr>
    </w:p>
    <w:p w14:paraId="017BA723" w14:textId="77777777" w:rsidR="00E1100F" w:rsidRPr="0040362C" w:rsidRDefault="007A5363" w:rsidP="00E1100F">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AC5849" w:rsidRPr="0040362C">
        <w:rPr>
          <w:rFonts w:ascii="Arial" w:hAnsi="Arial" w:cs="Arial"/>
          <w:b/>
          <w:sz w:val="20"/>
          <w:szCs w:val="20"/>
          <w:lang w:val="es-MX"/>
        </w:rPr>
        <w:t>.</w:t>
      </w:r>
      <w:r w:rsidR="00C6313A" w:rsidRPr="0040362C">
        <w:rPr>
          <w:rFonts w:ascii="Arial" w:hAnsi="Arial" w:cs="Arial"/>
          <w:sz w:val="20"/>
          <w:szCs w:val="20"/>
          <w:lang w:val="es-MX"/>
        </w:rPr>
        <w:t xml:space="preserve"> </w:t>
      </w:r>
      <w:r w:rsidR="00E1100F" w:rsidRPr="0040362C">
        <w:rPr>
          <w:rFonts w:ascii="Arial" w:hAnsi="Arial" w:cs="Arial"/>
          <w:sz w:val="20"/>
          <w:szCs w:val="20"/>
          <w:lang w:val="es-MX"/>
        </w:rPr>
        <w:t xml:space="preserve">El Contralor Escolar y su grupo de apoyo </w:t>
      </w:r>
      <w:r w:rsidR="00AC5849" w:rsidRPr="0040362C">
        <w:rPr>
          <w:rFonts w:ascii="Arial" w:hAnsi="Arial" w:cs="Arial"/>
          <w:sz w:val="20"/>
          <w:szCs w:val="20"/>
          <w:lang w:val="es-MX"/>
        </w:rPr>
        <w:t>podrán</w:t>
      </w:r>
      <w:r w:rsidR="00E1100F" w:rsidRPr="0040362C">
        <w:rPr>
          <w:rFonts w:ascii="Arial" w:hAnsi="Arial" w:cs="Arial"/>
          <w:sz w:val="20"/>
          <w:szCs w:val="20"/>
          <w:lang w:val="es-MX"/>
        </w:rPr>
        <w:t xml:space="preserve"> ser </w:t>
      </w:r>
      <w:r w:rsidR="00AC5849" w:rsidRPr="0040362C">
        <w:rPr>
          <w:rFonts w:ascii="Arial" w:hAnsi="Arial" w:cs="Arial"/>
          <w:sz w:val="20"/>
          <w:szCs w:val="20"/>
          <w:lang w:val="es-MX"/>
        </w:rPr>
        <w:t>reelegidos</w:t>
      </w:r>
      <w:r w:rsidR="00E1100F" w:rsidRPr="0040362C">
        <w:rPr>
          <w:rFonts w:ascii="Arial" w:hAnsi="Arial" w:cs="Arial"/>
          <w:sz w:val="20"/>
          <w:szCs w:val="20"/>
          <w:lang w:val="es-MX"/>
        </w:rPr>
        <w:t xml:space="preserve">. </w:t>
      </w:r>
    </w:p>
    <w:p w14:paraId="7FC78CC7" w14:textId="77777777" w:rsidR="00C6313A" w:rsidRPr="0040362C" w:rsidRDefault="00C6313A" w:rsidP="00E1100F">
      <w:pPr>
        <w:spacing w:after="0" w:line="240" w:lineRule="auto"/>
        <w:jc w:val="both"/>
        <w:rPr>
          <w:rFonts w:ascii="Arial" w:hAnsi="Arial" w:cs="Arial"/>
          <w:sz w:val="20"/>
          <w:szCs w:val="20"/>
          <w:lang w:val="es-MX"/>
        </w:rPr>
      </w:pPr>
    </w:p>
    <w:p w14:paraId="2570AECC" w14:textId="77777777" w:rsidR="00E1100F" w:rsidRPr="0040362C" w:rsidRDefault="00774415" w:rsidP="00E1100F">
      <w:pPr>
        <w:spacing w:after="0" w:line="240" w:lineRule="auto"/>
        <w:jc w:val="both"/>
        <w:rPr>
          <w:rFonts w:ascii="Arial" w:hAnsi="Arial" w:cs="Arial"/>
          <w:sz w:val="20"/>
          <w:szCs w:val="20"/>
          <w:lang w:val="es-MX"/>
        </w:rPr>
      </w:pPr>
      <w:r w:rsidRPr="0040362C">
        <w:rPr>
          <w:rFonts w:ascii="Arial" w:hAnsi="Arial" w:cs="Arial"/>
          <w:b/>
          <w:sz w:val="20"/>
          <w:szCs w:val="20"/>
          <w:lang w:eastAsia="es-ES"/>
        </w:rPr>
        <w:t>ARTÍCULO 5</w:t>
      </w:r>
      <w:r w:rsidR="00C431EF" w:rsidRPr="0040362C">
        <w:rPr>
          <w:rFonts w:ascii="Arial" w:hAnsi="Arial" w:cs="Arial"/>
          <w:b/>
          <w:sz w:val="20"/>
          <w:szCs w:val="20"/>
          <w:lang w:eastAsia="es-ES"/>
        </w:rPr>
        <w:t>6</w:t>
      </w:r>
      <w:r w:rsidRPr="0040362C">
        <w:rPr>
          <w:rFonts w:ascii="Arial" w:hAnsi="Arial" w:cs="Arial"/>
          <w:b/>
          <w:sz w:val="20"/>
          <w:szCs w:val="20"/>
          <w:lang w:eastAsia="es-ES"/>
        </w:rPr>
        <w:t xml:space="preserve">. - </w:t>
      </w:r>
      <w:r w:rsidR="00E1100F" w:rsidRPr="0040362C">
        <w:rPr>
          <w:rFonts w:ascii="Arial" w:hAnsi="Arial" w:cs="Arial"/>
          <w:b/>
          <w:sz w:val="20"/>
          <w:szCs w:val="20"/>
          <w:lang w:val="es-MX"/>
        </w:rPr>
        <w:t>INCENTIVOS A LA PARTICIPACIÓN:</w:t>
      </w:r>
      <w:r w:rsidR="00E1100F" w:rsidRPr="0040362C">
        <w:rPr>
          <w:rFonts w:ascii="Arial" w:hAnsi="Arial" w:cs="Arial"/>
          <w:sz w:val="20"/>
          <w:szCs w:val="20"/>
          <w:lang w:val="es-MX"/>
        </w:rPr>
        <w:t xml:space="preserve"> El ejercicio del cargo de Contralor Escolar, equivaldrá a las horas de prestación de servicio social estudiantil obligatorio. Para hacerse acreedor de este incentivo deberá ejercer sus funciones durante todo el período para el cual fueron elegidos. </w:t>
      </w:r>
    </w:p>
    <w:p w14:paraId="6EEE9AE7" w14:textId="77777777" w:rsidR="00774415" w:rsidRPr="0040362C" w:rsidRDefault="00774415" w:rsidP="00E1100F">
      <w:pPr>
        <w:spacing w:after="0" w:line="240" w:lineRule="auto"/>
        <w:jc w:val="both"/>
        <w:rPr>
          <w:rFonts w:ascii="Arial" w:hAnsi="Arial" w:cs="Arial"/>
          <w:b/>
          <w:sz w:val="20"/>
          <w:szCs w:val="20"/>
          <w:lang w:val="es-MX"/>
        </w:rPr>
      </w:pPr>
    </w:p>
    <w:p w14:paraId="52B9851B" w14:textId="0F9F5654" w:rsidR="00E1100F" w:rsidRPr="0040362C" w:rsidRDefault="007A5363" w:rsidP="00E1100F">
      <w:pPr>
        <w:spacing w:after="0" w:line="240" w:lineRule="auto"/>
        <w:jc w:val="both"/>
        <w:rPr>
          <w:rFonts w:ascii="Arial" w:hAnsi="Arial" w:cs="Arial"/>
          <w:sz w:val="20"/>
          <w:szCs w:val="20"/>
          <w:lang w:val="es-MX"/>
        </w:rPr>
      </w:pPr>
      <w:r w:rsidRPr="0040362C">
        <w:rPr>
          <w:rFonts w:ascii="Arial" w:hAnsi="Arial" w:cs="Arial"/>
          <w:b/>
          <w:sz w:val="20"/>
          <w:szCs w:val="20"/>
          <w:lang w:val="es-MX"/>
        </w:rPr>
        <w:t>PARÁGRAFO</w:t>
      </w:r>
      <w:r w:rsidR="00774415" w:rsidRPr="0040362C">
        <w:rPr>
          <w:rFonts w:ascii="Arial" w:hAnsi="Arial" w:cs="Arial"/>
          <w:b/>
          <w:sz w:val="20"/>
          <w:szCs w:val="20"/>
          <w:lang w:val="es-MX"/>
        </w:rPr>
        <w:t>:</w:t>
      </w:r>
      <w:r w:rsidR="00774415" w:rsidRPr="0040362C">
        <w:rPr>
          <w:rFonts w:ascii="Arial" w:hAnsi="Arial" w:cs="Arial"/>
          <w:sz w:val="20"/>
          <w:szCs w:val="20"/>
          <w:lang w:val="es-MX"/>
        </w:rPr>
        <w:t xml:space="preserve"> </w:t>
      </w:r>
      <w:r w:rsidR="00E1100F" w:rsidRPr="0040362C">
        <w:rPr>
          <w:rFonts w:ascii="Arial" w:hAnsi="Arial" w:cs="Arial"/>
          <w:sz w:val="20"/>
          <w:szCs w:val="20"/>
          <w:lang w:val="es-MX"/>
        </w:rPr>
        <w:t xml:space="preserve">Cada institución acordará el mecanismo para extender este beneficio, a los estudiantes que participen en el Grupo de Apoyo del Contralor Escolar. </w:t>
      </w:r>
    </w:p>
    <w:p w14:paraId="6EBF97E0" w14:textId="77777777" w:rsidR="00A23C50" w:rsidRPr="0040362C" w:rsidRDefault="00A23C50" w:rsidP="00E1100F">
      <w:pPr>
        <w:spacing w:after="0" w:line="240" w:lineRule="auto"/>
        <w:jc w:val="both"/>
        <w:rPr>
          <w:rFonts w:ascii="Arial" w:hAnsi="Arial" w:cs="Arial"/>
          <w:sz w:val="20"/>
          <w:szCs w:val="20"/>
          <w:lang w:val="es-MX"/>
        </w:rPr>
      </w:pPr>
    </w:p>
    <w:p w14:paraId="323439F2" w14:textId="77777777" w:rsidR="00E92A4B" w:rsidRPr="0040362C" w:rsidRDefault="00E92A4B" w:rsidP="00616565">
      <w:pPr>
        <w:autoSpaceDE w:val="0"/>
        <w:autoSpaceDN w:val="0"/>
        <w:adjustRightInd w:val="0"/>
        <w:spacing w:after="0" w:line="240" w:lineRule="auto"/>
        <w:rPr>
          <w:rFonts w:ascii="Arial" w:hAnsi="Arial" w:cs="Arial"/>
          <w:b/>
          <w:sz w:val="20"/>
          <w:szCs w:val="20"/>
          <w:lang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9004"/>
      </w:tblGrid>
      <w:tr w:rsidR="00146F97" w:rsidRPr="0040362C" w14:paraId="45203666" w14:textId="77777777" w:rsidTr="001F0C19">
        <w:trPr>
          <w:trHeight w:val="293"/>
          <w:jc w:val="center"/>
        </w:trPr>
        <w:tc>
          <w:tcPr>
            <w:tcW w:w="9004"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189FCA4A" w14:textId="77777777"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044352" w:rsidRPr="0040362C">
              <w:rPr>
                <w:rFonts w:ascii="Arial" w:hAnsi="Arial" w:cs="Arial"/>
                <w:b/>
                <w:sz w:val="20"/>
                <w:szCs w:val="20"/>
              </w:rPr>
              <w:t xml:space="preserve">   5</w:t>
            </w:r>
          </w:p>
        </w:tc>
      </w:tr>
      <w:tr w:rsidR="00146F97" w:rsidRPr="0040362C" w14:paraId="6C3BF4A4" w14:textId="77777777" w:rsidTr="001F0C19">
        <w:trPr>
          <w:trHeight w:val="510"/>
          <w:jc w:val="center"/>
        </w:trPr>
        <w:tc>
          <w:tcPr>
            <w:tcW w:w="9004"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7FD3C5C3" w14:textId="77777777" w:rsidR="003A66F7" w:rsidRPr="0040362C" w:rsidRDefault="00616565" w:rsidP="003A66F7">
            <w:pPr>
              <w:spacing w:after="0" w:line="240" w:lineRule="atLeast"/>
              <w:jc w:val="center"/>
              <w:rPr>
                <w:rFonts w:ascii="Arial" w:eastAsia="Times New Roman" w:hAnsi="Arial" w:cs="Arial"/>
                <w:b/>
                <w:bCs/>
                <w:spacing w:val="-2"/>
                <w:sz w:val="20"/>
                <w:szCs w:val="20"/>
                <w:lang w:val="es-ES_tradnl" w:eastAsia="es-CO"/>
              </w:rPr>
            </w:pPr>
            <w:proofErr w:type="gramStart"/>
            <w:r w:rsidRPr="0040362C">
              <w:rPr>
                <w:rFonts w:ascii="Arial" w:hAnsi="Arial" w:cs="Arial"/>
                <w:b/>
                <w:sz w:val="20"/>
                <w:szCs w:val="20"/>
              </w:rPr>
              <w:t>DE  LOS</w:t>
            </w:r>
            <w:proofErr w:type="gramEnd"/>
            <w:r w:rsidRPr="0040362C">
              <w:rPr>
                <w:rFonts w:ascii="Arial" w:hAnsi="Arial" w:cs="Arial"/>
                <w:b/>
                <w:sz w:val="20"/>
                <w:szCs w:val="20"/>
              </w:rPr>
              <w:t xml:space="preserve">  DOCENTES</w:t>
            </w:r>
            <w:r w:rsidR="003A66F7" w:rsidRPr="0040362C">
              <w:rPr>
                <w:rFonts w:ascii="Arial" w:hAnsi="Arial" w:cs="Arial"/>
                <w:b/>
                <w:sz w:val="20"/>
                <w:szCs w:val="20"/>
              </w:rPr>
              <w:t>,</w:t>
            </w:r>
            <w:r w:rsidRPr="0040362C">
              <w:rPr>
                <w:rFonts w:ascii="Arial" w:hAnsi="Arial" w:cs="Arial"/>
                <w:b/>
                <w:sz w:val="20"/>
                <w:szCs w:val="20"/>
              </w:rPr>
              <w:t xml:space="preserve"> </w:t>
            </w:r>
            <w:r w:rsidRPr="0040362C">
              <w:rPr>
                <w:rFonts w:ascii="Arial" w:eastAsia="Times New Roman" w:hAnsi="Arial" w:cs="Arial"/>
                <w:b/>
                <w:bCs/>
                <w:spacing w:val="-2"/>
                <w:sz w:val="20"/>
                <w:szCs w:val="20"/>
                <w:lang w:val="es-ES_tradnl" w:eastAsia="es-CO"/>
              </w:rPr>
              <w:t xml:space="preserve">DERECHOS, COMPROMISOS, ESTÍMULOS, </w:t>
            </w:r>
          </w:p>
          <w:p w14:paraId="7A56BA74" w14:textId="77777777" w:rsidR="00616565" w:rsidRPr="0040362C" w:rsidRDefault="00616565" w:rsidP="003A66F7">
            <w:pPr>
              <w:spacing w:after="0" w:line="240" w:lineRule="atLeast"/>
              <w:jc w:val="center"/>
              <w:rPr>
                <w:rFonts w:ascii="Arial" w:hAnsi="Arial" w:cs="Arial"/>
                <w:b/>
                <w:sz w:val="20"/>
                <w:szCs w:val="20"/>
              </w:rPr>
            </w:pPr>
            <w:r w:rsidRPr="0040362C">
              <w:rPr>
                <w:rFonts w:ascii="Arial" w:eastAsia="Times New Roman" w:hAnsi="Arial" w:cs="Arial"/>
                <w:b/>
                <w:bCs/>
                <w:spacing w:val="-2"/>
                <w:sz w:val="20"/>
                <w:szCs w:val="20"/>
                <w:lang w:val="es-ES_tradnl" w:eastAsia="es-CO"/>
              </w:rPr>
              <w:t>CAUSALES DE MALA CONDUCTA Y CONDUCTO REGULAR</w:t>
            </w:r>
          </w:p>
        </w:tc>
      </w:tr>
    </w:tbl>
    <w:p w14:paraId="53252533" w14:textId="77777777" w:rsidR="00616565" w:rsidRPr="0040362C" w:rsidRDefault="00616565" w:rsidP="00616565">
      <w:pPr>
        <w:spacing w:after="0" w:line="240" w:lineRule="atLeast"/>
        <w:jc w:val="center"/>
        <w:rPr>
          <w:rFonts w:ascii="Arial" w:hAnsi="Arial" w:cs="Arial"/>
          <w:b/>
          <w:sz w:val="20"/>
          <w:szCs w:val="20"/>
        </w:rPr>
      </w:pPr>
      <w:r w:rsidRPr="0040362C">
        <w:rPr>
          <w:rFonts w:ascii="Arial" w:hAnsi="Arial" w:cs="Arial"/>
          <w:b/>
          <w:sz w:val="20"/>
          <w:szCs w:val="20"/>
        </w:rPr>
        <w:t>(Ley 115 art. 104-119; Decreto 2277/79; Decreto1278/02)</w:t>
      </w:r>
    </w:p>
    <w:p w14:paraId="5310E57A" w14:textId="77777777" w:rsidR="00616565" w:rsidRPr="0040362C" w:rsidRDefault="00616565" w:rsidP="00616565">
      <w:pPr>
        <w:spacing w:after="0" w:line="240" w:lineRule="atLeast"/>
        <w:rPr>
          <w:rFonts w:ascii="Arial" w:hAnsi="Arial" w:cs="Arial"/>
          <w:sz w:val="20"/>
          <w:szCs w:val="20"/>
        </w:rPr>
      </w:pPr>
    </w:p>
    <w:p w14:paraId="4A404BE4" w14:textId="77777777" w:rsidR="00616565" w:rsidRPr="0040362C" w:rsidRDefault="001B7E76" w:rsidP="00616565">
      <w:pPr>
        <w:spacing w:after="0" w:line="240" w:lineRule="atLeast"/>
        <w:rPr>
          <w:rFonts w:ascii="Arial" w:hAnsi="Arial" w:cs="Arial"/>
          <w:sz w:val="20"/>
          <w:szCs w:val="20"/>
        </w:rPr>
      </w:pPr>
      <w:r w:rsidRPr="0040362C">
        <w:rPr>
          <w:rFonts w:ascii="Arial" w:hAnsi="Arial" w:cs="Arial"/>
          <w:noProof/>
          <w:sz w:val="20"/>
          <w:szCs w:val="20"/>
          <w:lang w:val="en-US"/>
        </w:rPr>
        <mc:AlternateContent>
          <mc:Choice Requires="wps">
            <w:drawing>
              <wp:anchor distT="0" distB="0" distL="114300" distR="114300" simplePos="0" relativeHeight="251657216" behindDoc="0" locked="0" layoutInCell="1" allowOverlap="1" wp14:anchorId="38B7767E" wp14:editId="7149823B">
                <wp:simplePos x="0" y="0"/>
                <wp:positionH relativeFrom="column">
                  <wp:posOffset>1001395</wp:posOffset>
                </wp:positionH>
                <wp:positionV relativeFrom="paragraph">
                  <wp:posOffset>31115</wp:posOffset>
                </wp:positionV>
                <wp:extent cx="3879850" cy="516890"/>
                <wp:effectExtent l="76200" t="0" r="25400" b="9271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51689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0F8DCBA0" w14:textId="77777777" w:rsidR="006C052E" w:rsidRDefault="006C052E" w:rsidP="00616565">
                            <w:pPr>
                              <w:pStyle w:val="NormalWeb"/>
                              <w:jc w:val="both"/>
                              <w:rPr>
                                <w:rFonts w:ascii="Arial Narrow" w:hAnsi="Arial Narrow" w:cs="Arial"/>
                                <w:sz w:val="18"/>
                                <w:szCs w:val="18"/>
                              </w:rPr>
                            </w:pPr>
                            <w:r>
                              <w:rPr>
                                <w:rFonts w:ascii="Arial Narrow" w:hAnsi="Arial Narrow" w:cs="Arial"/>
                                <w:sz w:val="18"/>
                                <w:szCs w:val="18"/>
                              </w:rPr>
                              <w:t>El educador es el orientador en los establecimientos educativos, de un proceso de formación, enseñanza y aprendizaje de los educandos, acorde con las expectativas sociales, culturales, éticas y morales de la familia y la sociedad. (Ley 115 art. 104)</w:t>
                            </w:r>
                          </w:p>
                          <w:p w14:paraId="4DC9815B" w14:textId="77777777" w:rsidR="006C052E" w:rsidRDefault="006C052E" w:rsidP="00616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767E" id="Text Box 25" o:spid="_x0000_s1029" type="#_x0000_t202" style="position:absolute;margin-left:78.85pt;margin-top:2.45pt;width:305.5pt;height:4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">
                <v:shadow on="t" opacity=".5" offset="-6pt,6pt"/>
                <v:textbox>
                  <w:txbxContent>
                    <w:p w14:paraId="0F8DCBA0" w14:textId="77777777" w:rsidR="006C052E" w:rsidRDefault="006C052E" w:rsidP="00616565">
                      <w:pPr>
                        <w:pStyle w:val="NormalWeb"/>
                        <w:jc w:val="both"/>
                        <w:rPr>
                          <w:rFonts w:ascii="Arial Narrow" w:hAnsi="Arial Narrow" w:cs="Arial"/>
                          <w:sz w:val="18"/>
                          <w:szCs w:val="18"/>
                        </w:rPr>
                      </w:pPr>
                      <w:r>
                        <w:rPr>
                          <w:rFonts w:ascii="Arial Narrow" w:hAnsi="Arial Narrow" w:cs="Arial"/>
                          <w:sz w:val="18"/>
                          <w:szCs w:val="18"/>
                        </w:rPr>
                        <w:t>El educador es el orientador en los establecimientos educativos, de un proceso de formación, enseñanza y aprendizaje de los educandos, acorde con las expectativas sociales, culturales, éticas y morales de la familia y la sociedad. (Ley 115 art. 104)</w:t>
                      </w:r>
                    </w:p>
                    <w:p w14:paraId="4DC9815B" w14:textId="77777777" w:rsidR="006C052E" w:rsidRDefault="006C052E" w:rsidP="00616565"/>
                  </w:txbxContent>
                </v:textbox>
              </v:shape>
            </w:pict>
          </mc:Fallback>
        </mc:AlternateContent>
      </w:r>
    </w:p>
    <w:p w14:paraId="1FAC4A1D" w14:textId="77777777" w:rsidR="00616565" w:rsidRPr="0040362C" w:rsidRDefault="00616565" w:rsidP="00616565">
      <w:pPr>
        <w:spacing w:after="0" w:line="240" w:lineRule="atLeast"/>
        <w:rPr>
          <w:rFonts w:ascii="Arial" w:hAnsi="Arial" w:cs="Arial"/>
          <w:sz w:val="20"/>
          <w:szCs w:val="20"/>
        </w:rPr>
      </w:pPr>
    </w:p>
    <w:p w14:paraId="2FA3FDAC" w14:textId="77777777" w:rsidR="00616565" w:rsidRPr="0040362C" w:rsidRDefault="00616565" w:rsidP="00616565">
      <w:pPr>
        <w:spacing w:after="0" w:line="240" w:lineRule="atLeast"/>
        <w:rPr>
          <w:rFonts w:ascii="Arial" w:hAnsi="Arial" w:cs="Arial"/>
          <w:sz w:val="20"/>
          <w:szCs w:val="20"/>
        </w:rPr>
      </w:pPr>
    </w:p>
    <w:p w14:paraId="41477FBC" w14:textId="77777777" w:rsidR="00616565" w:rsidRPr="0040362C" w:rsidRDefault="00616565" w:rsidP="00616565">
      <w:pPr>
        <w:spacing w:after="0" w:line="240" w:lineRule="atLeast"/>
        <w:rPr>
          <w:rFonts w:ascii="Arial" w:hAnsi="Arial" w:cs="Arial"/>
          <w:sz w:val="20"/>
          <w:szCs w:val="20"/>
        </w:rPr>
      </w:pPr>
    </w:p>
    <w:p w14:paraId="6EFC1760" w14:textId="77777777" w:rsidR="00616565" w:rsidRPr="0040362C" w:rsidRDefault="00616565" w:rsidP="00616565">
      <w:pPr>
        <w:keepNext/>
        <w:spacing w:after="0" w:line="240" w:lineRule="auto"/>
        <w:jc w:val="both"/>
        <w:outlineLvl w:val="0"/>
        <w:rPr>
          <w:rFonts w:ascii="Arial" w:eastAsia="Times New Roman" w:hAnsi="Arial" w:cs="Arial"/>
          <w:b/>
          <w:bCs/>
          <w:kern w:val="32"/>
          <w:sz w:val="20"/>
          <w:szCs w:val="20"/>
          <w:lang w:val="x-none"/>
        </w:rPr>
      </w:pPr>
    </w:p>
    <w:p w14:paraId="5819B409" w14:textId="77777777" w:rsidR="00616565" w:rsidRPr="0040362C" w:rsidRDefault="00616565" w:rsidP="00616565">
      <w:pPr>
        <w:keepNext/>
        <w:spacing w:after="0" w:line="240" w:lineRule="auto"/>
        <w:jc w:val="both"/>
        <w:outlineLvl w:val="0"/>
        <w:rPr>
          <w:rFonts w:ascii="Arial" w:eastAsia="Times New Roman" w:hAnsi="Arial" w:cs="Arial"/>
          <w:bCs/>
          <w:kern w:val="32"/>
          <w:sz w:val="20"/>
          <w:szCs w:val="20"/>
        </w:rPr>
      </w:pPr>
      <w:r w:rsidRPr="0040362C">
        <w:rPr>
          <w:rFonts w:ascii="Arial" w:eastAsia="Times New Roman" w:hAnsi="Arial" w:cs="Arial"/>
          <w:b/>
          <w:bCs/>
          <w:kern w:val="32"/>
          <w:sz w:val="20"/>
          <w:szCs w:val="20"/>
          <w:lang w:val="x-none"/>
        </w:rPr>
        <w:t xml:space="preserve">ARTÍCULO </w:t>
      </w:r>
      <w:r w:rsidRPr="0040362C">
        <w:rPr>
          <w:rFonts w:ascii="Arial" w:eastAsia="Times New Roman" w:hAnsi="Arial" w:cs="Arial"/>
          <w:b/>
          <w:bCs/>
          <w:kern w:val="32"/>
          <w:sz w:val="20"/>
          <w:szCs w:val="20"/>
        </w:rPr>
        <w:t>5</w:t>
      </w:r>
      <w:r w:rsidR="00C431EF" w:rsidRPr="0040362C">
        <w:rPr>
          <w:rFonts w:ascii="Arial" w:eastAsia="Times New Roman" w:hAnsi="Arial" w:cs="Arial"/>
          <w:b/>
          <w:bCs/>
          <w:kern w:val="32"/>
          <w:sz w:val="20"/>
          <w:szCs w:val="20"/>
        </w:rPr>
        <w:t>7</w:t>
      </w:r>
      <w:r w:rsidRPr="0040362C">
        <w:rPr>
          <w:rFonts w:ascii="Arial" w:eastAsia="Times New Roman" w:hAnsi="Arial" w:cs="Arial"/>
          <w:b/>
          <w:bCs/>
          <w:kern w:val="32"/>
          <w:sz w:val="20"/>
          <w:szCs w:val="20"/>
          <w:lang w:val="x-none"/>
        </w:rPr>
        <w:t>.</w:t>
      </w:r>
      <w:r w:rsidRPr="0040362C">
        <w:rPr>
          <w:rFonts w:ascii="Arial" w:eastAsia="Times New Roman" w:hAnsi="Arial" w:cs="Arial"/>
          <w:bCs/>
          <w:kern w:val="32"/>
          <w:sz w:val="20"/>
          <w:szCs w:val="20"/>
        </w:rPr>
        <w:t>-</w:t>
      </w:r>
      <w:r w:rsidRPr="0040362C">
        <w:rPr>
          <w:rFonts w:ascii="Arial" w:eastAsia="Times New Roman" w:hAnsi="Arial" w:cs="Arial"/>
          <w:b/>
          <w:bCs/>
          <w:kern w:val="32"/>
          <w:sz w:val="20"/>
          <w:szCs w:val="20"/>
          <w:lang w:val="x-none"/>
        </w:rPr>
        <w:t xml:space="preserve">  PERFIL DEL DOCENTE O EDUCADOR. </w:t>
      </w:r>
      <w:r w:rsidRPr="0040362C">
        <w:rPr>
          <w:rFonts w:ascii="Arial" w:eastAsia="Times New Roman" w:hAnsi="Arial" w:cs="Arial"/>
          <w:bCs/>
          <w:kern w:val="32"/>
          <w:sz w:val="20"/>
          <w:szCs w:val="20"/>
          <w:lang w:val="x-none"/>
        </w:rPr>
        <w:t xml:space="preserve">Las características que debe tener un educador de la </w:t>
      </w:r>
      <w:r w:rsidR="00E77028" w:rsidRPr="0040362C">
        <w:rPr>
          <w:rFonts w:ascii="Arial" w:eastAsia="Times New Roman" w:hAnsi="Arial" w:cs="Arial"/>
          <w:bCs/>
          <w:kern w:val="32"/>
          <w:sz w:val="20"/>
          <w:szCs w:val="20"/>
          <w:lang w:val="x-none"/>
        </w:rPr>
        <w:t>I.E.D.</w:t>
      </w:r>
      <w:r w:rsidR="007C22DE" w:rsidRPr="0040362C">
        <w:rPr>
          <w:rFonts w:ascii="Arial" w:eastAsia="Times New Roman" w:hAnsi="Arial" w:cs="Arial"/>
          <w:bCs/>
          <w:kern w:val="32"/>
          <w:sz w:val="20"/>
          <w:szCs w:val="20"/>
          <w:lang w:val="x-none"/>
        </w:rPr>
        <w:t xml:space="preserve"> Luis Carlos Galán</w:t>
      </w:r>
      <w:r w:rsidRPr="0040362C">
        <w:rPr>
          <w:rFonts w:ascii="Arial" w:eastAsia="Times New Roman" w:hAnsi="Arial" w:cs="Arial"/>
          <w:bCs/>
          <w:kern w:val="32"/>
          <w:sz w:val="20"/>
          <w:szCs w:val="20"/>
          <w:lang w:val="x-none"/>
        </w:rPr>
        <w:t xml:space="preserve"> deben ser las siguientes:</w:t>
      </w:r>
    </w:p>
    <w:p w14:paraId="6D1CA857" w14:textId="77777777" w:rsidR="00616565" w:rsidRPr="0040362C" w:rsidRDefault="00616565" w:rsidP="00616565">
      <w:pPr>
        <w:spacing w:after="0" w:line="240" w:lineRule="auto"/>
        <w:rPr>
          <w:rFonts w:ascii="Arial" w:hAnsi="Arial" w:cs="Arial"/>
          <w:sz w:val="20"/>
          <w:szCs w:val="20"/>
        </w:rPr>
      </w:pPr>
    </w:p>
    <w:p w14:paraId="7F730118"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 xml:space="preserve">Ser una persona equilibrada, de formación integral, justa y racional, que reconozca los cambios </w:t>
      </w:r>
      <w:r w:rsidR="003A3FDB" w:rsidRPr="0040362C">
        <w:rPr>
          <w:rFonts w:ascii="Arial" w:hAnsi="Arial" w:cs="Arial"/>
          <w:sz w:val="20"/>
          <w:szCs w:val="20"/>
        </w:rPr>
        <w:t>en el desarrollo humano, con valores y principios para comprender,</w:t>
      </w:r>
      <w:r w:rsidRPr="0040362C">
        <w:rPr>
          <w:rFonts w:ascii="Arial" w:hAnsi="Arial" w:cs="Arial"/>
          <w:sz w:val="20"/>
          <w:szCs w:val="20"/>
        </w:rPr>
        <w:t xml:space="preserve"> enfrentar y orientar los </w:t>
      </w:r>
      <w:r w:rsidR="0045581E" w:rsidRPr="0040362C">
        <w:rPr>
          <w:rFonts w:ascii="Arial" w:hAnsi="Arial" w:cs="Arial"/>
          <w:sz w:val="20"/>
          <w:szCs w:val="20"/>
        </w:rPr>
        <w:t>comportamientos inadecuados</w:t>
      </w:r>
      <w:r w:rsidRPr="0040362C">
        <w:rPr>
          <w:rFonts w:ascii="Arial" w:hAnsi="Arial" w:cs="Arial"/>
          <w:sz w:val="20"/>
          <w:szCs w:val="20"/>
        </w:rPr>
        <w:t xml:space="preserve"> e inmaduros.</w:t>
      </w:r>
    </w:p>
    <w:p w14:paraId="79FE00B5" w14:textId="77777777" w:rsidR="00616565" w:rsidRPr="0040362C" w:rsidRDefault="003A3FDB"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Valorar</w:t>
      </w:r>
      <w:r w:rsidR="00616565" w:rsidRPr="0040362C">
        <w:rPr>
          <w:rFonts w:ascii="Arial" w:hAnsi="Arial" w:cs="Arial"/>
          <w:sz w:val="20"/>
          <w:szCs w:val="20"/>
        </w:rPr>
        <w:t xml:space="preserve"> y estimar su profesión para ejecuta</w:t>
      </w:r>
      <w:r w:rsidRPr="0040362C">
        <w:rPr>
          <w:rFonts w:ascii="Arial" w:hAnsi="Arial" w:cs="Arial"/>
          <w:sz w:val="20"/>
          <w:szCs w:val="20"/>
        </w:rPr>
        <w:t>r responsable y de manera asertiva</w:t>
      </w:r>
      <w:r w:rsidR="00616565" w:rsidRPr="0040362C">
        <w:rPr>
          <w:rFonts w:ascii="Arial" w:hAnsi="Arial" w:cs="Arial"/>
          <w:sz w:val="20"/>
          <w:szCs w:val="20"/>
        </w:rPr>
        <w:t xml:space="preserve"> la función social que le corresponde desarrollar con los estudiantes.</w:t>
      </w:r>
    </w:p>
    <w:p w14:paraId="206E1DDC" w14:textId="4D5A5294" w:rsidR="00616565" w:rsidRPr="0040362C" w:rsidRDefault="00937E1A" w:rsidP="00A51FDE">
      <w:pPr>
        <w:numPr>
          <w:ilvl w:val="0"/>
          <w:numId w:val="35"/>
        </w:numPr>
        <w:tabs>
          <w:tab w:val="left" w:pos="360"/>
        </w:tabs>
        <w:spacing w:after="0" w:line="240" w:lineRule="auto"/>
        <w:ind w:left="568" w:hanging="284"/>
        <w:jc w:val="both"/>
        <w:rPr>
          <w:rFonts w:ascii="Arial" w:hAnsi="Arial" w:cs="Arial"/>
          <w:sz w:val="20"/>
          <w:szCs w:val="20"/>
        </w:rPr>
      </w:pPr>
      <w:r>
        <w:rPr>
          <w:rFonts w:ascii="Arial" w:hAnsi="Arial" w:cs="Arial"/>
          <w:sz w:val="20"/>
          <w:szCs w:val="20"/>
        </w:rPr>
        <w:t xml:space="preserve">Actualizar constantemente sus conocimientos y el uso de herramientas tecnológicas </w:t>
      </w:r>
      <w:r w:rsidR="003A3FDB" w:rsidRPr="0040362C">
        <w:rPr>
          <w:rFonts w:ascii="Arial" w:hAnsi="Arial" w:cs="Arial"/>
          <w:sz w:val="20"/>
          <w:szCs w:val="20"/>
        </w:rPr>
        <w:t>pertinente</w:t>
      </w:r>
      <w:r>
        <w:rPr>
          <w:rFonts w:ascii="Arial" w:hAnsi="Arial" w:cs="Arial"/>
          <w:sz w:val="20"/>
          <w:szCs w:val="20"/>
        </w:rPr>
        <w:t>s</w:t>
      </w:r>
      <w:r w:rsidR="003A3FDB" w:rsidRPr="0040362C">
        <w:rPr>
          <w:rFonts w:ascii="Arial" w:hAnsi="Arial" w:cs="Arial"/>
          <w:sz w:val="20"/>
          <w:szCs w:val="20"/>
        </w:rPr>
        <w:t xml:space="preserve"> a la actualidad social, científica y cultural para poder proyectar en</w:t>
      </w:r>
      <w:r w:rsidR="00616565" w:rsidRPr="0040362C">
        <w:rPr>
          <w:rFonts w:ascii="Arial" w:hAnsi="Arial" w:cs="Arial"/>
          <w:sz w:val="20"/>
          <w:szCs w:val="20"/>
        </w:rPr>
        <w:t xml:space="preserve"> sus estudiantes a un futuro exitoso en su cotidianidad y en su desarrollo profesional.</w:t>
      </w:r>
    </w:p>
    <w:p w14:paraId="3B7C4F5F"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Ser ejemplo para educar a través de sus actitudes y poder solicitar la práctica de los valores humanos a sus estudiantes.</w:t>
      </w:r>
    </w:p>
    <w:p w14:paraId="2AFDD02C" w14:textId="0F985D9B" w:rsidR="00616565" w:rsidRPr="0040362C" w:rsidRDefault="00937E1A" w:rsidP="00A51FDE">
      <w:pPr>
        <w:numPr>
          <w:ilvl w:val="0"/>
          <w:numId w:val="35"/>
        </w:numPr>
        <w:tabs>
          <w:tab w:val="left" w:pos="360"/>
        </w:tabs>
        <w:spacing w:after="0" w:line="240" w:lineRule="auto"/>
        <w:ind w:left="568" w:hanging="284"/>
        <w:jc w:val="both"/>
        <w:rPr>
          <w:rFonts w:ascii="Arial" w:hAnsi="Arial" w:cs="Arial"/>
          <w:sz w:val="20"/>
          <w:szCs w:val="20"/>
        </w:rPr>
      </w:pPr>
      <w:r>
        <w:rPr>
          <w:rFonts w:ascii="Arial" w:hAnsi="Arial" w:cs="Arial"/>
          <w:sz w:val="20"/>
          <w:szCs w:val="20"/>
        </w:rPr>
        <w:t>Tener iniciativa, s</w:t>
      </w:r>
      <w:r w:rsidR="00616565" w:rsidRPr="0040362C">
        <w:rPr>
          <w:rFonts w:ascii="Arial" w:hAnsi="Arial" w:cs="Arial"/>
          <w:sz w:val="20"/>
          <w:szCs w:val="20"/>
        </w:rPr>
        <w:t>er abierto al cambio, innovador y aceptar las innovaciones; ser crítico y aceptar las críticas; mostrar a los estudiantes las diferentes concepciones e ideologías sobre el mundo físico, moral y social; propiciar la educación para las prácticas democráticas y cumplir con las legislaciones escolares vigentes.</w:t>
      </w:r>
    </w:p>
    <w:p w14:paraId="6627E799"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Tener y demostrar sentido de pertenencia con la institución.</w:t>
      </w:r>
    </w:p>
    <w:p w14:paraId="23ECBA97"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Ser líder en su comunidad</w:t>
      </w:r>
      <w:r w:rsidR="009C62B2" w:rsidRPr="0040362C">
        <w:rPr>
          <w:rFonts w:ascii="Arial" w:hAnsi="Arial" w:cs="Arial"/>
          <w:sz w:val="20"/>
          <w:szCs w:val="20"/>
        </w:rPr>
        <w:t>.</w:t>
      </w:r>
    </w:p>
    <w:p w14:paraId="4BBEFCCF"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Favorecer el trabajo activo a través de un ambiente formativo mediante la asociación y participación en los ambientes agropecuarios permitiendo que el joven desarrolle un ambiente de confianza y seguridad.</w:t>
      </w:r>
    </w:p>
    <w:p w14:paraId="78F575C0" w14:textId="77777777" w:rsidR="00616565" w:rsidRPr="0040362C" w:rsidRDefault="00616565" w:rsidP="00A51FDE">
      <w:pPr>
        <w:numPr>
          <w:ilvl w:val="0"/>
          <w:numId w:val="35"/>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 xml:space="preserve">Que Fomente en sus estudiantes el espíritu </w:t>
      </w:r>
      <w:r w:rsidR="009038EB" w:rsidRPr="0040362C">
        <w:rPr>
          <w:rFonts w:ascii="Arial" w:hAnsi="Arial" w:cs="Arial"/>
          <w:b/>
          <w:sz w:val="20"/>
          <w:szCs w:val="20"/>
        </w:rPr>
        <w:t>tecnológico y agropecuario</w:t>
      </w:r>
      <w:r w:rsidRPr="0040362C">
        <w:rPr>
          <w:rFonts w:ascii="Arial" w:hAnsi="Arial" w:cs="Arial"/>
          <w:sz w:val="20"/>
          <w:szCs w:val="20"/>
        </w:rPr>
        <w:t xml:space="preserve"> teniendo en cuenta los re</w:t>
      </w:r>
      <w:r w:rsidR="00FB4F02" w:rsidRPr="0040362C">
        <w:rPr>
          <w:rFonts w:ascii="Arial" w:hAnsi="Arial" w:cs="Arial"/>
          <w:sz w:val="20"/>
          <w:szCs w:val="20"/>
        </w:rPr>
        <w:t>cursos</w:t>
      </w:r>
      <w:r w:rsidRPr="0040362C">
        <w:rPr>
          <w:rFonts w:ascii="Arial" w:hAnsi="Arial" w:cs="Arial"/>
          <w:sz w:val="20"/>
          <w:szCs w:val="20"/>
        </w:rPr>
        <w:t xml:space="preserve"> de su entorno.</w:t>
      </w:r>
    </w:p>
    <w:p w14:paraId="7BB33DCF" w14:textId="77777777" w:rsidR="00616565" w:rsidRPr="0040362C" w:rsidRDefault="00616565" w:rsidP="00616565">
      <w:pPr>
        <w:tabs>
          <w:tab w:val="left" w:pos="360"/>
        </w:tabs>
        <w:spacing w:after="0" w:line="240" w:lineRule="auto"/>
        <w:jc w:val="both"/>
        <w:rPr>
          <w:rFonts w:ascii="Arial" w:hAnsi="Arial" w:cs="Arial"/>
          <w:sz w:val="20"/>
          <w:szCs w:val="20"/>
        </w:rPr>
      </w:pPr>
    </w:p>
    <w:p w14:paraId="2657202B" w14:textId="77777777" w:rsidR="00616565" w:rsidRPr="0040362C" w:rsidRDefault="00C431EF" w:rsidP="00783278">
      <w:pPr>
        <w:spacing w:after="0" w:line="240" w:lineRule="auto"/>
        <w:jc w:val="both"/>
        <w:rPr>
          <w:rFonts w:ascii="Arial" w:hAnsi="Arial" w:cs="Arial"/>
          <w:sz w:val="20"/>
          <w:szCs w:val="20"/>
          <w:lang w:eastAsia="es-CO"/>
        </w:rPr>
      </w:pPr>
      <w:r w:rsidRPr="0040362C">
        <w:rPr>
          <w:rFonts w:ascii="Arial" w:eastAsia="Times New Roman" w:hAnsi="Arial" w:cs="Arial"/>
          <w:b/>
          <w:sz w:val="20"/>
          <w:szCs w:val="20"/>
          <w:lang w:eastAsia="es-ES"/>
        </w:rPr>
        <w:t>ARTÍCULO 58</w:t>
      </w:r>
      <w:r w:rsidR="00616565" w:rsidRPr="0040362C">
        <w:rPr>
          <w:rFonts w:ascii="Arial" w:eastAsia="Times New Roman" w:hAnsi="Arial" w:cs="Arial"/>
          <w:b/>
          <w:sz w:val="20"/>
          <w:szCs w:val="20"/>
          <w:lang w:eastAsia="es-ES"/>
        </w:rPr>
        <w:t>.</w:t>
      </w:r>
      <w:r w:rsidR="00616565" w:rsidRPr="0040362C">
        <w:rPr>
          <w:rFonts w:ascii="Arial" w:eastAsia="Times New Roman" w:hAnsi="Arial" w:cs="Arial"/>
          <w:sz w:val="20"/>
          <w:szCs w:val="20"/>
          <w:lang w:eastAsia="es-ES"/>
        </w:rPr>
        <w:t>-</w:t>
      </w:r>
      <w:r w:rsidR="00783278" w:rsidRPr="0040362C">
        <w:rPr>
          <w:rFonts w:ascii="Arial" w:eastAsia="Times New Roman" w:hAnsi="Arial" w:cs="Arial"/>
          <w:b/>
          <w:sz w:val="20"/>
          <w:szCs w:val="20"/>
          <w:lang w:eastAsia="es-ES"/>
        </w:rPr>
        <w:t xml:space="preserve"> </w:t>
      </w:r>
      <w:r w:rsidR="00616565" w:rsidRPr="0040362C">
        <w:rPr>
          <w:rFonts w:ascii="Arial" w:hAnsi="Arial" w:cs="Arial"/>
          <w:b/>
          <w:sz w:val="20"/>
          <w:szCs w:val="20"/>
        </w:rPr>
        <w:t xml:space="preserve">FUNCIONES DE LOS DOCENTES. </w:t>
      </w:r>
      <w:r w:rsidR="00616565" w:rsidRPr="0040362C">
        <w:rPr>
          <w:rFonts w:ascii="Arial" w:hAnsi="Arial" w:cs="Arial"/>
          <w:sz w:val="20"/>
          <w:szCs w:val="20"/>
          <w:lang w:eastAsia="es-CO"/>
        </w:rPr>
        <w:t>La función docente es aquella de carácter profesional que implica:</w:t>
      </w:r>
    </w:p>
    <w:p w14:paraId="7779CFBC" w14:textId="77777777" w:rsidR="00616565" w:rsidRPr="0040362C" w:rsidRDefault="00616565" w:rsidP="000F35AD">
      <w:pPr>
        <w:tabs>
          <w:tab w:val="left" w:pos="360"/>
        </w:tabs>
        <w:spacing w:after="0" w:line="240" w:lineRule="auto"/>
        <w:jc w:val="both"/>
        <w:rPr>
          <w:rFonts w:ascii="Arial" w:hAnsi="Arial" w:cs="Arial"/>
          <w:sz w:val="20"/>
          <w:szCs w:val="20"/>
        </w:rPr>
      </w:pPr>
    </w:p>
    <w:p w14:paraId="17234F64" w14:textId="77777777" w:rsidR="00616565" w:rsidRPr="0040362C" w:rsidRDefault="00616565"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La realización directa de los procesos sistemáticos de enseñanza - aprendizaje, lo cual incluye el diagnóstico, la planificación, la ejecución y la evaluación de los mismos procesos y sus resultados, y de otras actividades educativas dentro del marco del proyecto educativo institucional de los establecimientos educativos.</w:t>
      </w:r>
    </w:p>
    <w:p w14:paraId="40A97EFA" w14:textId="77777777" w:rsidR="00616565" w:rsidRPr="0040362C" w:rsidRDefault="00616565"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Las actividades curriculares no lectivas complementarias de la función docente de aula, entendidas como administración del proceso educativo, preparación de su tarea académica, investigación de asuntos pedagógicos, evaluación, calificación, planeación, disciplina y formación de los estudiantes, reuniones de</w:t>
      </w:r>
      <w:r w:rsidR="00B00C71" w:rsidRPr="0040362C">
        <w:rPr>
          <w:rFonts w:ascii="Arial" w:hAnsi="Arial" w:cs="Arial"/>
          <w:sz w:val="20"/>
          <w:szCs w:val="20"/>
        </w:rPr>
        <w:t xml:space="preserve"> profesores, dirección de grupo.</w:t>
      </w:r>
    </w:p>
    <w:p w14:paraId="417919E2" w14:textId="77777777" w:rsidR="00616565" w:rsidRPr="0040362C" w:rsidRDefault="00B00C71"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E</w:t>
      </w:r>
      <w:r w:rsidR="00616565" w:rsidRPr="0040362C">
        <w:rPr>
          <w:rFonts w:ascii="Arial" w:hAnsi="Arial" w:cs="Arial"/>
          <w:sz w:val="20"/>
          <w:szCs w:val="20"/>
        </w:rPr>
        <w:t>l serv</w:t>
      </w:r>
      <w:r w:rsidRPr="0040362C">
        <w:rPr>
          <w:rFonts w:ascii="Arial" w:hAnsi="Arial" w:cs="Arial"/>
          <w:sz w:val="20"/>
          <w:szCs w:val="20"/>
        </w:rPr>
        <w:t>icio de orientación estudiantil.</w:t>
      </w:r>
    </w:p>
    <w:p w14:paraId="5DE2BD81" w14:textId="77777777" w:rsidR="00616565" w:rsidRPr="0040362C" w:rsidRDefault="00B00C71"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w:t>
      </w:r>
      <w:r w:rsidR="00616565" w:rsidRPr="0040362C">
        <w:rPr>
          <w:rFonts w:ascii="Arial" w:hAnsi="Arial" w:cs="Arial"/>
          <w:sz w:val="20"/>
          <w:szCs w:val="20"/>
        </w:rPr>
        <w:t>a atención a la comunidad, en especial de los padres de familia y acudientes de los educandos; y actividades vinculadas con organismos o instituciones del sector que incidan directa o indirectamente en la educación</w:t>
      </w:r>
      <w:r w:rsidRPr="0040362C">
        <w:rPr>
          <w:rFonts w:ascii="Arial" w:hAnsi="Arial" w:cs="Arial"/>
          <w:sz w:val="20"/>
          <w:szCs w:val="20"/>
        </w:rPr>
        <w:t>.</w:t>
      </w:r>
    </w:p>
    <w:p w14:paraId="5E8CE5DD" w14:textId="77777777" w:rsidR="00616565" w:rsidRPr="0040362C" w:rsidRDefault="00B00C71"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w:t>
      </w:r>
      <w:r w:rsidR="00616565" w:rsidRPr="0040362C">
        <w:rPr>
          <w:rFonts w:ascii="Arial" w:hAnsi="Arial" w:cs="Arial"/>
          <w:sz w:val="20"/>
          <w:szCs w:val="20"/>
        </w:rPr>
        <w:t xml:space="preserve">as actividades de actualización </w:t>
      </w:r>
      <w:r w:rsidRPr="0040362C">
        <w:rPr>
          <w:rFonts w:ascii="Arial" w:hAnsi="Arial" w:cs="Arial"/>
          <w:sz w:val="20"/>
          <w:szCs w:val="20"/>
        </w:rPr>
        <w:t>y perfeccionamiento pedagógico.</w:t>
      </w:r>
    </w:p>
    <w:p w14:paraId="5E5B2D9E" w14:textId="77777777" w:rsidR="00616565" w:rsidRPr="0040362C" w:rsidRDefault="00B00C71"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w:t>
      </w:r>
      <w:r w:rsidR="00616565" w:rsidRPr="0040362C">
        <w:rPr>
          <w:rFonts w:ascii="Arial" w:hAnsi="Arial" w:cs="Arial"/>
          <w:sz w:val="20"/>
          <w:szCs w:val="20"/>
        </w:rPr>
        <w:t>as actividades de planeación y evaluación instituciona</w:t>
      </w:r>
      <w:r w:rsidRPr="0040362C">
        <w:rPr>
          <w:rFonts w:ascii="Arial" w:hAnsi="Arial" w:cs="Arial"/>
          <w:sz w:val="20"/>
          <w:szCs w:val="20"/>
        </w:rPr>
        <w:t>l.</w:t>
      </w:r>
    </w:p>
    <w:p w14:paraId="6AF1FA89" w14:textId="77777777" w:rsidR="00616565" w:rsidRPr="0040362C" w:rsidRDefault="00616565"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otras actividades formativas, culturales y deportivas, contempladas en el pr</w:t>
      </w:r>
      <w:r w:rsidR="00B00C71" w:rsidRPr="0040362C">
        <w:rPr>
          <w:rFonts w:ascii="Arial" w:hAnsi="Arial" w:cs="Arial"/>
          <w:sz w:val="20"/>
          <w:szCs w:val="20"/>
        </w:rPr>
        <w:t>oyecto educativo institucional.</w:t>
      </w:r>
    </w:p>
    <w:p w14:paraId="60254870" w14:textId="77777777" w:rsidR="00616565" w:rsidRPr="0040362C" w:rsidRDefault="000F35AD" w:rsidP="00A51FDE">
      <w:pPr>
        <w:numPr>
          <w:ilvl w:val="0"/>
          <w:numId w:val="100"/>
        </w:numPr>
        <w:tabs>
          <w:tab w:val="left" w:pos="360"/>
        </w:tabs>
        <w:spacing w:after="0" w:line="240" w:lineRule="auto"/>
        <w:ind w:left="568" w:hanging="284"/>
        <w:jc w:val="both"/>
        <w:rPr>
          <w:rFonts w:ascii="Arial" w:hAnsi="Arial" w:cs="Arial"/>
          <w:sz w:val="20"/>
          <w:szCs w:val="20"/>
        </w:rPr>
      </w:pPr>
      <w:r w:rsidRPr="0040362C">
        <w:rPr>
          <w:rFonts w:ascii="Arial" w:hAnsi="Arial" w:cs="Arial"/>
          <w:sz w:val="20"/>
          <w:szCs w:val="20"/>
        </w:rPr>
        <w:t>L</w:t>
      </w:r>
      <w:r w:rsidR="00616565" w:rsidRPr="0040362C">
        <w:rPr>
          <w:rFonts w:ascii="Arial" w:hAnsi="Arial" w:cs="Arial"/>
          <w:sz w:val="20"/>
          <w:szCs w:val="20"/>
        </w:rPr>
        <w:t>as actividades de dirección, planeación, coordinación, evaluación, administración y programación relacionadas directamente con el proceso educativo.</w:t>
      </w:r>
    </w:p>
    <w:p w14:paraId="1158D578" w14:textId="77777777" w:rsidR="00F4434B" w:rsidRPr="0040362C" w:rsidRDefault="00F4434B" w:rsidP="00A51FDE">
      <w:pPr>
        <w:numPr>
          <w:ilvl w:val="0"/>
          <w:numId w:val="100"/>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Cumplir con las demás funciones que le sean asignadas y correspondan al ejercicio de su cargo.</w:t>
      </w:r>
    </w:p>
    <w:p w14:paraId="18021BD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23F29FE9" w14:textId="77777777" w:rsidR="000F35AD" w:rsidRPr="0040362C" w:rsidRDefault="000F35AD" w:rsidP="00616565">
      <w:pPr>
        <w:autoSpaceDE w:val="0"/>
        <w:autoSpaceDN w:val="0"/>
        <w:adjustRightInd w:val="0"/>
        <w:spacing w:after="0" w:line="240" w:lineRule="auto"/>
        <w:jc w:val="both"/>
        <w:rPr>
          <w:rFonts w:ascii="Arial" w:hAnsi="Arial" w:cs="Arial"/>
          <w:sz w:val="20"/>
          <w:szCs w:val="20"/>
          <w:lang w:eastAsia="es-CO"/>
        </w:rPr>
      </w:pPr>
    </w:p>
    <w:p w14:paraId="2DED65D8"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proofErr w:type="gramStart"/>
      <w:r w:rsidRPr="0040362C">
        <w:rPr>
          <w:rFonts w:ascii="Arial" w:hAnsi="Arial" w:cs="Arial"/>
          <w:b/>
          <w:sz w:val="20"/>
          <w:szCs w:val="20"/>
          <w:lang w:eastAsia="es-CO"/>
        </w:rPr>
        <w:t>PARÁGRAFO</w:t>
      </w:r>
      <w:r w:rsidR="00616565" w:rsidRPr="0040362C">
        <w:rPr>
          <w:rFonts w:ascii="Arial" w:hAnsi="Arial" w:cs="Arial"/>
          <w:b/>
          <w:sz w:val="20"/>
          <w:szCs w:val="20"/>
          <w:lang w:eastAsia="es-CO"/>
        </w:rPr>
        <w:t>.-</w:t>
      </w:r>
      <w:proofErr w:type="gramEnd"/>
      <w:r w:rsidR="00616565" w:rsidRPr="0040362C">
        <w:rPr>
          <w:rFonts w:ascii="Arial" w:hAnsi="Arial" w:cs="Arial"/>
          <w:sz w:val="20"/>
          <w:szCs w:val="20"/>
          <w:lang w:eastAsia="es-CO"/>
        </w:rPr>
        <w:t xml:space="preserve"> Las personas que ejercen la función docente se denominan genéricamente educadores, y son docentes y directivos docentes. (Decreto 1278, artículo 4-5)</w:t>
      </w:r>
    </w:p>
    <w:p w14:paraId="0768CBCA"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 </w:t>
      </w:r>
    </w:p>
    <w:p w14:paraId="5A5EC053" w14:textId="77777777" w:rsidR="00616565" w:rsidRPr="0040362C" w:rsidRDefault="00C431EF"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ARTÍCULO 59</w:t>
      </w:r>
      <w:r w:rsidR="00616565" w:rsidRPr="0040362C">
        <w:rPr>
          <w:rFonts w:ascii="Arial" w:hAnsi="Arial" w:cs="Arial"/>
          <w:sz w:val="20"/>
          <w:szCs w:val="20"/>
        </w:rPr>
        <w:t>-</w:t>
      </w:r>
      <w:r w:rsidR="00616565" w:rsidRPr="0040362C">
        <w:rPr>
          <w:rFonts w:ascii="Arial" w:hAnsi="Arial" w:cs="Arial"/>
          <w:b/>
          <w:sz w:val="20"/>
          <w:szCs w:val="20"/>
        </w:rPr>
        <w:t xml:space="preserve"> DEBERES DE LOS DOCENTES. (Decreto 2277/79, art. 44; Decreto 1278/02, art. 41)</w:t>
      </w:r>
      <w:r w:rsidR="00616565" w:rsidRPr="0040362C">
        <w:rPr>
          <w:rFonts w:ascii="Arial" w:hAnsi="Arial" w:cs="Arial"/>
          <w:sz w:val="20"/>
          <w:szCs w:val="20"/>
          <w:lang w:eastAsia="es-CO"/>
        </w:rPr>
        <w:t xml:space="preserve"> Son deberes de los docentes, los siguientes:</w:t>
      </w:r>
    </w:p>
    <w:p w14:paraId="000515FC" w14:textId="77777777" w:rsidR="00616565" w:rsidRPr="0040362C" w:rsidRDefault="00616565" w:rsidP="00616565">
      <w:pPr>
        <w:spacing w:after="0" w:line="240" w:lineRule="auto"/>
        <w:rPr>
          <w:rFonts w:ascii="Arial" w:hAnsi="Arial" w:cs="Arial"/>
          <w:b/>
          <w:sz w:val="20"/>
          <w:szCs w:val="20"/>
        </w:rPr>
      </w:pPr>
    </w:p>
    <w:p w14:paraId="5E291240"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Brindar trato respetuoso, digno, formativo y a sus educandos.</w:t>
      </w:r>
    </w:p>
    <w:p w14:paraId="68AE19CF"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lang w:val="es-MX"/>
        </w:rPr>
        <w:t>Observar una conducta acorde con la función educativa, los fines, objetivos, derechos, principios y criterios establecidos en la ley General de Educación y en los planes educativos.</w:t>
      </w:r>
    </w:p>
    <w:p w14:paraId="7A210BDD"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Fomentar buenos hábitos y valores en los estudiantes.</w:t>
      </w:r>
    </w:p>
    <w:p w14:paraId="60D10C2D"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lang w:val="es-MX"/>
        </w:rPr>
        <w:t>Educar a los estudiantes en los principios democráticos y en el respecto a la ley y a las instituciones e inculcar los valores morales, sociales</w:t>
      </w:r>
      <w:r w:rsidR="00963C76" w:rsidRPr="0040362C">
        <w:rPr>
          <w:rFonts w:ascii="Arial" w:hAnsi="Arial" w:cs="Arial"/>
          <w:sz w:val="20"/>
          <w:szCs w:val="20"/>
          <w:lang w:val="es-MX"/>
        </w:rPr>
        <w:t>, históricos</w:t>
      </w:r>
      <w:r w:rsidRPr="0040362C">
        <w:rPr>
          <w:rFonts w:ascii="Arial" w:hAnsi="Arial" w:cs="Arial"/>
          <w:sz w:val="20"/>
          <w:szCs w:val="20"/>
          <w:lang w:val="es-MX"/>
        </w:rPr>
        <w:t xml:space="preserve"> y culturales de la nación.</w:t>
      </w:r>
    </w:p>
    <w:p w14:paraId="4ECD13F5"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Conocer, cumplir y hacer cumplir el manual de convivencia.</w:t>
      </w:r>
    </w:p>
    <w:p w14:paraId="2C837047"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Permanecer en la institución durante toda la jornada laboral cumpliendo con </w:t>
      </w:r>
      <w:proofErr w:type="gramStart"/>
      <w:r w:rsidRPr="0040362C">
        <w:rPr>
          <w:rFonts w:ascii="Arial" w:hAnsi="Arial" w:cs="Arial"/>
          <w:sz w:val="20"/>
          <w:szCs w:val="20"/>
        </w:rPr>
        <w:t>todas la actividades</w:t>
      </w:r>
      <w:proofErr w:type="gramEnd"/>
      <w:r w:rsidRPr="0040362C">
        <w:rPr>
          <w:rFonts w:ascii="Arial" w:hAnsi="Arial" w:cs="Arial"/>
          <w:sz w:val="20"/>
          <w:szCs w:val="20"/>
        </w:rPr>
        <w:t xml:space="preserve"> bajo su responsabilidad.</w:t>
      </w:r>
    </w:p>
    <w:p w14:paraId="49771834"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lang w:val="es-MX"/>
        </w:rPr>
        <w:t>Cumplir con el calendario, la jornada escolar y la jornada laboral, de acuerdo con la reglamentación que expida el Ministerio de Educación Nacional o las orientaciones de la Secretaría de Educación. (Decreto 1850 de 2002)</w:t>
      </w:r>
    </w:p>
    <w:p w14:paraId="78E85682" w14:textId="79842A25"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Preparar con responsabilidad las clases</w:t>
      </w:r>
      <w:r w:rsidR="00F603FE">
        <w:rPr>
          <w:rFonts w:ascii="Arial" w:hAnsi="Arial" w:cs="Arial"/>
          <w:sz w:val="20"/>
          <w:szCs w:val="20"/>
        </w:rPr>
        <w:t xml:space="preserve">, siendo recursivo y didáctico con </w:t>
      </w:r>
      <w:r w:rsidRPr="0040362C">
        <w:rPr>
          <w:rFonts w:ascii="Arial" w:hAnsi="Arial" w:cs="Arial"/>
          <w:sz w:val="20"/>
          <w:szCs w:val="20"/>
        </w:rPr>
        <w:t>alta exigencia.</w:t>
      </w:r>
    </w:p>
    <w:p w14:paraId="044BAE58" w14:textId="77777777" w:rsidR="00616565"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Diseñar y elaborar los planes de área, de asignatura, proyectos pedagógicos, transversales y obligatorios y entregarlos oportunamente para su revisión y control.</w:t>
      </w:r>
    </w:p>
    <w:p w14:paraId="40F78904" w14:textId="471C275A" w:rsidR="00937E1A" w:rsidRPr="0040362C" w:rsidRDefault="00937E1A" w:rsidP="00A51FDE">
      <w:pPr>
        <w:numPr>
          <w:ilvl w:val="0"/>
          <w:numId w:val="36"/>
        </w:numPr>
        <w:spacing w:after="0" w:line="240" w:lineRule="auto"/>
        <w:ind w:left="568" w:hanging="284"/>
        <w:jc w:val="both"/>
        <w:rPr>
          <w:rFonts w:ascii="Arial" w:hAnsi="Arial" w:cs="Arial"/>
          <w:sz w:val="20"/>
          <w:szCs w:val="20"/>
        </w:rPr>
      </w:pPr>
      <w:r>
        <w:rPr>
          <w:rFonts w:ascii="Arial" w:hAnsi="Arial" w:cs="Arial"/>
          <w:sz w:val="20"/>
          <w:szCs w:val="20"/>
        </w:rPr>
        <w:t xml:space="preserve">Llevar la asistencia a clase de sus estudiantes y cumplir con el debido proceso de inasistencia (Si el estudiante presenta inasistencia sin notificación alguna, el docente debe llamar al padre de </w:t>
      </w:r>
      <w:proofErr w:type="spellStart"/>
      <w:r>
        <w:rPr>
          <w:rFonts w:ascii="Arial" w:hAnsi="Arial" w:cs="Arial"/>
          <w:sz w:val="20"/>
          <w:szCs w:val="20"/>
        </w:rPr>
        <w:t>famila</w:t>
      </w:r>
      <w:proofErr w:type="spellEnd"/>
      <w:r>
        <w:rPr>
          <w:rFonts w:ascii="Arial" w:hAnsi="Arial" w:cs="Arial"/>
          <w:sz w:val="20"/>
          <w:szCs w:val="20"/>
        </w:rPr>
        <w:t xml:space="preserve"> y dejar evidencia por </w:t>
      </w:r>
      <w:r w:rsidR="00145662">
        <w:rPr>
          <w:rFonts w:ascii="Arial" w:hAnsi="Arial" w:cs="Arial"/>
          <w:sz w:val="20"/>
          <w:szCs w:val="20"/>
        </w:rPr>
        <w:t>WhatsApp</w:t>
      </w:r>
      <w:r>
        <w:rPr>
          <w:rFonts w:ascii="Arial" w:hAnsi="Arial" w:cs="Arial"/>
          <w:sz w:val="20"/>
          <w:szCs w:val="20"/>
        </w:rPr>
        <w:t xml:space="preserve"> que el estudiante no asistió a clase, si se repite esta conducta el docente reiterará el aviso al acudiente. Si se presenta una tercera ocasión de inasistencia sin notificación por </w:t>
      </w:r>
      <w:r>
        <w:rPr>
          <w:rFonts w:ascii="Arial" w:hAnsi="Arial" w:cs="Arial"/>
          <w:sz w:val="20"/>
          <w:szCs w:val="20"/>
        </w:rPr>
        <w:lastRenderedPageBreak/>
        <w:t>pate del acudiente, el docente debe reportarlo a coordinación para que este a su vez lo reporte ante comisaría de familia)</w:t>
      </w:r>
    </w:p>
    <w:p w14:paraId="666C15D9" w14:textId="77777777" w:rsidR="00616565" w:rsidRPr="0040362C" w:rsidRDefault="009E00F2"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Llegar puntualmente a clases.</w:t>
      </w:r>
    </w:p>
    <w:p w14:paraId="5B8F024B"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Utilizar estrategias y metodologías que faciliten la comprensión, el análisis, la discusión critica, la </w:t>
      </w:r>
      <w:r w:rsidR="00963C76" w:rsidRPr="0040362C">
        <w:rPr>
          <w:rFonts w:ascii="Arial" w:hAnsi="Arial" w:cs="Arial"/>
          <w:sz w:val="20"/>
          <w:szCs w:val="20"/>
        </w:rPr>
        <w:t>producción personal</w:t>
      </w:r>
      <w:r w:rsidRPr="0040362C">
        <w:rPr>
          <w:rFonts w:ascii="Arial" w:hAnsi="Arial" w:cs="Arial"/>
          <w:sz w:val="20"/>
          <w:szCs w:val="20"/>
        </w:rPr>
        <w:t>, la solución creativa de problemas y el desarrollo del pensamiento en los estudiantes.</w:t>
      </w:r>
    </w:p>
    <w:p w14:paraId="1857D6A2"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Dar a conocer a los estudiantes los resultados de las evaluaciones oportunamente.</w:t>
      </w:r>
      <w:r w:rsidRPr="0040362C">
        <w:rPr>
          <w:rFonts w:ascii="Arial" w:hAnsi="Arial" w:cs="Arial"/>
          <w:sz w:val="20"/>
          <w:szCs w:val="20"/>
          <w:lang w:val="es-MX"/>
        </w:rPr>
        <w:t xml:space="preserve"> </w:t>
      </w:r>
    </w:p>
    <w:p w14:paraId="7CD1C117" w14:textId="77777777" w:rsidR="00616565" w:rsidRPr="00F603FE"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lang w:val="es-MX"/>
        </w:rPr>
        <w:t>Dar a conocer a los estudiantes los logros a alcanzar durante los diferentes periodos y el sistema de evaluación que se va a utilizar permitiendo que conozca sus resultados.</w:t>
      </w:r>
    </w:p>
    <w:p w14:paraId="04EEB1CF" w14:textId="3403A06C" w:rsidR="00F603FE" w:rsidRPr="0040362C" w:rsidRDefault="00F603FE" w:rsidP="00A51FDE">
      <w:pPr>
        <w:numPr>
          <w:ilvl w:val="0"/>
          <w:numId w:val="36"/>
        </w:numPr>
        <w:spacing w:after="0" w:line="240" w:lineRule="auto"/>
        <w:ind w:left="568" w:hanging="284"/>
        <w:jc w:val="both"/>
        <w:rPr>
          <w:rFonts w:ascii="Arial" w:hAnsi="Arial" w:cs="Arial"/>
          <w:sz w:val="20"/>
          <w:szCs w:val="20"/>
        </w:rPr>
      </w:pPr>
      <w:r>
        <w:rPr>
          <w:rFonts w:ascii="Arial" w:hAnsi="Arial" w:cs="Arial"/>
          <w:sz w:val="20"/>
          <w:szCs w:val="20"/>
          <w:lang w:val="es-MX"/>
        </w:rPr>
        <w:t>Llevar un registro organizado de los avances de sus estudiantes en planillas de notas o herramientas de semaforización.</w:t>
      </w:r>
    </w:p>
    <w:p w14:paraId="15E9910F"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Cumplir con </w:t>
      </w:r>
      <w:proofErr w:type="gramStart"/>
      <w:r w:rsidRPr="0040362C">
        <w:rPr>
          <w:rFonts w:ascii="Arial" w:hAnsi="Arial" w:cs="Arial"/>
          <w:sz w:val="20"/>
          <w:szCs w:val="20"/>
        </w:rPr>
        <w:t>la funciones</w:t>
      </w:r>
      <w:proofErr w:type="gramEnd"/>
      <w:r w:rsidRPr="0040362C">
        <w:rPr>
          <w:rFonts w:ascii="Arial" w:hAnsi="Arial" w:cs="Arial"/>
          <w:sz w:val="20"/>
          <w:szCs w:val="20"/>
        </w:rPr>
        <w:t xml:space="preserve"> de Jefe de Área o de Director de </w:t>
      </w:r>
      <w:r w:rsidR="00B51F2D" w:rsidRPr="0040362C">
        <w:rPr>
          <w:rFonts w:ascii="Arial" w:hAnsi="Arial" w:cs="Arial"/>
          <w:sz w:val="20"/>
          <w:szCs w:val="20"/>
        </w:rPr>
        <w:t>Grado</w:t>
      </w:r>
      <w:r w:rsidRPr="0040362C">
        <w:rPr>
          <w:rFonts w:ascii="Arial" w:hAnsi="Arial" w:cs="Arial"/>
          <w:sz w:val="20"/>
          <w:szCs w:val="20"/>
        </w:rPr>
        <w:t xml:space="preserve"> cuando sea asignado para tal cargo.</w:t>
      </w:r>
    </w:p>
    <w:p w14:paraId="3C6EB01C"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Programar talleres o actividades de aprendizaje para las respectivas clases del día, en caso de ausencia justificada (permiso), para evitar pérdida de tiempo y lograr un mejor nivel académico. </w:t>
      </w:r>
    </w:p>
    <w:p w14:paraId="7D66FCD5"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Diseñar y ejecutar oportunamente planes de </w:t>
      </w:r>
      <w:r w:rsidR="0033466C" w:rsidRPr="0040362C">
        <w:rPr>
          <w:rFonts w:ascii="Arial" w:hAnsi="Arial" w:cs="Arial"/>
          <w:sz w:val="20"/>
          <w:szCs w:val="20"/>
        </w:rPr>
        <w:t>apoyo para</w:t>
      </w:r>
      <w:r w:rsidRPr="0040362C">
        <w:rPr>
          <w:rFonts w:ascii="Arial" w:hAnsi="Arial" w:cs="Arial"/>
          <w:sz w:val="20"/>
          <w:szCs w:val="20"/>
        </w:rPr>
        <w:t xml:space="preserve"> la superación   de logros y dificultades de aprendizaje de los estudiantes.</w:t>
      </w:r>
    </w:p>
    <w:p w14:paraId="72FE6F56" w14:textId="357B95AA"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Desarrollar proyectos de</w:t>
      </w:r>
      <w:r w:rsidR="00F603FE">
        <w:rPr>
          <w:rFonts w:ascii="Arial" w:hAnsi="Arial" w:cs="Arial"/>
          <w:sz w:val="20"/>
          <w:szCs w:val="20"/>
        </w:rPr>
        <w:t xml:space="preserve"> aula, pedagógicos, transversales y </w:t>
      </w:r>
      <w:proofErr w:type="gramStart"/>
      <w:r w:rsidR="00F603FE">
        <w:rPr>
          <w:rFonts w:ascii="Arial" w:hAnsi="Arial" w:cs="Arial"/>
          <w:sz w:val="20"/>
          <w:szCs w:val="20"/>
        </w:rPr>
        <w:t xml:space="preserve">de </w:t>
      </w:r>
      <w:r w:rsidRPr="0040362C">
        <w:rPr>
          <w:rFonts w:ascii="Arial" w:hAnsi="Arial" w:cs="Arial"/>
          <w:sz w:val="20"/>
          <w:szCs w:val="20"/>
        </w:rPr>
        <w:t xml:space="preserve"> investigación</w:t>
      </w:r>
      <w:proofErr w:type="gramEnd"/>
      <w:r w:rsidRPr="0040362C">
        <w:rPr>
          <w:rFonts w:ascii="Arial" w:hAnsi="Arial" w:cs="Arial"/>
          <w:sz w:val="20"/>
          <w:szCs w:val="20"/>
        </w:rPr>
        <w:t xml:space="preserve"> que permita al estudiante producir nuevos conocimientos para beneficio de su propia vida y de la sociedad.</w:t>
      </w:r>
    </w:p>
    <w:p w14:paraId="26022F1A"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Participar en los actos de comunidad y asistir a las reuniones convocadas por la </w:t>
      </w:r>
      <w:r w:rsidR="0033466C" w:rsidRPr="0040362C">
        <w:rPr>
          <w:rFonts w:ascii="Arial" w:hAnsi="Arial" w:cs="Arial"/>
          <w:sz w:val="20"/>
          <w:szCs w:val="20"/>
        </w:rPr>
        <w:t>Dirección de</w:t>
      </w:r>
      <w:r w:rsidRPr="0040362C">
        <w:rPr>
          <w:rFonts w:ascii="Arial" w:hAnsi="Arial" w:cs="Arial"/>
          <w:sz w:val="20"/>
          <w:szCs w:val="20"/>
        </w:rPr>
        <w:t xml:space="preserve"> la Institución.</w:t>
      </w:r>
    </w:p>
    <w:p w14:paraId="3CD5D1D6" w14:textId="34AF9E40"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Realizar el seguimie</w:t>
      </w:r>
      <w:r w:rsidR="001E6AED">
        <w:rPr>
          <w:rFonts w:ascii="Arial" w:hAnsi="Arial" w:cs="Arial"/>
          <w:sz w:val="20"/>
          <w:szCs w:val="20"/>
        </w:rPr>
        <w:t>nto académico,</w:t>
      </w:r>
      <w:r w:rsidRPr="0040362C">
        <w:rPr>
          <w:rFonts w:ascii="Arial" w:hAnsi="Arial" w:cs="Arial"/>
          <w:sz w:val="20"/>
          <w:szCs w:val="20"/>
        </w:rPr>
        <w:t xml:space="preserve"> disciplinario</w:t>
      </w:r>
      <w:r w:rsidR="001E6AED">
        <w:rPr>
          <w:rFonts w:ascii="Arial" w:hAnsi="Arial" w:cs="Arial"/>
          <w:sz w:val="20"/>
          <w:szCs w:val="20"/>
        </w:rPr>
        <w:t xml:space="preserve"> y convivencial</w:t>
      </w:r>
      <w:r w:rsidRPr="0040362C">
        <w:rPr>
          <w:rFonts w:ascii="Arial" w:hAnsi="Arial" w:cs="Arial"/>
          <w:sz w:val="20"/>
          <w:szCs w:val="20"/>
        </w:rPr>
        <w:t xml:space="preserve"> de los estudiantes de la institución, remitiendo oportunamente los casos especiales a coordinación académica, de convivencia o a orientación</w:t>
      </w:r>
      <w:r w:rsidR="0033466C" w:rsidRPr="0040362C">
        <w:rPr>
          <w:rFonts w:ascii="Arial" w:hAnsi="Arial" w:cs="Arial"/>
          <w:sz w:val="20"/>
          <w:szCs w:val="20"/>
        </w:rPr>
        <w:t>, según</w:t>
      </w:r>
      <w:r w:rsidRPr="0040362C">
        <w:rPr>
          <w:rFonts w:ascii="Arial" w:hAnsi="Arial" w:cs="Arial"/>
          <w:sz w:val="20"/>
          <w:szCs w:val="20"/>
        </w:rPr>
        <w:t xml:space="preserve"> corresponda, teniendo en cuenta el conducto regular y el debido proceso.</w:t>
      </w:r>
      <w:r w:rsidR="001E6AED">
        <w:rPr>
          <w:rFonts w:ascii="Arial" w:hAnsi="Arial" w:cs="Arial"/>
          <w:sz w:val="20"/>
          <w:szCs w:val="20"/>
        </w:rPr>
        <w:t xml:space="preserve"> Adjuntando los soportes. </w:t>
      </w:r>
    </w:p>
    <w:p w14:paraId="71DFCCF7"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lang w:val="es-MX"/>
        </w:rPr>
        <w:t>Registrar en el observador del estudiante las fortalezas y debilidades académicas, culturales, deportivas y de convivencia, respaldado con las firmas respectivas, las sugerencias, los descargos, compromisos y proceso a seguir.</w:t>
      </w:r>
    </w:p>
    <w:p w14:paraId="56104F72" w14:textId="77777777" w:rsidR="008333FC" w:rsidRDefault="00616565" w:rsidP="008333FC">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Cumplir con los turnos de convivencia que le sean asignados y colaborar con el orden y comportamiento de los estudiantes en formación general, </w:t>
      </w:r>
      <w:r w:rsidR="0033466C" w:rsidRPr="0040362C">
        <w:rPr>
          <w:rFonts w:ascii="Arial" w:hAnsi="Arial" w:cs="Arial"/>
          <w:sz w:val="20"/>
          <w:szCs w:val="20"/>
        </w:rPr>
        <w:t>las izadas</w:t>
      </w:r>
      <w:r w:rsidRPr="0040362C">
        <w:rPr>
          <w:rFonts w:ascii="Arial" w:hAnsi="Arial" w:cs="Arial"/>
          <w:sz w:val="20"/>
          <w:szCs w:val="20"/>
        </w:rPr>
        <w:t xml:space="preserve"> de bandera y otros actos culturales.</w:t>
      </w:r>
    </w:p>
    <w:p w14:paraId="09B53C89" w14:textId="1742F65A" w:rsidR="00FA0706" w:rsidRDefault="00FA0706" w:rsidP="008333FC">
      <w:pPr>
        <w:numPr>
          <w:ilvl w:val="0"/>
          <w:numId w:val="36"/>
        </w:numPr>
        <w:spacing w:after="0" w:line="240" w:lineRule="auto"/>
        <w:ind w:left="568" w:hanging="284"/>
        <w:jc w:val="both"/>
        <w:rPr>
          <w:rFonts w:ascii="Arial" w:hAnsi="Arial" w:cs="Arial"/>
          <w:sz w:val="20"/>
          <w:szCs w:val="20"/>
        </w:rPr>
      </w:pPr>
      <w:r>
        <w:rPr>
          <w:rFonts w:ascii="Arial" w:hAnsi="Arial" w:cs="Arial"/>
          <w:sz w:val="20"/>
          <w:szCs w:val="20"/>
        </w:rPr>
        <w:t xml:space="preserve"> </w:t>
      </w:r>
      <w:r w:rsidR="008333FC">
        <w:rPr>
          <w:rFonts w:ascii="Arial" w:hAnsi="Arial" w:cs="Arial"/>
          <w:sz w:val="20"/>
          <w:szCs w:val="20"/>
        </w:rPr>
        <w:t>I</w:t>
      </w:r>
      <w:r>
        <w:rPr>
          <w:rFonts w:ascii="Arial" w:hAnsi="Arial" w:cs="Arial"/>
          <w:sz w:val="20"/>
          <w:szCs w:val="20"/>
        </w:rPr>
        <w:t xml:space="preserve">dentificar </w:t>
      </w:r>
      <w:r w:rsidR="008333FC">
        <w:rPr>
          <w:rFonts w:ascii="Arial" w:hAnsi="Arial" w:cs="Arial"/>
          <w:sz w:val="20"/>
          <w:szCs w:val="20"/>
        </w:rPr>
        <w:t>al estudiante que c</w:t>
      </w:r>
      <w:r w:rsidR="008333FC" w:rsidRPr="008333FC">
        <w:rPr>
          <w:rFonts w:ascii="Arial" w:hAnsi="Arial" w:cs="Arial"/>
          <w:sz w:val="20"/>
          <w:szCs w:val="20"/>
        </w:rPr>
        <w:t>on un dí</w:t>
      </w:r>
      <w:r w:rsidR="008333FC">
        <w:rPr>
          <w:rFonts w:ascii="Arial" w:hAnsi="Arial" w:cs="Arial"/>
          <w:sz w:val="20"/>
          <w:szCs w:val="20"/>
        </w:rPr>
        <w:t xml:space="preserve">a </w:t>
      </w:r>
      <w:r w:rsidR="008333FC" w:rsidRPr="008333FC">
        <w:rPr>
          <w:rFonts w:ascii="Arial" w:hAnsi="Arial" w:cs="Arial"/>
          <w:sz w:val="20"/>
          <w:szCs w:val="20"/>
        </w:rPr>
        <w:t xml:space="preserve">falte a estudiar, sin justificación, el docente debe reportarlo al padre de familia, a la vez solicitarle la justificación, vía telefónica y si no contesta, vía </w:t>
      </w:r>
      <w:r w:rsidR="004B6EFF" w:rsidRPr="008333FC">
        <w:rPr>
          <w:rFonts w:ascii="Arial" w:hAnsi="Arial" w:cs="Arial"/>
          <w:sz w:val="20"/>
          <w:szCs w:val="20"/>
        </w:rPr>
        <w:t>WhatsApp</w:t>
      </w:r>
      <w:r w:rsidR="008333FC" w:rsidRPr="008333FC">
        <w:rPr>
          <w:rFonts w:ascii="Arial" w:hAnsi="Arial" w:cs="Arial"/>
          <w:sz w:val="20"/>
          <w:szCs w:val="20"/>
        </w:rPr>
        <w:t xml:space="preserve"> para dejar evidencia que se le está reportando la ausencia al padre de familia, así no haya señal en el momento. Al presentarse, un segundo día seguido de ausencia sin justificación aún, el docente debe hacer el mismo procedimiento del día anterior, pero al presentarse un tercer día, </w:t>
      </w:r>
      <w:r>
        <w:rPr>
          <w:rFonts w:ascii="Arial" w:hAnsi="Arial" w:cs="Arial"/>
          <w:sz w:val="20"/>
          <w:szCs w:val="20"/>
        </w:rPr>
        <w:t>el docente debe citar al acudiente a la Institución Educativa para identificar las causas de la ausencia del estudiante y a su vez, para  hacerle firmar un compromiso  (en el formato de seguimiento a estudiantes) en el cual el acudiente se compromete a  que el menor no faltará más a la institución, en caso de ser reiterativa la falta, se repite el mismo trámite, para hacerle firmar un segundo compromiso de permanencia escolar.</w:t>
      </w:r>
    </w:p>
    <w:p w14:paraId="4AF6B766" w14:textId="166284AE" w:rsidR="008333FC" w:rsidRPr="00FA0706" w:rsidRDefault="00FA0706" w:rsidP="00FA0706">
      <w:pPr>
        <w:spacing w:after="0" w:line="240" w:lineRule="auto"/>
        <w:ind w:left="568"/>
        <w:jc w:val="both"/>
        <w:rPr>
          <w:rFonts w:ascii="Arial" w:hAnsi="Arial" w:cs="Arial"/>
          <w:sz w:val="20"/>
          <w:szCs w:val="20"/>
        </w:rPr>
      </w:pPr>
      <w:r>
        <w:rPr>
          <w:rFonts w:ascii="Arial" w:hAnsi="Arial" w:cs="Arial"/>
          <w:sz w:val="20"/>
          <w:szCs w:val="20"/>
        </w:rPr>
        <w:t xml:space="preserve">No obstante, de presentarse por tercera vez el incumplimiento del acuerdo, el docente, </w:t>
      </w:r>
      <w:r w:rsidR="008333FC" w:rsidRPr="00FA0706">
        <w:rPr>
          <w:rFonts w:ascii="Arial" w:hAnsi="Arial" w:cs="Arial"/>
          <w:sz w:val="20"/>
          <w:szCs w:val="20"/>
        </w:rPr>
        <w:t>debe reportarlo ante coordinación</w:t>
      </w:r>
      <w:r>
        <w:rPr>
          <w:rFonts w:ascii="Arial" w:hAnsi="Arial" w:cs="Arial"/>
          <w:sz w:val="20"/>
          <w:szCs w:val="20"/>
        </w:rPr>
        <w:t>, para que éste último genere un compromiso de permanencia escolar con el acudiente, en caso de que aún continué la falta por parte del acudiente, el coordinador remitir</w:t>
      </w:r>
      <w:r w:rsidR="00F90D09">
        <w:rPr>
          <w:rFonts w:ascii="Arial" w:hAnsi="Arial" w:cs="Arial"/>
          <w:sz w:val="20"/>
          <w:szCs w:val="20"/>
        </w:rPr>
        <w:t>á por escrito el caso</w:t>
      </w:r>
      <w:r>
        <w:rPr>
          <w:rFonts w:ascii="Arial" w:hAnsi="Arial" w:cs="Arial"/>
          <w:sz w:val="20"/>
          <w:szCs w:val="20"/>
        </w:rPr>
        <w:t xml:space="preserve"> orientación escolar junto con todo el proceso. </w:t>
      </w:r>
    </w:p>
    <w:p w14:paraId="3D047DE2"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Diligenciar las actas y planillas correspondientes de la semana de turno de convivencia.</w:t>
      </w:r>
    </w:p>
    <w:p w14:paraId="705E2EF3"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Participar activamente y comprometerse en la planeación, ejecución y evaluación del proyecto educativo institucional, plan de mejoramiento, manual de convivencia, proyectos institucionales, proyecto de servicio social obligatorio y articulación del SENA, entre otros.</w:t>
      </w:r>
    </w:p>
    <w:p w14:paraId="683C1709" w14:textId="77777777" w:rsidR="00616565"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Atender a los padres de familia de acuerdo con el horario establecido por la institución, en un tono de cordialidad y respeto.</w:t>
      </w:r>
    </w:p>
    <w:p w14:paraId="0AA50EB6" w14:textId="4FFD9FA9" w:rsidR="00F603FE" w:rsidRPr="0040362C" w:rsidRDefault="00F603FE" w:rsidP="00A51FDE">
      <w:pPr>
        <w:numPr>
          <w:ilvl w:val="0"/>
          <w:numId w:val="36"/>
        </w:numPr>
        <w:spacing w:after="0" w:line="240" w:lineRule="auto"/>
        <w:ind w:left="568" w:hanging="284"/>
        <w:jc w:val="both"/>
        <w:rPr>
          <w:rFonts w:ascii="Arial" w:hAnsi="Arial" w:cs="Arial"/>
          <w:sz w:val="20"/>
          <w:szCs w:val="20"/>
        </w:rPr>
      </w:pPr>
      <w:r>
        <w:rPr>
          <w:rFonts w:ascii="Arial" w:hAnsi="Arial" w:cs="Arial"/>
          <w:sz w:val="20"/>
          <w:szCs w:val="20"/>
        </w:rPr>
        <w:t>Cumplir con los protocolos y debidos procesos establecidos para el buen funcionamiento de nuestra institución.</w:t>
      </w:r>
    </w:p>
    <w:p w14:paraId="644CB0B9"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Responder por dotación y equipos confiados a su manejo.</w:t>
      </w:r>
    </w:p>
    <w:p w14:paraId="6D249E18" w14:textId="77777777" w:rsidR="00616565" w:rsidRPr="0040362C"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Cumplir con las demás funciones que le sean asignados de acuerdo con la naturaleza de su cargo.</w:t>
      </w:r>
    </w:p>
    <w:p w14:paraId="30D1E659" w14:textId="6A693214" w:rsidR="00616565" w:rsidRDefault="00616565" w:rsidP="00A51FDE">
      <w:pPr>
        <w:numPr>
          <w:ilvl w:val="0"/>
          <w:numId w:val="36"/>
        </w:numPr>
        <w:spacing w:after="0" w:line="240" w:lineRule="auto"/>
        <w:ind w:left="568" w:hanging="284"/>
        <w:jc w:val="both"/>
        <w:rPr>
          <w:rFonts w:ascii="Arial" w:hAnsi="Arial" w:cs="Arial"/>
          <w:sz w:val="20"/>
          <w:szCs w:val="20"/>
        </w:rPr>
      </w:pPr>
      <w:r w:rsidRPr="0040362C">
        <w:rPr>
          <w:rFonts w:ascii="Arial" w:hAnsi="Arial" w:cs="Arial"/>
          <w:sz w:val="20"/>
          <w:szCs w:val="20"/>
        </w:rPr>
        <w:t>Los demás, expuestos en la Ley 734, CUD, para todo servidor público.</w:t>
      </w:r>
    </w:p>
    <w:p w14:paraId="03D6F4C5" w14:textId="7822FD10" w:rsidR="001E6AED" w:rsidRDefault="001E6AED" w:rsidP="001E6AED">
      <w:pPr>
        <w:spacing w:after="0" w:line="240" w:lineRule="auto"/>
        <w:jc w:val="both"/>
        <w:rPr>
          <w:rFonts w:ascii="Arial" w:hAnsi="Arial" w:cs="Arial"/>
          <w:sz w:val="20"/>
          <w:szCs w:val="20"/>
        </w:rPr>
      </w:pPr>
    </w:p>
    <w:p w14:paraId="71533709" w14:textId="1B2A4ECD" w:rsidR="001E6AED" w:rsidRPr="001E6AED" w:rsidRDefault="001E6AED" w:rsidP="001E6AED">
      <w:pPr>
        <w:spacing w:after="0" w:line="240" w:lineRule="auto"/>
        <w:jc w:val="both"/>
        <w:rPr>
          <w:rFonts w:ascii="Arial" w:hAnsi="Arial" w:cs="Arial"/>
          <w:sz w:val="20"/>
          <w:szCs w:val="20"/>
        </w:rPr>
      </w:pPr>
      <w:r>
        <w:rPr>
          <w:rFonts w:ascii="Arial" w:hAnsi="Arial" w:cs="Arial"/>
          <w:b/>
          <w:sz w:val="20"/>
          <w:szCs w:val="20"/>
        </w:rPr>
        <w:t xml:space="preserve">PÁRÁGRAFO: </w:t>
      </w:r>
      <w:r>
        <w:rPr>
          <w:rFonts w:ascii="Arial" w:hAnsi="Arial" w:cs="Arial"/>
          <w:sz w:val="20"/>
          <w:szCs w:val="20"/>
        </w:rPr>
        <w:t>Cumplir con todos los procesos e instancias que están establecidos en el Sistema Institucional de Evaluación (SIEE)</w:t>
      </w:r>
    </w:p>
    <w:p w14:paraId="7F7E9FE5" w14:textId="77777777" w:rsidR="00616565" w:rsidRPr="0040362C" w:rsidRDefault="00616565" w:rsidP="00616565">
      <w:pPr>
        <w:spacing w:after="0" w:line="240" w:lineRule="atLeast"/>
        <w:jc w:val="both"/>
        <w:rPr>
          <w:rFonts w:ascii="Arial" w:hAnsi="Arial" w:cs="Arial"/>
          <w:sz w:val="20"/>
          <w:szCs w:val="20"/>
        </w:rPr>
      </w:pPr>
    </w:p>
    <w:p w14:paraId="37C923E8" w14:textId="77777777" w:rsidR="00616565" w:rsidRPr="0040362C" w:rsidRDefault="00C431EF" w:rsidP="00616565">
      <w:pPr>
        <w:spacing w:after="0" w:line="240" w:lineRule="atLeast"/>
        <w:jc w:val="both"/>
        <w:rPr>
          <w:rFonts w:ascii="Arial" w:hAnsi="Arial" w:cs="Arial"/>
          <w:b/>
          <w:sz w:val="20"/>
          <w:szCs w:val="20"/>
        </w:rPr>
      </w:pPr>
      <w:r w:rsidRPr="0040362C">
        <w:rPr>
          <w:rFonts w:ascii="Arial" w:hAnsi="Arial" w:cs="Arial"/>
          <w:b/>
          <w:sz w:val="20"/>
          <w:szCs w:val="20"/>
        </w:rPr>
        <w:lastRenderedPageBreak/>
        <w:t>ARTÍCULO 60</w:t>
      </w:r>
      <w:r w:rsidR="00616565" w:rsidRPr="0040362C">
        <w:rPr>
          <w:rFonts w:ascii="Arial" w:hAnsi="Arial" w:cs="Arial"/>
          <w:b/>
          <w:sz w:val="20"/>
          <w:szCs w:val="20"/>
        </w:rPr>
        <w:t>.</w:t>
      </w:r>
      <w:r w:rsidR="00634319" w:rsidRPr="0040362C">
        <w:rPr>
          <w:rFonts w:ascii="Arial" w:hAnsi="Arial" w:cs="Arial"/>
          <w:sz w:val="20"/>
          <w:szCs w:val="20"/>
        </w:rPr>
        <w:t>-</w:t>
      </w:r>
      <w:r w:rsidR="00634319" w:rsidRPr="0040362C">
        <w:rPr>
          <w:rFonts w:ascii="Arial" w:hAnsi="Arial" w:cs="Arial"/>
          <w:b/>
          <w:sz w:val="20"/>
          <w:szCs w:val="20"/>
        </w:rPr>
        <w:t xml:space="preserve"> DERECHOS</w:t>
      </w:r>
      <w:r w:rsidR="00616565" w:rsidRPr="0040362C">
        <w:rPr>
          <w:rFonts w:ascii="Arial" w:hAnsi="Arial" w:cs="Arial"/>
          <w:b/>
          <w:sz w:val="20"/>
          <w:szCs w:val="20"/>
        </w:rPr>
        <w:t xml:space="preserve"> DE LOS DOCENTES. (Decreto 2277/79 art.36; Decreto 1278/02 art. 37)</w:t>
      </w:r>
    </w:p>
    <w:p w14:paraId="3A733DBE" w14:textId="77777777" w:rsidR="00616565" w:rsidRPr="0040362C" w:rsidRDefault="00616565" w:rsidP="00616565">
      <w:pPr>
        <w:spacing w:after="0" w:line="240" w:lineRule="atLeast"/>
        <w:jc w:val="both"/>
        <w:rPr>
          <w:rFonts w:ascii="Arial" w:hAnsi="Arial" w:cs="Arial"/>
          <w:sz w:val="20"/>
          <w:szCs w:val="20"/>
        </w:rPr>
      </w:pPr>
    </w:p>
    <w:p w14:paraId="72148048"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Todos aquellos derechos consagrados como derechos fundamentales en la Constitución y demás normas vigentes. Además, son derechos de todo servidor público, los expuestos en el artículo 33 de la Ley 734 de 2002.</w:t>
      </w:r>
    </w:p>
    <w:p w14:paraId="178A3754"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Hacer las observaciones pertinentes en los aspectos que afecten la vida institucional.</w:t>
      </w:r>
    </w:p>
    <w:p w14:paraId="2C795E05"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Ser escuchado para que pueda expresar sus ideas, sugerencias y descargos cuando sea conveniente o redunde en beneficio de la comunidad.</w:t>
      </w:r>
    </w:p>
    <w:p w14:paraId="4718AAC0"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Recibir trato justo, cordial y respetuoso por parte de todos los miembros de la comunidad educativa.</w:t>
      </w:r>
    </w:p>
    <w:p w14:paraId="185B65CA"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Ser respetado en su honra y en su intimidad por los diferentes estamentos institucionales y a no ser discriminado por razón de sus creencias filosóficas, políticas o religiosas.</w:t>
      </w:r>
    </w:p>
    <w:p w14:paraId="055CA84A"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Ser reconocido por sus avances, logros y proyectos de innovación que oriente en la institución.</w:t>
      </w:r>
    </w:p>
    <w:p w14:paraId="4EB0D14F"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Conocer con anterioridad la agenda de las reuniones programadas y las diferentes determinaciones tomadas en los distintos consejos.</w:t>
      </w:r>
    </w:p>
    <w:p w14:paraId="705AA6E7"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Desarrollar su trabajo en un ambiente propicio y armónico.</w:t>
      </w:r>
    </w:p>
    <w:p w14:paraId="60C1D8A3"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A que se le facilite oportunamente el material didáctico y de apoyo necesario para el desarrollo de sus actividades pedagógicas. </w:t>
      </w:r>
    </w:p>
    <w:p w14:paraId="07A0D4A3"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Participar en la conformación de comités y elaboración de proyectos especiales, de acuerdo con su área, inquietudes e intereses.</w:t>
      </w:r>
    </w:p>
    <w:p w14:paraId="400A2883"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Recibir asignación académica según el área de su especialidad.</w:t>
      </w:r>
    </w:p>
    <w:p w14:paraId="60C10560"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Recibir horarios de clase con una adecuada distribución para el mejor aprovechamiento de las horas libres en el diseño, elaboración y preparación de materiales </w:t>
      </w:r>
      <w:r w:rsidR="00634319" w:rsidRPr="0040362C">
        <w:rPr>
          <w:rFonts w:ascii="Arial" w:hAnsi="Arial" w:cs="Arial"/>
          <w:sz w:val="20"/>
          <w:szCs w:val="20"/>
          <w:lang w:eastAsia="es-CO"/>
        </w:rPr>
        <w:t>didácticos y</w:t>
      </w:r>
      <w:r w:rsidRPr="0040362C">
        <w:rPr>
          <w:rFonts w:ascii="Arial" w:hAnsi="Arial" w:cs="Arial"/>
          <w:sz w:val="20"/>
          <w:szCs w:val="20"/>
          <w:lang w:eastAsia="es-CO"/>
        </w:rPr>
        <w:t xml:space="preserve"> ayudas educativas.</w:t>
      </w:r>
    </w:p>
    <w:p w14:paraId="67F82145"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Recibir información y asesoría individual para superar las dificultades y corregir los desaciertos en el proceso pedagógico.</w:t>
      </w:r>
    </w:p>
    <w:p w14:paraId="35213566"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Innovar y replantear su trabajo de acuerdo con las normas de flexibilidad curricular e innovación educativa.</w:t>
      </w:r>
    </w:p>
    <w:p w14:paraId="560A6205"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Elegir y ser elegido en igualdad de condiciones para el Consejo Directivo, Consejo Académico y otras estructuras institucionales.</w:t>
      </w:r>
    </w:p>
    <w:p w14:paraId="675F3D18"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Disponer del tiempo requerido para recibir los servicios de salud.</w:t>
      </w:r>
    </w:p>
    <w:p w14:paraId="4BB7B568"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Participar en los talleres, seminarios, </w:t>
      </w:r>
      <w:r w:rsidR="00B51F2D" w:rsidRPr="0040362C">
        <w:rPr>
          <w:rFonts w:ascii="Arial" w:hAnsi="Arial" w:cs="Arial"/>
          <w:sz w:val="20"/>
          <w:szCs w:val="20"/>
          <w:lang w:eastAsia="es-CO"/>
        </w:rPr>
        <w:t>Grado</w:t>
      </w:r>
      <w:r w:rsidRPr="0040362C">
        <w:rPr>
          <w:rFonts w:ascii="Arial" w:hAnsi="Arial" w:cs="Arial"/>
          <w:sz w:val="20"/>
          <w:szCs w:val="20"/>
          <w:lang w:eastAsia="es-CO"/>
        </w:rPr>
        <w:t>s, diplomados, especializaciones y ac</w:t>
      </w:r>
      <w:r w:rsidR="00634319" w:rsidRPr="0040362C">
        <w:rPr>
          <w:rFonts w:ascii="Arial" w:hAnsi="Arial" w:cs="Arial"/>
          <w:sz w:val="20"/>
          <w:szCs w:val="20"/>
          <w:lang w:eastAsia="es-CO"/>
        </w:rPr>
        <w:t xml:space="preserve">tualización que organice la </w:t>
      </w:r>
      <w:r w:rsidR="001D00F9" w:rsidRPr="0040362C">
        <w:rPr>
          <w:rFonts w:ascii="Arial" w:hAnsi="Arial" w:cs="Arial"/>
          <w:sz w:val="20"/>
          <w:szCs w:val="20"/>
          <w:lang w:eastAsia="es-CO"/>
        </w:rPr>
        <w:t>SEC</w:t>
      </w:r>
      <w:r w:rsidRPr="0040362C">
        <w:rPr>
          <w:rFonts w:ascii="Arial" w:hAnsi="Arial" w:cs="Arial"/>
          <w:sz w:val="20"/>
          <w:szCs w:val="20"/>
          <w:lang w:eastAsia="es-CO"/>
        </w:rPr>
        <w:t xml:space="preserve"> y el MEN, que le permitan ascender en el escalafón y/o fortalecer su labor profesional.</w:t>
      </w:r>
    </w:p>
    <w:p w14:paraId="61B74200"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Conservar la reserva sobre sus datos personales.</w:t>
      </w:r>
    </w:p>
    <w:p w14:paraId="4E6BF76E"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Solicitar y adquirir los permisos de acuerdo a las disposiciones legales vigentes.</w:t>
      </w:r>
    </w:p>
    <w:p w14:paraId="1F00135A" w14:textId="77777777" w:rsidR="00616565" w:rsidRPr="0040362C" w:rsidRDefault="00616565" w:rsidP="00A51FDE">
      <w:pPr>
        <w:numPr>
          <w:ilvl w:val="0"/>
          <w:numId w:val="37"/>
        </w:numPr>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Part</w:t>
      </w:r>
      <w:r w:rsidR="009518FC" w:rsidRPr="0040362C">
        <w:rPr>
          <w:rFonts w:ascii="Arial" w:hAnsi="Arial" w:cs="Arial"/>
          <w:sz w:val="20"/>
          <w:szCs w:val="20"/>
          <w:lang w:eastAsia="es-CO"/>
        </w:rPr>
        <w:t>icipar de la actividad sindical.</w:t>
      </w:r>
    </w:p>
    <w:p w14:paraId="60F315BF" w14:textId="77777777" w:rsidR="00616565" w:rsidRPr="0040362C" w:rsidRDefault="00616565" w:rsidP="00616565">
      <w:pPr>
        <w:spacing w:after="0" w:line="240" w:lineRule="atLeast"/>
        <w:jc w:val="both"/>
        <w:rPr>
          <w:rFonts w:ascii="Arial" w:hAnsi="Arial" w:cs="Arial"/>
          <w:sz w:val="20"/>
          <w:szCs w:val="20"/>
        </w:rPr>
      </w:pPr>
    </w:p>
    <w:p w14:paraId="6896271C" w14:textId="77777777" w:rsidR="00616565" w:rsidRPr="0040362C" w:rsidRDefault="00C431EF" w:rsidP="00616565">
      <w:pPr>
        <w:spacing w:after="0" w:line="240" w:lineRule="auto"/>
        <w:jc w:val="both"/>
        <w:rPr>
          <w:rFonts w:ascii="Arial" w:hAnsi="Arial" w:cs="Arial"/>
          <w:sz w:val="20"/>
          <w:szCs w:val="20"/>
        </w:rPr>
      </w:pPr>
      <w:r w:rsidRPr="0040362C">
        <w:rPr>
          <w:rFonts w:ascii="Arial" w:hAnsi="Arial" w:cs="Arial"/>
          <w:b/>
          <w:sz w:val="20"/>
          <w:szCs w:val="20"/>
        </w:rPr>
        <w:t>ARTÍCULO   61</w:t>
      </w:r>
      <w:r w:rsidR="00616565" w:rsidRPr="0040362C">
        <w:rPr>
          <w:rFonts w:ascii="Arial" w:hAnsi="Arial" w:cs="Arial"/>
          <w:b/>
          <w:sz w:val="20"/>
          <w:szCs w:val="20"/>
        </w:rPr>
        <w:t>.</w:t>
      </w:r>
      <w:r w:rsidR="000F3347" w:rsidRPr="0040362C">
        <w:rPr>
          <w:rFonts w:ascii="Arial" w:hAnsi="Arial" w:cs="Arial"/>
          <w:sz w:val="20"/>
          <w:szCs w:val="20"/>
        </w:rPr>
        <w:t>-</w:t>
      </w:r>
      <w:r w:rsidR="000F3347" w:rsidRPr="0040362C">
        <w:rPr>
          <w:rFonts w:ascii="Arial" w:hAnsi="Arial" w:cs="Arial"/>
          <w:b/>
          <w:sz w:val="20"/>
          <w:szCs w:val="20"/>
        </w:rPr>
        <w:t xml:space="preserve"> PROHIBICIONES</w:t>
      </w:r>
      <w:r w:rsidR="00616565" w:rsidRPr="0040362C">
        <w:rPr>
          <w:rFonts w:ascii="Arial" w:hAnsi="Arial" w:cs="Arial"/>
          <w:b/>
          <w:sz w:val="20"/>
          <w:szCs w:val="20"/>
        </w:rPr>
        <w:t xml:space="preserve"> PARA LOS DOCENTES. </w:t>
      </w:r>
      <w:r w:rsidR="00616565" w:rsidRPr="0040362C">
        <w:rPr>
          <w:rFonts w:ascii="Arial" w:hAnsi="Arial" w:cs="Arial"/>
          <w:sz w:val="20"/>
          <w:szCs w:val="20"/>
        </w:rPr>
        <w:t xml:space="preserve">(Decreto 2277/79, art. 45; Decreto 1278/02 art. 42) Además de las contempladas en la </w:t>
      </w:r>
      <w:r w:rsidR="000F3347" w:rsidRPr="0040362C">
        <w:rPr>
          <w:rFonts w:ascii="Arial" w:hAnsi="Arial" w:cs="Arial"/>
          <w:sz w:val="20"/>
          <w:szCs w:val="20"/>
        </w:rPr>
        <w:t>Ley 734</w:t>
      </w:r>
      <w:r w:rsidR="00616565" w:rsidRPr="0040362C">
        <w:rPr>
          <w:rFonts w:ascii="Arial" w:hAnsi="Arial" w:cs="Arial"/>
          <w:sz w:val="20"/>
          <w:szCs w:val="20"/>
        </w:rPr>
        <w:t xml:space="preserve">, Código Único Disciplinario, para todo servidor público, </w:t>
      </w:r>
    </w:p>
    <w:p w14:paraId="63675E7F" w14:textId="77777777" w:rsidR="00616565" w:rsidRPr="0040362C" w:rsidRDefault="00616565" w:rsidP="00616565">
      <w:pPr>
        <w:spacing w:after="0" w:line="240" w:lineRule="auto"/>
        <w:jc w:val="both"/>
        <w:rPr>
          <w:rFonts w:ascii="Arial" w:hAnsi="Arial" w:cs="Arial"/>
          <w:sz w:val="20"/>
          <w:szCs w:val="20"/>
        </w:rPr>
      </w:pPr>
    </w:p>
    <w:p w14:paraId="0FA11B9C" w14:textId="77777777" w:rsidR="00616565" w:rsidRPr="0040362C" w:rsidRDefault="000F3347" w:rsidP="00A51FDE">
      <w:pPr>
        <w:numPr>
          <w:ilvl w:val="0"/>
          <w:numId w:val="38"/>
        </w:numPr>
        <w:spacing w:after="0" w:line="240" w:lineRule="auto"/>
        <w:ind w:left="568" w:hanging="284"/>
        <w:jc w:val="both"/>
        <w:rPr>
          <w:rFonts w:ascii="Arial" w:hAnsi="Arial" w:cs="Arial"/>
          <w:sz w:val="20"/>
          <w:szCs w:val="20"/>
        </w:rPr>
      </w:pPr>
      <w:r w:rsidRPr="0040362C">
        <w:rPr>
          <w:rFonts w:ascii="Arial" w:hAnsi="Arial" w:cs="Arial"/>
          <w:sz w:val="20"/>
          <w:szCs w:val="20"/>
        </w:rPr>
        <w:t>Abandonar o</w:t>
      </w:r>
      <w:r w:rsidR="00616565" w:rsidRPr="0040362C">
        <w:rPr>
          <w:rFonts w:ascii="Arial" w:hAnsi="Arial" w:cs="Arial"/>
          <w:sz w:val="20"/>
          <w:szCs w:val="20"/>
        </w:rPr>
        <w:t xml:space="preserve"> suspender sus labores injustificadamente sin la autorización del Rector.</w:t>
      </w:r>
    </w:p>
    <w:p w14:paraId="32ACF19C" w14:textId="77777777" w:rsidR="00616565" w:rsidRPr="0040362C" w:rsidRDefault="00616565" w:rsidP="00A51FDE">
      <w:pPr>
        <w:numPr>
          <w:ilvl w:val="0"/>
          <w:numId w:val="38"/>
        </w:numPr>
        <w:spacing w:after="0" w:line="240" w:lineRule="auto"/>
        <w:ind w:left="568" w:hanging="284"/>
        <w:jc w:val="both"/>
        <w:rPr>
          <w:rFonts w:ascii="Arial" w:hAnsi="Arial" w:cs="Arial"/>
          <w:sz w:val="20"/>
          <w:szCs w:val="20"/>
        </w:rPr>
      </w:pPr>
      <w:r w:rsidRPr="0040362C">
        <w:rPr>
          <w:rFonts w:ascii="Arial" w:hAnsi="Arial" w:cs="Arial"/>
          <w:sz w:val="20"/>
          <w:szCs w:val="20"/>
        </w:rPr>
        <w:t>Denigrar del buen nombre de la institución como de los órganos que la conforman.</w:t>
      </w:r>
    </w:p>
    <w:p w14:paraId="2FBDC185" w14:textId="77777777" w:rsidR="00616565" w:rsidRPr="0040362C" w:rsidRDefault="0033466C"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Realizar propaganda,</w:t>
      </w:r>
      <w:r w:rsidR="00616565" w:rsidRPr="0040362C">
        <w:rPr>
          <w:rFonts w:ascii="Arial" w:hAnsi="Arial" w:cs="Arial"/>
          <w:sz w:val="20"/>
          <w:szCs w:val="20"/>
          <w:lang w:eastAsia="es-CO"/>
        </w:rPr>
        <w:t xml:space="preserve"> proselitismo político o religioso dentro de los centros educativos o lugares de trabajo.</w:t>
      </w:r>
    </w:p>
    <w:p w14:paraId="1DB5C89C"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Portar armas de cualquier clase durante el desempeño de sus labores o dentro de la institución, durante actividades extraescolares.</w:t>
      </w:r>
    </w:p>
    <w:p w14:paraId="61DDD279" w14:textId="77777777" w:rsidR="00616565" w:rsidRPr="0040362C" w:rsidRDefault="009518FC"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Emplear con los estudiantes</w:t>
      </w:r>
      <w:r w:rsidR="00616565" w:rsidRPr="0040362C">
        <w:rPr>
          <w:rFonts w:ascii="Arial" w:hAnsi="Arial" w:cs="Arial"/>
          <w:sz w:val="20"/>
          <w:szCs w:val="20"/>
          <w:lang w:eastAsia="es-CO"/>
        </w:rPr>
        <w:t xml:space="preserve"> cualquier forma de maltrato físico o psíquico que atente contra su dignidad, su integridad personal o el desarrollo de su personalidad.</w:t>
      </w:r>
    </w:p>
    <w:p w14:paraId="15E068F1"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Coartar el derecho de libre asociación de los demás educadores o estudiantes.</w:t>
      </w:r>
    </w:p>
    <w:p w14:paraId="5D269820"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Utilizar las instalaciones de la Institución para actividades ilícitas o no propias de la enseñanza, o para vivienda sin la autorización correspondiente.</w:t>
      </w:r>
    </w:p>
    <w:p w14:paraId="2CA6F4C5"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Vender objetos o mercancías a los educandos o dentro del centro educativo en beneficio propio o de terceros, que no responda a proyectos institucionales.</w:t>
      </w:r>
    </w:p>
    <w:p w14:paraId="1C08E7AF"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Realizar actividades ajenas a sus funciones docentes en la jornada de trabajo.</w:t>
      </w:r>
    </w:p>
    <w:p w14:paraId="1CACEE4E"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Asistir al lugar de trabajo en estado de embriaguez o bajo el influjo de drogas narcóticas o estupefacientes.</w:t>
      </w:r>
    </w:p>
    <w:p w14:paraId="313EF5FC"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Atentar o incitar a otros a atentar contra los bienes del establecimiento o bienes públicos o hacer uso indebido de las propiedades o haberes de la institución o del Estado puestos bajo su responsabilidad.</w:t>
      </w:r>
    </w:p>
    <w:p w14:paraId="576FA19B"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lastRenderedPageBreak/>
        <w:t>Desempeñar simultáneamente más de un empleo público o recibir más de una asignación que provenga del tesoro público, o de empresas o de instituciones en las que tenga parte mayoritaria el Estado.</w:t>
      </w:r>
    </w:p>
    <w:p w14:paraId="7097A813"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Realizar o ejecutar con sus educandos acciones o conductas que atenten contra la libertad y el pudor sexual de los mismos, o acosar sexualmente a sus estudiantes.</w:t>
      </w:r>
    </w:p>
    <w:p w14:paraId="0517C8E8"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Manipular es</w:t>
      </w:r>
      <w:r w:rsidR="0033466C" w:rsidRPr="0040362C">
        <w:rPr>
          <w:rFonts w:ascii="Arial" w:hAnsi="Arial" w:cs="Arial"/>
          <w:sz w:val="20"/>
          <w:szCs w:val="20"/>
          <w:lang w:eastAsia="es-CO"/>
        </w:rPr>
        <w:t>tudiantes</w:t>
      </w:r>
      <w:r w:rsidRPr="0040362C">
        <w:rPr>
          <w:rFonts w:ascii="Arial" w:hAnsi="Arial" w:cs="Arial"/>
          <w:sz w:val="20"/>
          <w:szCs w:val="20"/>
          <w:lang w:eastAsia="es-CO"/>
        </w:rPr>
        <w:t xml:space="preserve"> o padres de familia para obtener apoyos en causas personales o exclusivas de los docentes.</w:t>
      </w:r>
    </w:p>
    <w:p w14:paraId="7C832440" w14:textId="77777777" w:rsidR="00616565" w:rsidRPr="0040362C" w:rsidRDefault="00616565" w:rsidP="00A51FDE">
      <w:pPr>
        <w:numPr>
          <w:ilvl w:val="0"/>
          <w:numId w:val="3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Ser elegido en un cargo de representación popular, a menos que haya renunciado al cargo docente o directivo con seis (6) meses de antelación a la elección respectiva.</w:t>
      </w:r>
    </w:p>
    <w:p w14:paraId="4E129F63" w14:textId="77777777" w:rsidR="00616565" w:rsidRPr="0040362C" w:rsidRDefault="00616565" w:rsidP="00A51FDE">
      <w:pPr>
        <w:numPr>
          <w:ilvl w:val="0"/>
          <w:numId w:val="38"/>
        </w:numPr>
        <w:spacing w:after="0" w:line="240" w:lineRule="auto"/>
        <w:ind w:left="568" w:hanging="284"/>
        <w:jc w:val="both"/>
        <w:rPr>
          <w:rFonts w:ascii="Arial" w:hAnsi="Arial" w:cs="Arial"/>
          <w:sz w:val="20"/>
          <w:szCs w:val="20"/>
        </w:rPr>
      </w:pPr>
      <w:r w:rsidRPr="0040362C">
        <w:rPr>
          <w:rFonts w:ascii="Arial" w:hAnsi="Arial" w:cs="Arial"/>
          <w:sz w:val="20"/>
          <w:szCs w:val="20"/>
          <w:lang w:eastAsia="es-CO"/>
        </w:rPr>
        <w:t>Utilizar la evaluación de los estudiantes para buscar provecho personal o de terceros.</w:t>
      </w:r>
    </w:p>
    <w:p w14:paraId="3B7987C9" w14:textId="77777777" w:rsidR="00987EB0" w:rsidRPr="0040362C" w:rsidRDefault="00987EB0" w:rsidP="00A51FDE">
      <w:pPr>
        <w:numPr>
          <w:ilvl w:val="0"/>
          <w:numId w:val="38"/>
        </w:numPr>
        <w:spacing w:after="0" w:line="240" w:lineRule="auto"/>
        <w:ind w:left="568" w:hanging="284"/>
        <w:jc w:val="both"/>
        <w:rPr>
          <w:rFonts w:ascii="Arial" w:hAnsi="Arial" w:cs="Arial"/>
          <w:sz w:val="20"/>
          <w:szCs w:val="20"/>
        </w:rPr>
      </w:pPr>
      <w:r w:rsidRPr="0040362C">
        <w:rPr>
          <w:rFonts w:ascii="Arial" w:hAnsi="Arial" w:cs="Arial"/>
          <w:sz w:val="20"/>
          <w:szCs w:val="20"/>
          <w:lang w:eastAsia="es-CO"/>
        </w:rPr>
        <w:t>Demás normas de ley vigentes.</w:t>
      </w:r>
    </w:p>
    <w:p w14:paraId="405AF64C" w14:textId="77777777" w:rsidR="00616565" w:rsidRPr="0040362C" w:rsidRDefault="00616565" w:rsidP="00616565">
      <w:pPr>
        <w:spacing w:after="0" w:line="240" w:lineRule="atLeast"/>
        <w:jc w:val="both"/>
        <w:rPr>
          <w:rFonts w:ascii="Arial" w:hAnsi="Arial" w:cs="Arial"/>
          <w:sz w:val="20"/>
          <w:szCs w:val="20"/>
        </w:rPr>
      </w:pPr>
    </w:p>
    <w:p w14:paraId="7CA79800" w14:textId="546D5BD6" w:rsidR="00616565" w:rsidRPr="0040362C" w:rsidRDefault="00C431EF" w:rsidP="00616565">
      <w:pPr>
        <w:autoSpaceDE w:val="0"/>
        <w:autoSpaceDN w:val="0"/>
        <w:adjustRightInd w:val="0"/>
        <w:spacing w:after="0" w:line="240" w:lineRule="auto"/>
        <w:jc w:val="both"/>
        <w:rPr>
          <w:rFonts w:ascii="Arial" w:hAnsi="Arial" w:cs="Arial"/>
          <w:b/>
          <w:bCs/>
          <w:iCs/>
          <w:sz w:val="20"/>
          <w:szCs w:val="20"/>
          <w:lang w:eastAsia="es-CO"/>
        </w:rPr>
      </w:pPr>
      <w:r w:rsidRPr="0040362C">
        <w:rPr>
          <w:rFonts w:ascii="Arial" w:hAnsi="Arial" w:cs="Arial"/>
          <w:b/>
          <w:sz w:val="20"/>
          <w:szCs w:val="20"/>
        </w:rPr>
        <w:t>ARTÍCULO 62</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b/>
          <w:bCs/>
          <w:iCs/>
          <w:sz w:val="20"/>
          <w:szCs w:val="20"/>
          <w:lang w:eastAsia="es-CO"/>
        </w:rPr>
        <w:t>FALTA DISCIPLINARIA</w:t>
      </w:r>
      <w:r w:rsidR="00F603FE">
        <w:rPr>
          <w:rFonts w:ascii="Arial" w:hAnsi="Arial" w:cs="Arial"/>
          <w:b/>
          <w:bCs/>
          <w:iCs/>
          <w:sz w:val="20"/>
          <w:szCs w:val="20"/>
          <w:lang w:eastAsia="es-CO"/>
        </w:rPr>
        <w:t xml:space="preserve"> DOCENTE</w:t>
      </w:r>
      <w:r w:rsidR="00616565" w:rsidRPr="0040362C">
        <w:rPr>
          <w:rFonts w:ascii="Arial" w:hAnsi="Arial" w:cs="Arial"/>
          <w:b/>
          <w:sz w:val="20"/>
          <w:szCs w:val="20"/>
          <w:lang w:eastAsia="es-CO"/>
        </w:rPr>
        <w:t xml:space="preserve">. </w:t>
      </w:r>
      <w:r w:rsidR="00616565" w:rsidRPr="0040362C">
        <w:rPr>
          <w:rFonts w:ascii="Arial" w:hAnsi="Arial" w:cs="Arial"/>
          <w:b/>
          <w:sz w:val="20"/>
          <w:szCs w:val="20"/>
        </w:rPr>
        <w:t>(Decreto 2277/79, art. 46-47)</w:t>
      </w:r>
      <w:r w:rsidR="00616565" w:rsidRPr="0040362C">
        <w:rPr>
          <w:rFonts w:ascii="Arial" w:hAnsi="Arial" w:cs="Arial"/>
          <w:b/>
          <w:sz w:val="20"/>
          <w:szCs w:val="20"/>
          <w:lang w:eastAsia="es-CO"/>
        </w:rPr>
        <w:t xml:space="preserve"> </w:t>
      </w:r>
      <w:r w:rsidR="00616565" w:rsidRPr="0040362C">
        <w:rPr>
          <w:rFonts w:ascii="Arial" w:hAnsi="Arial" w:cs="Arial"/>
          <w:sz w:val="20"/>
          <w:szCs w:val="20"/>
          <w:lang w:eastAsia="es-CO"/>
        </w:rPr>
        <w:t>Constituye falta disciplinaria, y por lo tanto da lugar a la acción e imposición de la sanción correspondiente, la  incursión en cualquiera de las conductas o comportamientos previstos en el código disciplinario o en este manual de convivencia  que conlleve incumplimiento de deberes, extralimitación en el ejercicio de derechos y funciones, prohibiciones y violación del régimen de inhabilidades, incompatibilidades, impedimentos y conflicto de intereses, sin estar amparado por cualquiera de las causales de exclusión de responsabilidad contempladas en el artículo 28 del código disciplinario.</w:t>
      </w:r>
      <w:r w:rsidR="00616565" w:rsidRPr="0040362C">
        <w:rPr>
          <w:rFonts w:ascii="Arial" w:hAnsi="Arial" w:cs="Arial"/>
          <w:b/>
          <w:bCs/>
          <w:iCs/>
          <w:sz w:val="20"/>
          <w:szCs w:val="20"/>
          <w:lang w:eastAsia="es-CO"/>
        </w:rPr>
        <w:t xml:space="preserve"> </w:t>
      </w:r>
    </w:p>
    <w:p w14:paraId="447F2266" w14:textId="77777777" w:rsidR="00616565" w:rsidRPr="0040362C" w:rsidRDefault="00616565" w:rsidP="00616565">
      <w:pPr>
        <w:autoSpaceDE w:val="0"/>
        <w:autoSpaceDN w:val="0"/>
        <w:adjustRightInd w:val="0"/>
        <w:spacing w:after="0" w:line="240" w:lineRule="auto"/>
        <w:jc w:val="both"/>
        <w:rPr>
          <w:rFonts w:ascii="Arial" w:hAnsi="Arial" w:cs="Arial"/>
          <w:b/>
          <w:bCs/>
          <w:iCs/>
          <w:sz w:val="20"/>
          <w:szCs w:val="20"/>
          <w:lang w:eastAsia="es-CO"/>
        </w:rPr>
      </w:pPr>
    </w:p>
    <w:p w14:paraId="5C577A32"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iCs/>
          <w:sz w:val="20"/>
          <w:szCs w:val="20"/>
          <w:lang w:eastAsia="es-CO"/>
        </w:rPr>
        <w:t>PARÁGRAFO</w:t>
      </w:r>
      <w:r w:rsidR="00616565" w:rsidRPr="0040362C">
        <w:rPr>
          <w:rFonts w:ascii="Arial" w:hAnsi="Arial" w:cs="Arial"/>
          <w:b/>
          <w:bCs/>
          <w:iCs/>
          <w:sz w:val="20"/>
          <w:szCs w:val="20"/>
          <w:lang w:eastAsia="es-CO"/>
        </w:rPr>
        <w:t xml:space="preserve"> 1. ACCIÓN Y OMISIÓN</w:t>
      </w:r>
      <w:r w:rsidR="00616565" w:rsidRPr="0040362C">
        <w:rPr>
          <w:rFonts w:ascii="Arial" w:hAnsi="Arial" w:cs="Arial"/>
          <w:b/>
          <w:sz w:val="20"/>
          <w:szCs w:val="20"/>
          <w:lang w:eastAsia="es-CO"/>
        </w:rPr>
        <w:t>.</w:t>
      </w:r>
      <w:r w:rsidR="00616565" w:rsidRPr="0040362C">
        <w:rPr>
          <w:rFonts w:ascii="Arial" w:hAnsi="Arial" w:cs="Arial"/>
          <w:sz w:val="20"/>
          <w:szCs w:val="20"/>
          <w:lang w:eastAsia="es-CO"/>
        </w:rPr>
        <w:t xml:space="preserve"> Las faltas disciplinarias se realizan por acción u omisión en el cumplimiento de los deberes propios del cargo o función, o con ocasión de ellos, o por extralimitación de sus funciones. Cuando se tiene el deber jurídico de impedir un resultado, no evitarlo, pudiendo hacerlo, equivale a producirlo. (Ley 734, art. 27; Ley 599/00 art. 25)</w:t>
      </w:r>
    </w:p>
    <w:p w14:paraId="22F7B385"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3AEC99D" w14:textId="77777777" w:rsidR="00616565" w:rsidRPr="0040362C" w:rsidRDefault="007A5363"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CO"/>
        </w:rPr>
        <w:t>PARÁGRAFO</w:t>
      </w:r>
      <w:r w:rsidR="00616565" w:rsidRPr="0040362C">
        <w:rPr>
          <w:rFonts w:ascii="Arial" w:eastAsia="Times New Roman" w:hAnsi="Arial" w:cs="Arial"/>
          <w:b/>
          <w:sz w:val="20"/>
          <w:szCs w:val="20"/>
          <w:lang w:eastAsia="es-CO"/>
        </w:rPr>
        <w:t xml:space="preserve"> 2</w:t>
      </w:r>
      <w:r w:rsidR="00616565" w:rsidRPr="0040362C">
        <w:rPr>
          <w:rFonts w:ascii="Arial" w:eastAsia="Times New Roman" w:hAnsi="Arial" w:cs="Arial"/>
          <w:sz w:val="20"/>
          <w:szCs w:val="20"/>
          <w:lang w:eastAsia="es-CO"/>
        </w:rPr>
        <w:t xml:space="preserve">. </w:t>
      </w:r>
      <w:r w:rsidR="00616565" w:rsidRPr="0040362C">
        <w:rPr>
          <w:rFonts w:ascii="Arial" w:eastAsia="Times New Roman" w:hAnsi="Arial" w:cs="Arial"/>
          <w:sz w:val="20"/>
          <w:szCs w:val="20"/>
          <w:lang w:eastAsia="es-ES"/>
        </w:rPr>
        <w:t>Los directores y docentes de los establecimientos educativos que detecten entre sus educandos casos de tenencia, tráfico o consumo de sustancias que produzcan dependencia, están obligados a inf</w:t>
      </w:r>
      <w:r w:rsidR="00987EB0" w:rsidRPr="0040362C">
        <w:rPr>
          <w:rFonts w:ascii="Arial" w:eastAsia="Times New Roman" w:hAnsi="Arial" w:cs="Arial"/>
          <w:sz w:val="20"/>
          <w:szCs w:val="20"/>
          <w:lang w:eastAsia="es-ES"/>
        </w:rPr>
        <w:t>ormar a las autoridades competentes (primer oyente, primer denunciante)</w:t>
      </w:r>
      <w:r w:rsidR="00616565" w:rsidRPr="0040362C">
        <w:rPr>
          <w:rFonts w:ascii="Arial" w:eastAsia="Times New Roman" w:hAnsi="Arial" w:cs="Arial"/>
          <w:sz w:val="20"/>
          <w:szCs w:val="20"/>
          <w:lang w:eastAsia="es-ES"/>
        </w:rPr>
        <w:t xml:space="preserve"> para que adopten las medidas de protección correspondientes. El incumplimiento de esta obligación será </w:t>
      </w:r>
      <w:proofErr w:type="gramStart"/>
      <w:r w:rsidR="00616565" w:rsidRPr="0040362C">
        <w:rPr>
          <w:rFonts w:ascii="Arial" w:eastAsia="Times New Roman" w:hAnsi="Arial" w:cs="Arial"/>
          <w:sz w:val="20"/>
          <w:szCs w:val="20"/>
          <w:lang w:eastAsia="es-ES"/>
        </w:rPr>
        <w:t>sancionada</w:t>
      </w:r>
      <w:proofErr w:type="gramEnd"/>
      <w:r w:rsidR="00616565" w:rsidRPr="0040362C">
        <w:rPr>
          <w:rFonts w:ascii="Arial" w:eastAsia="Times New Roman" w:hAnsi="Arial" w:cs="Arial"/>
          <w:sz w:val="20"/>
          <w:szCs w:val="20"/>
          <w:lang w:eastAsia="es-ES"/>
        </w:rPr>
        <w:t xml:space="preserve"> en la forma prevista en el Código Educativo y en el Estatuto Docente, según sea el caso. (Decreto 1108/94 art. 11)</w:t>
      </w:r>
    </w:p>
    <w:p w14:paraId="33794CC6" w14:textId="77777777" w:rsidR="00616565" w:rsidRPr="0040362C" w:rsidRDefault="00616565" w:rsidP="00616565">
      <w:pPr>
        <w:autoSpaceDE w:val="0"/>
        <w:autoSpaceDN w:val="0"/>
        <w:adjustRightInd w:val="0"/>
        <w:spacing w:after="0" w:line="240" w:lineRule="auto"/>
        <w:jc w:val="both"/>
        <w:rPr>
          <w:rFonts w:ascii="Arial" w:hAnsi="Arial" w:cs="Arial"/>
          <w:b/>
          <w:bCs/>
          <w:iCs/>
          <w:sz w:val="20"/>
          <w:szCs w:val="20"/>
          <w:lang w:eastAsia="es-CO"/>
        </w:rPr>
      </w:pPr>
    </w:p>
    <w:p w14:paraId="4F831F5F" w14:textId="77777777" w:rsidR="00616565" w:rsidRPr="0040362C" w:rsidRDefault="008012B8" w:rsidP="00616565">
      <w:pPr>
        <w:shd w:val="clear" w:color="auto" w:fill="FFFFFF"/>
        <w:spacing w:after="0" w:line="240" w:lineRule="auto"/>
        <w:jc w:val="both"/>
        <w:rPr>
          <w:rFonts w:ascii="Arial" w:hAnsi="Arial" w:cs="Arial"/>
          <w:b/>
          <w:bCs/>
          <w:iCs/>
          <w:sz w:val="20"/>
          <w:szCs w:val="20"/>
          <w:lang w:eastAsia="es-CO"/>
        </w:rPr>
      </w:pPr>
      <w:r w:rsidRPr="0040362C">
        <w:rPr>
          <w:rFonts w:ascii="Arial" w:hAnsi="Arial" w:cs="Arial"/>
          <w:b/>
          <w:bCs/>
          <w:iCs/>
          <w:sz w:val="20"/>
          <w:szCs w:val="20"/>
          <w:lang w:eastAsia="es-CO"/>
        </w:rPr>
        <w:t xml:space="preserve">ARTÍCULO </w:t>
      </w:r>
      <w:r w:rsidR="00C431EF" w:rsidRPr="0040362C">
        <w:rPr>
          <w:rFonts w:ascii="Arial" w:hAnsi="Arial" w:cs="Arial"/>
          <w:b/>
          <w:bCs/>
          <w:iCs/>
          <w:sz w:val="20"/>
          <w:szCs w:val="20"/>
          <w:lang w:eastAsia="es-CO"/>
        </w:rPr>
        <w:t>63</w:t>
      </w:r>
      <w:r w:rsidR="00616565" w:rsidRPr="0040362C">
        <w:rPr>
          <w:rFonts w:ascii="Arial" w:hAnsi="Arial" w:cs="Arial"/>
          <w:b/>
          <w:bCs/>
          <w:iCs/>
          <w:sz w:val="20"/>
          <w:szCs w:val="20"/>
          <w:lang w:eastAsia="es-CO"/>
        </w:rPr>
        <w:t xml:space="preserve">.- CAUSALES DE MALA CONDUCTA Y </w:t>
      </w:r>
      <w:r w:rsidR="004E7030" w:rsidRPr="0040362C">
        <w:rPr>
          <w:rFonts w:ascii="Arial" w:hAnsi="Arial" w:cs="Arial"/>
          <w:b/>
          <w:bCs/>
          <w:iCs/>
          <w:sz w:val="20"/>
          <w:szCs w:val="20"/>
          <w:lang w:eastAsia="es-CO"/>
        </w:rPr>
        <w:t>APLICACIÓN DEL CÓDIGO ÚNICO DISCIPLINARIO</w:t>
      </w:r>
    </w:p>
    <w:p w14:paraId="74575860"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eastAsia="es-CO"/>
        </w:rPr>
      </w:pPr>
    </w:p>
    <w:p w14:paraId="55E6450C"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Continuo desacato a las directrices y lineamientos de la Dirección de la Institución. </w:t>
      </w:r>
    </w:p>
    <w:p w14:paraId="7DF3C608"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El incumplimiento continuo de las diferentes labores asignadas.</w:t>
      </w:r>
    </w:p>
    <w:p w14:paraId="0C011799"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La asistencia cotidiana al plantel en estado de embriaguez o drogadicción.</w:t>
      </w:r>
    </w:p>
    <w:p w14:paraId="20F2F145"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La práctica o acoso sexual con algún miembro de la comunidad educativa, dentro de la Institución.</w:t>
      </w:r>
    </w:p>
    <w:p w14:paraId="231EAFBF"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La malversación y/o hurto de fondos y bienes escolares o comunitarios.</w:t>
      </w:r>
    </w:p>
    <w:p w14:paraId="6B48F765"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El tráfico con calificaciones, certificaciones y demás documentos públicos que tengan que ver con la Institución.</w:t>
      </w:r>
    </w:p>
    <w:p w14:paraId="6947C2B1"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La extralimitación de funciones</w:t>
      </w:r>
      <w:r w:rsidR="00430094" w:rsidRPr="0040362C">
        <w:rPr>
          <w:rFonts w:ascii="Arial" w:eastAsia="Times New Roman" w:hAnsi="Arial" w:cs="Arial"/>
          <w:sz w:val="20"/>
          <w:szCs w:val="20"/>
          <w:lang w:val="es-ES_tradnl" w:eastAsia="es-CO"/>
        </w:rPr>
        <w:t>.</w:t>
      </w:r>
    </w:p>
    <w:p w14:paraId="0104FAD0"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La aplicación de castigos denigrantes</w:t>
      </w:r>
      <w:r w:rsidR="000F3347" w:rsidRPr="0040362C">
        <w:rPr>
          <w:rFonts w:ascii="Arial" w:eastAsia="Times New Roman" w:hAnsi="Arial" w:cs="Arial"/>
          <w:sz w:val="20"/>
          <w:szCs w:val="20"/>
          <w:lang w:val="es-ES_tradnl" w:eastAsia="es-CO"/>
        </w:rPr>
        <w:t> tanto</w:t>
      </w:r>
      <w:r w:rsidRPr="0040362C">
        <w:rPr>
          <w:rFonts w:ascii="Arial" w:eastAsia="Times New Roman" w:hAnsi="Arial" w:cs="Arial"/>
          <w:sz w:val="20"/>
          <w:szCs w:val="20"/>
          <w:lang w:val="es-ES_tradnl" w:eastAsia="es-CO"/>
        </w:rPr>
        <w:t xml:space="preserve"> físicos como psicológicos a los estudiantes.</w:t>
      </w:r>
    </w:p>
    <w:p w14:paraId="3716B05D" w14:textId="77777777" w:rsidR="00616565" w:rsidRPr="0040362C" w:rsidRDefault="00616565"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El incumplimiento frecuente al sitio de trabajo que afecta el buen desempeño de su labor educativa.</w:t>
      </w:r>
    </w:p>
    <w:p w14:paraId="7C78BF77" w14:textId="77777777" w:rsidR="00616565" w:rsidRPr="0040362C" w:rsidRDefault="000F3347" w:rsidP="00A51FDE">
      <w:pPr>
        <w:numPr>
          <w:ilvl w:val="0"/>
          <w:numId w:val="4"/>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Incesante evasión</w:t>
      </w:r>
      <w:r w:rsidR="00616565" w:rsidRPr="0040362C">
        <w:rPr>
          <w:rFonts w:ascii="Arial" w:eastAsia="Times New Roman" w:hAnsi="Arial" w:cs="Arial"/>
          <w:sz w:val="20"/>
          <w:szCs w:val="20"/>
          <w:lang w:val="es-ES_tradnl" w:eastAsia="es-CO"/>
        </w:rPr>
        <w:t xml:space="preserve"> de la Institución sin previa autorización de la coordinación.</w:t>
      </w:r>
    </w:p>
    <w:p w14:paraId="3F56422C" w14:textId="77777777" w:rsidR="00616565" w:rsidRPr="0040362C" w:rsidRDefault="00616565" w:rsidP="00616565">
      <w:pPr>
        <w:shd w:val="clear" w:color="auto" w:fill="FFFFFF"/>
        <w:spacing w:after="0" w:line="240" w:lineRule="auto"/>
        <w:ind w:left="340"/>
        <w:jc w:val="both"/>
        <w:rPr>
          <w:rFonts w:ascii="Arial" w:eastAsia="Times New Roman" w:hAnsi="Arial" w:cs="Arial"/>
          <w:sz w:val="20"/>
          <w:szCs w:val="20"/>
          <w:lang w:eastAsia="es-CO"/>
        </w:rPr>
      </w:pPr>
    </w:p>
    <w:p w14:paraId="6B357B42" w14:textId="77777777" w:rsidR="00616565" w:rsidRPr="0040362C" w:rsidRDefault="007A5363" w:rsidP="00616565">
      <w:pPr>
        <w:shd w:val="clear" w:color="auto" w:fill="FFFFFF"/>
        <w:spacing w:after="0" w:line="240" w:lineRule="auto"/>
        <w:jc w:val="both"/>
        <w:rPr>
          <w:rFonts w:ascii="Arial" w:eastAsia="Times New Roman" w:hAnsi="Arial" w:cs="Arial"/>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1</w:t>
      </w:r>
      <w:r w:rsidR="00616565" w:rsidRPr="0040362C">
        <w:rPr>
          <w:rFonts w:ascii="Arial" w:hAnsi="Arial" w:cs="Arial"/>
          <w:bCs/>
          <w:sz w:val="20"/>
          <w:szCs w:val="20"/>
          <w:lang w:eastAsia="es-CO"/>
        </w:rPr>
        <w:t xml:space="preserve">. </w:t>
      </w:r>
      <w:r w:rsidR="00616565" w:rsidRPr="0040362C">
        <w:rPr>
          <w:rFonts w:ascii="Arial" w:hAnsi="Arial" w:cs="Arial"/>
          <w:iCs/>
          <w:sz w:val="20"/>
          <w:szCs w:val="20"/>
          <w:lang w:eastAsia="es-CO"/>
        </w:rPr>
        <w:t xml:space="preserve"> </w:t>
      </w:r>
      <w:r w:rsidR="00616565" w:rsidRPr="0040362C">
        <w:rPr>
          <w:rFonts w:ascii="Arial" w:eastAsia="Times New Roman" w:hAnsi="Arial" w:cs="Arial"/>
          <w:bCs/>
          <w:sz w:val="20"/>
          <w:szCs w:val="20"/>
          <w:lang w:val="es-ES_tradnl" w:eastAsia="es-CO"/>
        </w:rPr>
        <w:t>Conducto regular a seguir en la resolución de conflictos entre docentes y/o directivos docentes:</w:t>
      </w:r>
    </w:p>
    <w:p w14:paraId="7DC674AE"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eastAsia="es-CO"/>
        </w:rPr>
      </w:pPr>
    </w:p>
    <w:p w14:paraId="41773205" w14:textId="77777777" w:rsidR="00616565" w:rsidRPr="0040362C" w:rsidRDefault="00616565" w:rsidP="00A51FDE">
      <w:pPr>
        <w:numPr>
          <w:ilvl w:val="1"/>
          <w:numId w:val="101"/>
        </w:numPr>
        <w:shd w:val="clear" w:color="auto" w:fill="FFFFFF"/>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Docente</w:t>
      </w:r>
      <w:r w:rsidR="00015AAD" w:rsidRPr="0040362C">
        <w:rPr>
          <w:rFonts w:ascii="Arial" w:eastAsia="Times New Roman" w:hAnsi="Arial" w:cs="Arial"/>
          <w:sz w:val="20"/>
          <w:szCs w:val="20"/>
          <w:lang w:val="es-ES_tradnl" w:eastAsia="es-CO"/>
        </w:rPr>
        <w:t xml:space="preserve"> </w:t>
      </w:r>
      <w:r w:rsidRPr="0040362C">
        <w:rPr>
          <w:rFonts w:ascii="Arial" w:eastAsia="Times New Roman" w:hAnsi="Arial" w:cs="Arial"/>
          <w:sz w:val="20"/>
          <w:szCs w:val="20"/>
          <w:lang w:val="es-ES_tradnl" w:eastAsia="es-CO"/>
        </w:rPr>
        <w:t>-</w:t>
      </w:r>
      <w:r w:rsidR="00015AAD" w:rsidRPr="0040362C">
        <w:rPr>
          <w:rFonts w:ascii="Arial" w:eastAsia="Times New Roman" w:hAnsi="Arial" w:cs="Arial"/>
          <w:sz w:val="20"/>
          <w:szCs w:val="20"/>
          <w:lang w:val="es-ES_tradnl" w:eastAsia="es-CO"/>
        </w:rPr>
        <w:t xml:space="preserve"> </w:t>
      </w:r>
      <w:r w:rsidR="00F55160" w:rsidRPr="0040362C">
        <w:rPr>
          <w:rFonts w:ascii="Arial" w:eastAsia="Times New Roman" w:hAnsi="Arial" w:cs="Arial"/>
          <w:sz w:val="20"/>
          <w:szCs w:val="20"/>
          <w:lang w:val="es-ES_tradnl" w:eastAsia="es-CO"/>
        </w:rPr>
        <w:t>D</w:t>
      </w:r>
      <w:r w:rsidRPr="0040362C">
        <w:rPr>
          <w:rFonts w:ascii="Arial" w:eastAsia="Times New Roman" w:hAnsi="Arial" w:cs="Arial"/>
          <w:sz w:val="20"/>
          <w:szCs w:val="20"/>
          <w:lang w:val="es-ES_tradnl" w:eastAsia="es-CO"/>
        </w:rPr>
        <w:t>ocente</w:t>
      </w:r>
    </w:p>
    <w:p w14:paraId="14C6B892" w14:textId="77777777" w:rsidR="00987EB0" w:rsidRPr="0040362C" w:rsidRDefault="00987EB0" w:rsidP="00A51FDE">
      <w:pPr>
        <w:numPr>
          <w:ilvl w:val="1"/>
          <w:numId w:val="101"/>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Docente</w:t>
      </w:r>
      <w:r w:rsidR="00015AAD" w:rsidRPr="0040362C">
        <w:rPr>
          <w:rFonts w:ascii="Arial" w:eastAsia="Times New Roman" w:hAnsi="Arial" w:cs="Arial"/>
          <w:sz w:val="20"/>
          <w:szCs w:val="20"/>
          <w:lang w:val="es-ES_tradnl" w:eastAsia="es-CO"/>
        </w:rPr>
        <w:t xml:space="preserve"> -</w:t>
      </w:r>
      <w:r w:rsidRPr="0040362C">
        <w:rPr>
          <w:rFonts w:ascii="Arial" w:eastAsia="Times New Roman" w:hAnsi="Arial" w:cs="Arial"/>
          <w:sz w:val="20"/>
          <w:szCs w:val="20"/>
          <w:lang w:val="es-ES_tradnl" w:eastAsia="es-CO"/>
        </w:rPr>
        <w:t xml:space="preserve"> Orientador</w:t>
      </w:r>
    </w:p>
    <w:p w14:paraId="26A368D8" w14:textId="77777777" w:rsidR="00616565" w:rsidRPr="0040362C" w:rsidRDefault="00616565" w:rsidP="00A51FDE">
      <w:pPr>
        <w:numPr>
          <w:ilvl w:val="1"/>
          <w:numId w:val="101"/>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Docente</w:t>
      </w:r>
      <w:r w:rsidR="00313E08" w:rsidRPr="0040362C">
        <w:rPr>
          <w:rFonts w:ascii="Arial" w:eastAsia="Times New Roman" w:hAnsi="Arial" w:cs="Arial"/>
          <w:sz w:val="20"/>
          <w:szCs w:val="20"/>
          <w:lang w:val="es-ES_tradnl" w:eastAsia="es-CO"/>
        </w:rPr>
        <w:t xml:space="preserve"> -</w:t>
      </w:r>
      <w:r w:rsidR="00015AAD" w:rsidRPr="0040362C">
        <w:rPr>
          <w:rFonts w:ascii="Arial" w:eastAsia="Times New Roman" w:hAnsi="Arial" w:cs="Arial"/>
          <w:sz w:val="20"/>
          <w:szCs w:val="20"/>
          <w:lang w:val="es-ES_tradnl" w:eastAsia="es-CO"/>
        </w:rPr>
        <w:t xml:space="preserve"> </w:t>
      </w:r>
      <w:r w:rsidR="00F07395" w:rsidRPr="0040362C">
        <w:rPr>
          <w:rFonts w:ascii="Arial" w:eastAsia="Times New Roman" w:hAnsi="Arial" w:cs="Arial"/>
          <w:sz w:val="20"/>
          <w:szCs w:val="20"/>
          <w:lang w:val="es-ES_tradnl" w:eastAsia="es-CO"/>
        </w:rPr>
        <w:t>C</w:t>
      </w:r>
      <w:r w:rsidRPr="0040362C">
        <w:rPr>
          <w:rFonts w:ascii="Arial" w:eastAsia="Times New Roman" w:hAnsi="Arial" w:cs="Arial"/>
          <w:sz w:val="20"/>
          <w:szCs w:val="20"/>
          <w:lang w:val="es-ES_tradnl" w:eastAsia="es-CO"/>
        </w:rPr>
        <w:t>oordinador</w:t>
      </w:r>
    </w:p>
    <w:p w14:paraId="65F9FBF6" w14:textId="77777777" w:rsidR="00F55160" w:rsidRPr="0040362C" w:rsidRDefault="00F55160" w:rsidP="00A51FDE">
      <w:pPr>
        <w:numPr>
          <w:ilvl w:val="1"/>
          <w:numId w:val="101"/>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Docentes - Rector</w:t>
      </w:r>
    </w:p>
    <w:p w14:paraId="4243EFDF" w14:textId="77777777" w:rsidR="00616565" w:rsidRPr="0040362C" w:rsidRDefault="00F07395" w:rsidP="00A51FDE">
      <w:pPr>
        <w:numPr>
          <w:ilvl w:val="1"/>
          <w:numId w:val="101"/>
        </w:numPr>
        <w:shd w:val="clear" w:color="auto" w:fill="FFFFFF"/>
        <w:spacing w:after="0" w:line="240" w:lineRule="auto"/>
        <w:ind w:left="568" w:hanging="284"/>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Comité de C</w:t>
      </w:r>
      <w:r w:rsidR="00987EB0" w:rsidRPr="0040362C">
        <w:rPr>
          <w:rFonts w:ascii="Arial" w:eastAsia="Times New Roman" w:hAnsi="Arial" w:cs="Arial"/>
          <w:sz w:val="20"/>
          <w:szCs w:val="20"/>
          <w:lang w:val="es-ES_tradnl" w:eastAsia="es-CO"/>
        </w:rPr>
        <w:t>onvivencia</w:t>
      </w:r>
    </w:p>
    <w:p w14:paraId="4356203E"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eastAsia="es-CO"/>
        </w:rPr>
      </w:pPr>
    </w:p>
    <w:p w14:paraId="5A1FC962"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b/>
          <w:sz w:val="20"/>
          <w:szCs w:val="20"/>
          <w:lang w:val="es-ES_tradnl" w:eastAsia="es-CO"/>
        </w:rPr>
        <w:t>PARÁGRO 2.</w:t>
      </w:r>
      <w:r w:rsidRPr="0040362C">
        <w:rPr>
          <w:rFonts w:ascii="Arial" w:eastAsia="Times New Roman" w:hAnsi="Arial" w:cs="Arial"/>
          <w:sz w:val="20"/>
          <w:szCs w:val="20"/>
          <w:lang w:val="es-ES_tradnl" w:eastAsia="es-CO"/>
        </w:rPr>
        <w:t xml:space="preserve"> En todo caso los docentes tendrán derecho al debido proceso y al derecho a la defensa, según el artículo 29 de la Constitución Política Nacional.</w:t>
      </w:r>
    </w:p>
    <w:p w14:paraId="107D8CCC" w14:textId="77777777" w:rsidR="00616565" w:rsidRPr="0040362C" w:rsidRDefault="00616565" w:rsidP="00616565">
      <w:pPr>
        <w:spacing w:after="0" w:line="240" w:lineRule="auto"/>
        <w:jc w:val="both"/>
        <w:rPr>
          <w:rFonts w:ascii="Arial" w:eastAsia="Times New Roman" w:hAnsi="Arial" w:cs="Arial"/>
          <w:b/>
          <w:sz w:val="20"/>
          <w:szCs w:val="20"/>
          <w:lang w:eastAsia="es-CO"/>
        </w:rPr>
      </w:pPr>
    </w:p>
    <w:p w14:paraId="3B8F1992" w14:textId="77777777" w:rsidR="00616565" w:rsidRPr="0040362C" w:rsidRDefault="00C431EF"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CO"/>
        </w:rPr>
        <w:lastRenderedPageBreak/>
        <w:t>ARTÍCULO 64</w:t>
      </w:r>
      <w:r w:rsidR="00616565" w:rsidRPr="0040362C">
        <w:rPr>
          <w:rFonts w:ascii="Arial" w:eastAsia="Times New Roman" w:hAnsi="Arial" w:cs="Arial"/>
          <w:b/>
          <w:sz w:val="20"/>
          <w:szCs w:val="20"/>
          <w:lang w:eastAsia="es-CO"/>
        </w:rPr>
        <w:t>.</w:t>
      </w:r>
      <w:r w:rsidR="0033466C" w:rsidRPr="0040362C">
        <w:rPr>
          <w:rFonts w:ascii="Arial" w:eastAsia="Times New Roman" w:hAnsi="Arial" w:cs="Arial"/>
          <w:sz w:val="20"/>
          <w:szCs w:val="20"/>
          <w:lang w:eastAsia="es-CO"/>
        </w:rPr>
        <w:t xml:space="preserve">- </w:t>
      </w:r>
      <w:r w:rsidR="0033466C" w:rsidRPr="0040362C">
        <w:rPr>
          <w:rFonts w:ascii="Arial" w:eastAsia="Times New Roman" w:hAnsi="Arial" w:cs="Arial"/>
          <w:b/>
          <w:sz w:val="20"/>
          <w:szCs w:val="20"/>
          <w:lang w:eastAsia="es-CO"/>
        </w:rPr>
        <w:t>ESTÍMULOS</w:t>
      </w:r>
      <w:r w:rsidR="00616565" w:rsidRPr="0040362C">
        <w:rPr>
          <w:rFonts w:ascii="Arial" w:eastAsia="Times New Roman" w:hAnsi="Arial" w:cs="Arial"/>
          <w:b/>
          <w:sz w:val="20"/>
          <w:szCs w:val="20"/>
          <w:lang w:eastAsia="es-CO"/>
        </w:rPr>
        <w:t xml:space="preserve"> PARA DOCENTES: </w:t>
      </w:r>
      <w:r w:rsidR="00616565" w:rsidRPr="0040362C">
        <w:rPr>
          <w:rFonts w:ascii="Arial" w:eastAsia="Times New Roman" w:hAnsi="Arial" w:cs="Arial"/>
          <w:sz w:val="20"/>
          <w:szCs w:val="20"/>
          <w:lang w:eastAsia="es-ES"/>
        </w:rPr>
        <w:t xml:space="preserve">Ser reconocida su labor educativa, esfuerzos, dedicación y trabajo ante la comunidad educativa a través de placas, memorandos de felicitación, medallas, pergaminos y menciones de honor. </w:t>
      </w:r>
      <w:r w:rsidR="00831B48" w:rsidRPr="0040362C">
        <w:rPr>
          <w:rFonts w:ascii="Arial" w:eastAsia="Times New Roman" w:hAnsi="Arial" w:cs="Arial"/>
          <w:sz w:val="20"/>
          <w:szCs w:val="20"/>
          <w:lang w:eastAsia="es-ES"/>
        </w:rPr>
        <w:t xml:space="preserve">Serán oficiados a </w:t>
      </w:r>
      <w:r w:rsidR="001D00F9" w:rsidRPr="0040362C">
        <w:rPr>
          <w:rFonts w:ascii="Arial" w:eastAsia="Times New Roman" w:hAnsi="Arial" w:cs="Arial"/>
          <w:sz w:val="20"/>
          <w:szCs w:val="20"/>
          <w:lang w:eastAsia="es-ES"/>
        </w:rPr>
        <w:t>SEC</w:t>
      </w:r>
      <w:r w:rsidR="00831B48" w:rsidRPr="0040362C">
        <w:rPr>
          <w:rFonts w:ascii="Arial" w:eastAsia="Times New Roman" w:hAnsi="Arial" w:cs="Arial"/>
          <w:sz w:val="20"/>
          <w:szCs w:val="20"/>
          <w:lang w:eastAsia="es-ES"/>
        </w:rPr>
        <w:t>, con el fin de ser tenidos en cuenta para los estímulos correspondientes.</w:t>
      </w:r>
      <w:r w:rsidR="00837003" w:rsidRPr="0040362C">
        <w:rPr>
          <w:rFonts w:ascii="Arial" w:eastAsia="Times New Roman" w:hAnsi="Arial" w:cs="Arial"/>
          <w:sz w:val="20"/>
          <w:szCs w:val="20"/>
          <w:lang w:eastAsia="es-ES"/>
        </w:rPr>
        <w:t xml:space="preserve"> Quién obtenga en su área puntaje superior en las pruebas SABER 11, será reconocido públicamente y se gestionará ante </w:t>
      </w:r>
      <w:r w:rsidR="001D00F9" w:rsidRPr="0040362C">
        <w:rPr>
          <w:rFonts w:ascii="Arial" w:eastAsia="Times New Roman" w:hAnsi="Arial" w:cs="Arial"/>
          <w:sz w:val="20"/>
          <w:szCs w:val="20"/>
          <w:lang w:eastAsia="es-ES"/>
        </w:rPr>
        <w:t>SEC</w:t>
      </w:r>
      <w:r w:rsidR="00837003" w:rsidRPr="0040362C">
        <w:rPr>
          <w:rFonts w:ascii="Arial" w:eastAsia="Times New Roman" w:hAnsi="Arial" w:cs="Arial"/>
          <w:sz w:val="20"/>
          <w:szCs w:val="20"/>
          <w:lang w:eastAsia="es-ES"/>
        </w:rPr>
        <w:t xml:space="preserve"> para capacitaciones gratuitas.</w:t>
      </w:r>
    </w:p>
    <w:p w14:paraId="7BD4B700" w14:textId="77777777" w:rsidR="00E84956" w:rsidRPr="0040362C" w:rsidRDefault="00E84956" w:rsidP="00616565">
      <w:pPr>
        <w:spacing w:after="0" w:line="240" w:lineRule="auto"/>
        <w:contextualSpacing/>
        <w:jc w:val="both"/>
        <w:rPr>
          <w:rFonts w:ascii="Arial" w:eastAsia="Times New Roman" w:hAnsi="Arial" w:cs="Arial"/>
          <w:b/>
          <w:sz w:val="20"/>
          <w:szCs w:val="20"/>
          <w:lang w:eastAsia="es-CO"/>
        </w:rPr>
      </w:pPr>
    </w:p>
    <w:p w14:paraId="2A7D6759" w14:textId="77777777" w:rsidR="00616565" w:rsidRPr="0040362C" w:rsidRDefault="00C431EF" w:rsidP="00616565">
      <w:pPr>
        <w:spacing w:after="0" w:line="240" w:lineRule="auto"/>
        <w:contextualSpacing/>
        <w:jc w:val="both"/>
        <w:rPr>
          <w:rFonts w:ascii="Arial" w:eastAsia="Times New Roman" w:hAnsi="Arial" w:cs="Arial"/>
          <w:sz w:val="20"/>
          <w:szCs w:val="20"/>
          <w:lang w:eastAsia="es-CO"/>
        </w:rPr>
      </w:pPr>
      <w:r w:rsidRPr="0040362C">
        <w:rPr>
          <w:rFonts w:ascii="Arial" w:eastAsia="Times New Roman" w:hAnsi="Arial" w:cs="Arial"/>
          <w:b/>
          <w:sz w:val="20"/>
          <w:szCs w:val="20"/>
          <w:lang w:eastAsia="es-CO"/>
        </w:rPr>
        <w:t>ARTÍCULO 65</w:t>
      </w:r>
      <w:r w:rsidR="00616565" w:rsidRPr="0040362C">
        <w:rPr>
          <w:rFonts w:ascii="Arial" w:eastAsia="Times New Roman" w:hAnsi="Arial" w:cs="Arial"/>
          <w:b/>
          <w:sz w:val="20"/>
          <w:szCs w:val="20"/>
          <w:lang w:eastAsia="es-CO"/>
        </w:rPr>
        <w:t>.</w:t>
      </w:r>
      <w:r w:rsidR="0033466C" w:rsidRPr="0040362C">
        <w:rPr>
          <w:rFonts w:ascii="Arial" w:eastAsia="Times New Roman" w:hAnsi="Arial" w:cs="Arial"/>
          <w:sz w:val="20"/>
          <w:szCs w:val="20"/>
          <w:lang w:eastAsia="es-CO"/>
        </w:rPr>
        <w:t xml:space="preserve">- </w:t>
      </w:r>
      <w:r w:rsidR="0033466C" w:rsidRPr="0040362C">
        <w:rPr>
          <w:rFonts w:ascii="Arial" w:eastAsia="Times New Roman" w:hAnsi="Arial" w:cs="Arial"/>
          <w:b/>
          <w:sz w:val="20"/>
          <w:szCs w:val="20"/>
          <w:lang w:eastAsia="es-CO"/>
        </w:rPr>
        <w:t>DIRECTOR</w:t>
      </w:r>
      <w:r w:rsidR="00616565" w:rsidRPr="0040362C">
        <w:rPr>
          <w:rFonts w:ascii="Arial" w:eastAsia="Times New Roman" w:hAnsi="Arial" w:cs="Arial"/>
          <w:b/>
          <w:sz w:val="20"/>
          <w:szCs w:val="20"/>
          <w:lang w:eastAsia="es-CO"/>
        </w:rPr>
        <w:t xml:space="preserve"> DE GRADO</w:t>
      </w:r>
      <w:r w:rsidR="00616565" w:rsidRPr="0040362C">
        <w:rPr>
          <w:rFonts w:ascii="Arial" w:eastAsia="Times New Roman" w:hAnsi="Arial" w:cs="Arial"/>
          <w:sz w:val="20"/>
          <w:szCs w:val="20"/>
          <w:lang w:eastAsia="es-CO"/>
        </w:rPr>
        <w:t xml:space="preserve">. Es un docente que además de cumplir con las funciones propias de su cargo para el cual fue nombrado, tiene como responsabilidad la dirección de un </w:t>
      </w:r>
      <w:r w:rsidR="00025DD9" w:rsidRPr="0040362C">
        <w:rPr>
          <w:rFonts w:ascii="Arial" w:eastAsia="Times New Roman" w:hAnsi="Arial" w:cs="Arial"/>
          <w:sz w:val="20"/>
          <w:szCs w:val="20"/>
          <w:lang w:eastAsia="es-CO"/>
        </w:rPr>
        <w:t>g</w:t>
      </w:r>
      <w:r w:rsidR="00B51F2D" w:rsidRPr="0040362C">
        <w:rPr>
          <w:rFonts w:ascii="Arial" w:eastAsia="Times New Roman" w:hAnsi="Arial" w:cs="Arial"/>
          <w:sz w:val="20"/>
          <w:szCs w:val="20"/>
          <w:lang w:eastAsia="es-CO"/>
        </w:rPr>
        <w:t>rado</w:t>
      </w:r>
      <w:r w:rsidR="00616565" w:rsidRPr="0040362C">
        <w:rPr>
          <w:rFonts w:ascii="Arial" w:eastAsia="Times New Roman" w:hAnsi="Arial" w:cs="Arial"/>
          <w:sz w:val="20"/>
          <w:szCs w:val="20"/>
          <w:lang w:eastAsia="es-CO"/>
        </w:rPr>
        <w:t>. Deberá:</w:t>
      </w:r>
    </w:p>
    <w:p w14:paraId="27F28DFC" w14:textId="77777777" w:rsidR="00616565" w:rsidRPr="0040362C" w:rsidRDefault="00616565" w:rsidP="00616565">
      <w:pPr>
        <w:spacing w:after="0" w:line="240" w:lineRule="auto"/>
        <w:contextualSpacing/>
        <w:jc w:val="both"/>
        <w:rPr>
          <w:rFonts w:ascii="Arial" w:eastAsia="Times New Roman" w:hAnsi="Arial" w:cs="Arial"/>
          <w:sz w:val="20"/>
          <w:szCs w:val="20"/>
          <w:lang w:eastAsia="es-CO"/>
        </w:rPr>
      </w:pPr>
    </w:p>
    <w:p w14:paraId="1F3DCF6B"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Participar en el planeamiento, programación y administración de los estudiantes, teniendo en cuenta sus condiciones socioeconómicas y sus características personales.</w:t>
      </w:r>
    </w:p>
    <w:p w14:paraId="214B11AB"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Ejecutar el programa de inducción de los estudiantes confiados a su dirección.</w:t>
      </w:r>
    </w:p>
    <w:p w14:paraId="57F17FC6"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 xml:space="preserve">Ejecutar acciones de carácter formativo y hacer seguimiento </w:t>
      </w:r>
      <w:r w:rsidR="0033466C" w:rsidRPr="0040362C">
        <w:rPr>
          <w:rFonts w:ascii="Arial" w:hAnsi="Arial" w:cs="Arial"/>
          <w:sz w:val="20"/>
          <w:szCs w:val="20"/>
          <w:lang w:val="es-MX"/>
        </w:rPr>
        <w:t>de sus</w:t>
      </w:r>
      <w:r w:rsidRPr="0040362C">
        <w:rPr>
          <w:rFonts w:ascii="Arial" w:hAnsi="Arial" w:cs="Arial"/>
          <w:sz w:val="20"/>
          <w:szCs w:val="20"/>
          <w:lang w:val="es-MX"/>
        </w:rPr>
        <w:t xml:space="preserve"> efectos en los estudiantes, orientarlos en la toma de decisiones sobre su comportamiento y aprovechamiento académico, en coordinación con los servicios de bienestar.</w:t>
      </w:r>
    </w:p>
    <w:p w14:paraId="66BFA0AD"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Promover el análisis de las situaciones conflictivas de los estudiantes y lograr en coordinación con otros estudiantes la solución más adecuada.</w:t>
      </w:r>
    </w:p>
    <w:p w14:paraId="6083ED34"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Establecer comunicación permanente con los p</w:t>
      </w:r>
      <w:r w:rsidR="00025DD9" w:rsidRPr="0040362C">
        <w:rPr>
          <w:rFonts w:ascii="Arial" w:hAnsi="Arial" w:cs="Arial"/>
          <w:sz w:val="20"/>
          <w:szCs w:val="20"/>
          <w:lang w:val="es-MX"/>
        </w:rPr>
        <w:t>rofesores, padres de familia o a</w:t>
      </w:r>
      <w:r w:rsidRPr="0040362C">
        <w:rPr>
          <w:rFonts w:ascii="Arial" w:hAnsi="Arial" w:cs="Arial"/>
          <w:sz w:val="20"/>
          <w:szCs w:val="20"/>
          <w:lang w:val="es-MX"/>
        </w:rPr>
        <w:t>cudientes, para coordinar la acción educativa.</w:t>
      </w:r>
    </w:p>
    <w:p w14:paraId="402FD45C"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Diligenciar el observador de los estudiantes, registrando los aspectos positivos y negativos del grupo a su cargo, en coordinación con los servicios de bienestar.</w:t>
      </w:r>
    </w:p>
    <w:p w14:paraId="05F2998E"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Participar en los programas de bienestar, para los estudiantes del grupo a su cargo.</w:t>
      </w:r>
    </w:p>
    <w:p w14:paraId="46F97EAE"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Rendir periódicamente informe de las actividades y programas realizados</w:t>
      </w:r>
      <w:r w:rsidR="005A543F" w:rsidRPr="0040362C">
        <w:rPr>
          <w:rFonts w:ascii="Arial" w:hAnsi="Arial" w:cs="Arial"/>
          <w:sz w:val="20"/>
          <w:szCs w:val="20"/>
          <w:lang w:val="es-MX"/>
        </w:rPr>
        <w:t xml:space="preserve"> dentro del grado</w:t>
      </w:r>
      <w:r w:rsidRPr="0040362C">
        <w:rPr>
          <w:rFonts w:ascii="Arial" w:hAnsi="Arial" w:cs="Arial"/>
          <w:sz w:val="20"/>
          <w:szCs w:val="20"/>
          <w:lang w:val="es-MX"/>
        </w:rPr>
        <w:t xml:space="preserve">, a la </w:t>
      </w:r>
      <w:r w:rsidR="0033466C" w:rsidRPr="0040362C">
        <w:rPr>
          <w:rFonts w:ascii="Arial" w:hAnsi="Arial" w:cs="Arial"/>
          <w:sz w:val="20"/>
          <w:szCs w:val="20"/>
          <w:lang w:val="es-MX"/>
        </w:rPr>
        <w:t>coordinación o</w:t>
      </w:r>
      <w:r w:rsidRPr="0040362C">
        <w:rPr>
          <w:rFonts w:ascii="Arial" w:hAnsi="Arial" w:cs="Arial"/>
          <w:sz w:val="20"/>
          <w:szCs w:val="20"/>
          <w:lang w:val="es-MX"/>
        </w:rPr>
        <w:t xml:space="preserve"> al Rector del plantel.</w:t>
      </w:r>
    </w:p>
    <w:p w14:paraId="6C7DA57C"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Elaborar oportunamente el plan de aula incluyendo las actividades a realizar correspondientes a su grupo.</w:t>
      </w:r>
    </w:p>
    <w:p w14:paraId="2B4282CE" w14:textId="77777777" w:rsidR="008A6A3F" w:rsidRPr="0040362C" w:rsidRDefault="008A6A3F"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Asistir puntualmente a las diferentes reuniones de Dirección de grado que sean programadas por la Institución</w:t>
      </w:r>
      <w:r w:rsidR="000B1D25" w:rsidRPr="0040362C">
        <w:rPr>
          <w:rFonts w:ascii="Arial" w:hAnsi="Arial" w:cs="Arial"/>
          <w:sz w:val="20"/>
          <w:szCs w:val="20"/>
          <w:lang w:val="es-MX"/>
        </w:rPr>
        <w:t>.</w:t>
      </w:r>
    </w:p>
    <w:p w14:paraId="31A0DCF2" w14:textId="77777777" w:rsidR="00616565" w:rsidRPr="0040362C" w:rsidRDefault="00025DD9"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Informar a los padres de f</w:t>
      </w:r>
      <w:r w:rsidR="00616565" w:rsidRPr="0040362C">
        <w:rPr>
          <w:rFonts w:ascii="Arial" w:hAnsi="Arial" w:cs="Arial"/>
          <w:sz w:val="20"/>
          <w:szCs w:val="20"/>
          <w:lang w:val="es-MX"/>
        </w:rPr>
        <w:t>amilia sobre el rendimiento académico y comportamiento de sus hijos.</w:t>
      </w:r>
    </w:p>
    <w:p w14:paraId="03490E07"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Escuchar y atender las quejas y observaciones de los estudiantes de su grupo que le sean manifestadas por los profesores, administrativos y demás entes del plantel para iniciar o continuar el debido proceso disciplinario.</w:t>
      </w:r>
    </w:p>
    <w:p w14:paraId="24ABDB6A"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Elaborar un inventario de los elementos existentes en el</w:t>
      </w:r>
      <w:r w:rsidR="005A543F" w:rsidRPr="0040362C">
        <w:rPr>
          <w:rFonts w:ascii="Arial" w:hAnsi="Arial" w:cs="Arial"/>
          <w:sz w:val="20"/>
          <w:szCs w:val="20"/>
          <w:lang w:val="es-MX"/>
        </w:rPr>
        <w:t xml:space="preserve"> salón donde funcionará el grado</w:t>
      </w:r>
      <w:r w:rsidRPr="0040362C">
        <w:rPr>
          <w:rFonts w:ascii="Arial" w:hAnsi="Arial" w:cs="Arial"/>
          <w:sz w:val="20"/>
          <w:szCs w:val="20"/>
          <w:lang w:val="es-MX"/>
        </w:rPr>
        <w:t xml:space="preserve"> a su cargo, indicando el estado en que se encuentran y la cantidad de cada uno de ellos tanto al comenzar como al terminar el año escolar y entregarlo oportunamente al rector o coordinador asignado para </w:t>
      </w:r>
      <w:r w:rsidR="0033466C" w:rsidRPr="0040362C">
        <w:rPr>
          <w:rFonts w:ascii="Arial" w:hAnsi="Arial" w:cs="Arial"/>
          <w:sz w:val="20"/>
          <w:szCs w:val="20"/>
          <w:lang w:val="es-MX"/>
        </w:rPr>
        <w:t>tal fin</w:t>
      </w:r>
      <w:r w:rsidRPr="0040362C">
        <w:rPr>
          <w:rFonts w:ascii="Arial" w:hAnsi="Arial" w:cs="Arial"/>
          <w:sz w:val="20"/>
          <w:szCs w:val="20"/>
          <w:lang w:val="es-MX"/>
        </w:rPr>
        <w:t>.</w:t>
      </w:r>
    </w:p>
    <w:p w14:paraId="700D462D" w14:textId="77777777" w:rsidR="00616565" w:rsidRPr="0040362C" w:rsidRDefault="00616565"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Escuchar a sus estudiantes en los descargos que ellos presenten, actuando con equidad y justicia.</w:t>
      </w:r>
    </w:p>
    <w:p w14:paraId="484A26EE" w14:textId="77777777" w:rsidR="001702DD" w:rsidRPr="0040362C" w:rsidRDefault="001702DD"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Planear y realizar actividades de orientación para los estudiantes de su grado, teniendo en cuenta sus condiciones y necesidades grupales e individuales.</w:t>
      </w:r>
    </w:p>
    <w:p w14:paraId="5FC45898" w14:textId="77777777" w:rsidR="001702DD" w:rsidRPr="0040362C" w:rsidRDefault="001702DD"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Promover el análisis de las situaciones conflictivas de los estudiantes y lograr en colaboración con otras instancias las soluciones más adecuadas.</w:t>
      </w:r>
    </w:p>
    <w:p w14:paraId="0A879AC9" w14:textId="77777777" w:rsidR="000B591E" w:rsidRPr="0040362C" w:rsidRDefault="001702DD"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lang w:val="es-MX"/>
        </w:rPr>
        <w:tab/>
        <w:t>Establecer c</w:t>
      </w:r>
      <w:r w:rsidR="00025DD9" w:rsidRPr="0040362C">
        <w:rPr>
          <w:rFonts w:ascii="Arial" w:hAnsi="Arial" w:cs="Arial"/>
          <w:sz w:val="20"/>
          <w:szCs w:val="20"/>
          <w:lang w:val="es-MX"/>
        </w:rPr>
        <w:t>omunicación permanente con los profesores y padres de familia y a</w:t>
      </w:r>
      <w:r w:rsidRPr="0040362C">
        <w:rPr>
          <w:rFonts w:ascii="Arial" w:hAnsi="Arial" w:cs="Arial"/>
          <w:sz w:val="20"/>
          <w:szCs w:val="20"/>
          <w:lang w:val="es-MX"/>
        </w:rPr>
        <w:t>cudientes para coordinar la acción educativa.</w:t>
      </w:r>
    </w:p>
    <w:p w14:paraId="0F49C326" w14:textId="77777777" w:rsidR="000B591E" w:rsidRPr="0040362C" w:rsidRDefault="000B591E" w:rsidP="00A51FDE">
      <w:pPr>
        <w:numPr>
          <w:ilvl w:val="0"/>
          <w:numId w:val="39"/>
        </w:numPr>
        <w:spacing w:after="0" w:line="240" w:lineRule="auto"/>
        <w:ind w:left="568" w:hanging="284"/>
        <w:jc w:val="both"/>
        <w:rPr>
          <w:rFonts w:ascii="Arial" w:hAnsi="Arial" w:cs="Arial"/>
          <w:sz w:val="20"/>
          <w:szCs w:val="20"/>
          <w:lang w:val="es-MX"/>
        </w:rPr>
      </w:pPr>
      <w:r w:rsidRPr="0040362C">
        <w:rPr>
          <w:rFonts w:ascii="Arial" w:hAnsi="Arial" w:cs="Arial"/>
          <w:sz w:val="20"/>
          <w:szCs w:val="20"/>
        </w:rPr>
        <w:t>Cumplir las demás funciones que le sean asignadas de acuerdo con la naturaleza del cargo.</w:t>
      </w:r>
    </w:p>
    <w:p w14:paraId="1BD05024" w14:textId="77777777" w:rsidR="001702DD" w:rsidRPr="0040362C" w:rsidRDefault="001702DD" w:rsidP="008A6A3F">
      <w:pPr>
        <w:spacing w:after="0" w:line="240" w:lineRule="auto"/>
        <w:jc w:val="both"/>
        <w:rPr>
          <w:rFonts w:ascii="Arial" w:hAnsi="Arial" w:cs="Arial"/>
          <w:sz w:val="20"/>
          <w:szCs w:val="20"/>
          <w:lang w:val="es-MX"/>
        </w:rPr>
      </w:pPr>
    </w:p>
    <w:p w14:paraId="219F258F" w14:textId="77777777" w:rsidR="00616565" w:rsidRPr="0040362C" w:rsidRDefault="00C431EF"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b/>
          <w:sz w:val="20"/>
          <w:szCs w:val="20"/>
          <w:lang w:eastAsia="es-CO"/>
        </w:rPr>
        <w:t>ARTÍCULO 66</w:t>
      </w:r>
      <w:r w:rsidR="00616565" w:rsidRPr="0040362C">
        <w:rPr>
          <w:rFonts w:ascii="Arial" w:eastAsia="Times New Roman" w:hAnsi="Arial" w:cs="Arial"/>
          <w:b/>
          <w:sz w:val="20"/>
          <w:szCs w:val="20"/>
          <w:lang w:eastAsia="es-CO"/>
        </w:rPr>
        <w:t>.</w:t>
      </w:r>
      <w:r w:rsidR="0033466C" w:rsidRPr="0040362C">
        <w:rPr>
          <w:rFonts w:ascii="Arial" w:eastAsia="Times New Roman" w:hAnsi="Arial" w:cs="Arial"/>
          <w:sz w:val="20"/>
          <w:szCs w:val="20"/>
          <w:lang w:eastAsia="es-CO"/>
        </w:rPr>
        <w:t>-</w:t>
      </w:r>
      <w:r w:rsidR="0033466C" w:rsidRPr="0040362C">
        <w:rPr>
          <w:rFonts w:ascii="Arial" w:eastAsia="Times New Roman" w:hAnsi="Arial" w:cs="Arial"/>
          <w:b/>
          <w:sz w:val="20"/>
          <w:szCs w:val="20"/>
          <w:lang w:eastAsia="es-CO"/>
        </w:rPr>
        <w:t xml:space="preserve"> JEFE</w:t>
      </w:r>
      <w:r w:rsidR="00616565" w:rsidRPr="0040362C">
        <w:rPr>
          <w:rFonts w:ascii="Arial" w:eastAsia="Times New Roman" w:hAnsi="Arial" w:cs="Arial"/>
          <w:b/>
          <w:sz w:val="20"/>
          <w:szCs w:val="20"/>
          <w:lang w:eastAsia="es-CO"/>
        </w:rPr>
        <w:t xml:space="preserve"> DE ÁREA. </w:t>
      </w:r>
      <w:r w:rsidR="00616565" w:rsidRPr="0040362C">
        <w:rPr>
          <w:rFonts w:ascii="Arial" w:eastAsia="Times New Roman" w:hAnsi="Arial" w:cs="Arial"/>
          <w:sz w:val="20"/>
          <w:szCs w:val="20"/>
          <w:lang w:eastAsia="es-CO"/>
        </w:rPr>
        <w:t xml:space="preserve">Es responsable de lograr la eficiencia en el desarrollo de los procesos curriculares y proyectos pedagógicos del área a su cargo.  Tienen </w:t>
      </w:r>
      <w:r w:rsidR="0033466C" w:rsidRPr="0040362C">
        <w:rPr>
          <w:rFonts w:ascii="Arial" w:eastAsia="Times New Roman" w:hAnsi="Arial" w:cs="Arial"/>
          <w:sz w:val="20"/>
          <w:szCs w:val="20"/>
          <w:lang w:eastAsia="es-CO"/>
        </w:rPr>
        <w:t>autoridad funcional</w:t>
      </w:r>
      <w:r w:rsidR="00616565" w:rsidRPr="0040362C">
        <w:rPr>
          <w:rFonts w:ascii="Arial" w:eastAsia="Times New Roman" w:hAnsi="Arial" w:cs="Arial"/>
          <w:sz w:val="20"/>
          <w:szCs w:val="20"/>
          <w:lang w:eastAsia="es-CO"/>
        </w:rPr>
        <w:t xml:space="preserve"> sobre los docentes que la integran. Deberá:</w:t>
      </w:r>
    </w:p>
    <w:p w14:paraId="7170A66E"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09ADAEBE" w14:textId="77777777" w:rsidR="00616565" w:rsidRPr="0040362C" w:rsidRDefault="00616565" w:rsidP="00A51FDE">
      <w:pPr>
        <w:numPr>
          <w:ilvl w:val="0"/>
          <w:numId w:val="40"/>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Participar en el Consejo Académico.</w:t>
      </w:r>
    </w:p>
    <w:p w14:paraId="67156E56" w14:textId="77777777" w:rsidR="00616565" w:rsidRPr="0040362C" w:rsidRDefault="00616565" w:rsidP="00A51FDE">
      <w:pPr>
        <w:numPr>
          <w:ilvl w:val="0"/>
          <w:numId w:val="40"/>
        </w:numPr>
        <w:spacing w:after="0" w:line="240" w:lineRule="auto"/>
        <w:ind w:left="568" w:hanging="284"/>
        <w:contextualSpacing/>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Participar y presidir en ausencia del coordinador las reuniones del Consejo de Área. </w:t>
      </w:r>
    </w:p>
    <w:p w14:paraId="3C36C5BD" w14:textId="77777777" w:rsidR="00616565" w:rsidRPr="0040362C" w:rsidRDefault="00616565" w:rsidP="00A51FDE">
      <w:pPr>
        <w:numPr>
          <w:ilvl w:val="0"/>
          <w:numId w:val="40"/>
        </w:numPr>
        <w:spacing w:after="0" w:line="240" w:lineRule="auto"/>
        <w:ind w:left="568" w:hanging="284"/>
        <w:contextualSpacing/>
        <w:jc w:val="both"/>
        <w:rPr>
          <w:rFonts w:ascii="Arial" w:eastAsia="Times New Roman" w:hAnsi="Arial" w:cs="Arial"/>
          <w:sz w:val="20"/>
          <w:szCs w:val="20"/>
          <w:lang w:eastAsia="es-CO"/>
        </w:rPr>
      </w:pPr>
      <w:r w:rsidRPr="0040362C">
        <w:rPr>
          <w:rFonts w:ascii="Arial" w:hAnsi="Arial" w:cs="Arial"/>
          <w:sz w:val="20"/>
          <w:szCs w:val="20"/>
        </w:rPr>
        <w:t>Dirigir las actividades del área, conforme a los criterios establecidos a nivel curricular.</w:t>
      </w:r>
    </w:p>
    <w:p w14:paraId="1C4CBE1A"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Establecer canales y mecanismos de comunicación entre estudiantes, docentes y padres de familia.</w:t>
      </w:r>
    </w:p>
    <w:p w14:paraId="4725A823"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Dirigir, supervisar y asesorar a los profesores en el planeamiento y desarrollo de las actividades curriculares y proyectos pedagógicos.</w:t>
      </w:r>
    </w:p>
    <w:p w14:paraId="0AB02581"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Ejecutar las acciones en coordinación con los demás jefes de área.</w:t>
      </w:r>
    </w:p>
    <w:p w14:paraId="229B70B9"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 xml:space="preserve">Desarrollar </w:t>
      </w:r>
      <w:r w:rsidRPr="0040362C">
        <w:rPr>
          <w:rFonts w:ascii="Arial" w:eastAsia="Times New Roman" w:hAnsi="Arial" w:cs="Arial"/>
          <w:sz w:val="20"/>
          <w:szCs w:val="20"/>
          <w:lang w:eastAsia="es-CO"/>
        </w:rPr>
        <w:t>conjuntamente con sus docentes</w:t>
      </w:r>
      <w:r w:rsidRPr="0040362C">
        <w:rPr>
          <w:rFonts w:ascii="Arial" w:hAnsi="Arial" w:cs="Arial"/>
          <w:sz w:val="20"/>
          <w:szCs w:val="20"/>
        </w:rPr>
        <w:t xml:space="preserve"> programas de investigación </w:t>
      </w:r>
      <w:r w:rsidRPr="0040362C">
        <w:rPr>
          <w:rFonts w:ascii="Arial" w:eastAsia="Times New Roman" w:hAnsi="Arial" w:cs="Arial"/>
          <w:sz w:val="20"/>
          <w:szCs w:val="20"/>
          <w:lang w:eastAsia="es-CO"/>
        </w:rPr>
        <w:t>en el campo de la pedagogía y de la especialidad del área.</w:t>
      </w:r>
    </w:p>
    <w:p w14:paraId="40403F26"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Supervisar y evaluar la ejecución de los programas del área y el rendimiento de los estudiantes.</w:t>
      </w:r>
    </w:p>
    <w:p w14:paraId="7BC37BC1"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Rendir periódicamente </w:t>
      </w:r>
      <w:r w:rsidR="00CA30C3" w:rsidRPr="0040362C">
        <w:rPr>
          <w:rFonts w:ascii="Arial" w:hAnsi="Arial" w:cs="Arial"/>
          <w:sz w:val="20"/>
          <w:szCs w:val="20"/>
        </w:rPr>
        <w:t>informe al coordinador</w:t>
      </w:r>
      <w:r w:rsidRPr="0040362C">
        <w:rPr>
          <w:rFonts w:ascii="Arial" w:hAnsi="Arial" w:cs="Arial"/>
          <w:sz w:val="20"/>
          <w:szCs w:val="20"/>
        </w:rPr>
        <w:t xml:space="preserve"> sobre el desarrollo de los programas de área.</w:t>
      </w:r>
    </w:p>
    <w:p w14:paraId="156F8AFC"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eastAsia="Times New Roman" w:hAnsi="Arial" w:cs="Arial"/>
          <w:sz w:val="20"/>
          <w:szCs w:val="20"/>
          <w:lang w:eastAsia="es-CO"/>
        </w:rPr>
        <w:t>Revisar en primera instancia los procesos de evaluación del rendimiento escolar aplicados por los docentes de su área.</w:t>
      </w:r>
    </w:p>
    <w:p w14:paraId="7333A05D" w14:textId="77777777" w:rsidR="00616565" w:rsidRPr="0040362C" w:rsidRDefault="0008085F"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Colaborar con el coordinador en</w:t>
      </w:r>
      <w:r w:rsidR="00616565" w:rsidRPr="0040362C">
        <w:rPr>
          <w:rFonts w:ascii="Arial" w:hAnsi="Arial" w:cs="Arial"/>
          <w:sz w:val="20"/>
          <w:szCs w:val="20"/>
        </w:rPr>
        <w:t xml:space="preserve"> la administración del personal de área.</w:t>
      </w:r>
    </w:p>
    <w:p w14:paraId="1E9C002E"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Cumplir con la asignación académica de conformidad con las normas vigentes.</w:t>
      </w:r>
    </w:p>
    <w:p w14:paraId="61BFA9DE"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Participar en los comités en que sea requerido.</w:t>
      </w:r>
    </w:p>
    <w:p w14:paraId="10E49C97"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Responder por la adecuada utilización, mantenimiento y seguridad de los muebles, equipos y materiales confiados a su manejo.</w:t>
      </w:r>
    </w:p>
    <w:p w14:paraId="2D5818C2" w14:textId="77777777" w:rsidR="00616565" w:rsidRPr="0040362C" w:rsidRDefault="00616565" w:rsidP="00A51FDE">
      <w:pPr>
        <w:numPr>
          <w:ilvl w:val="0"/>
          <w:numId w:val="4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Cumplir las demás </w:t>
      </w:r>
      <w:r w:rsidR="000B591E" w:rsidRPr="0040362C">
        <w:rPr>
          <w:rFonts w:ascii="Arial" w:hAnsi="Arial" w:cs="Arial"/>
          <w:sz w:val="20"/>
          <w:szCs w:val="20"/>
        </w:rPr>
        <w:t xml:space="preserve">funciones </w:t>
      </w:r>
      <w:r w:rsidRPr="0040362C">
        <w:rPr>
          <w:rFonts w:ascii="Arial" w:hAnsi="Arial" w:cs="Arial"/>
          <w:sz w:val="20"/>
          <w:szCs w:val="20"/>
        </w:rPr>
        <w:t>que le sean asignadas de acuerdo con la naturaleza del cargo.</w:t>
      </w:r>
    </w:p>
    <w:p w14:paraId="27BAA464" w14:textId="77777777" w:rsidR="00BD7BD0" w:rsidRPr="0040362C" w:rsidRDefault="00BD7BD0" w:rsidP="00616565">
      <w:pPr>
        <w:spacing w:after="0" w:line="240" w:lineRule="auto"/>
        <w:jc w:val="both"/>
        <w:rPr>
          <w:rFonts w:ascii="Arial" w:hAnsi="Arial" w:cs="Arial"/>
          <w:b/>
          <w:sz w:val="20"/>
          <w:szCs w:val="20"/>
        </w:rPr>
      </w:pPr>
    </w:p>
    <w:p w14:paraId="3E4168F8"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b/>
          <w:sz w:val="20"/>
          <w:szCs w:val="20"/>
        </w:rPr>
        <w:t xml:space="preserve">ARTÍCULO </w:t>
      </w:r>
      <w:r w:rsidR="00C431EF" w:rsidRPr="0040362C">
        <w:rPr>
          <w:rFonts w:ascii="Arial" w:hAnsi="Arial" w:cs="Arial"/>
          <w:b/>
          <w:sz w:val="20"/>
          <w:szCs w:val="20"/>
        </w:rPr>
        <w:t>67</w:t>
      </w:r>
      <w:r w:rsidRPr="0040362C">
        <w:rPr>
          <w:rFonts w:ascii="Arial" w:hAnsi="Arial" w:cs="Arial"/>
          <w:sz w:val="20"/>
          <w:szCs w:val="20"/>
        </w:rPr>
        <w:t xml:space="preserve">. </w:t>
      </w:r>
      <w:r w:rsidRPr="0040362C">
        <w:rPr>
          <w:rFonts w:ascii="Arial" w:hAnsi="Arial" w:cs="Arial"/>
          <w:b/>
          <w:sz w:val="20"/>
          <w:szCs w:val="20"/>
        </w:rPr>
        <w:t>TURNOS DE CONVIVENCIA</w:t>
      </w:r>
      <w:r w:rsidRPr="0040362C">
        <w:rPr>
          <w:rFonts w:ascii="Arial" w:hAnsi="Arial" w:cs="Arial"/>
          <w:sz w:val="20"/>
          <w:szCs w:val="20"/>
        </w:rPr>
        <w:t xml:space="preserve">. </w:t>
      </w:r>
      <w:r w:rsidR="0008085F" w:rsidRPr="0040362C">
        <w:rPr>
          <w:rFonts w:ascii="Arial" w:hAnsi="Arial" w:cs="Arial"/>
          <w:sz w:val="20"/>
          <w:szCs w:val="20"/>
        </w:rPr>
        <w:t>Es responsabilidad</w:t>
      </w:r>
      <w:r w:rsidRPr="0040362C">
        <w:rPr>
          <w:rFonts w:ascii="Arial" w:hAnsi="Arial" w:cs="Arial"/>
          <w:sz w:val="20"/>
          <w:szCs w:val="20"/>
        </w:rPr>
        <w:t xml:space="preserve"> y compromiso de docentes y directivos de 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0008085F" w:rsidRPr="0040362C">
        <w:rPr>
          <w:rFonts w:ascii="Arial" w:hAnsi="Arial" w:cs="Arial"/>
          <w:sz w:val="20"/>
          <w:szCs w:val="20"/>
        </w:rPr>
        <w:t>, fortalecer</w:t>
      </w:r>
      <w:r w:rsidRPr="0040362C">
        <w:rPr>
          <w:rFonts w:ascii="Arial" w:hAnsi="Arial" w:cs="Arial"/>
          <w:sz w:val="20"/>
          <w:szCs w:val="20"/>
        </w:rPr>
        <w:t xml:space="preserve"> el proceso de formación integral de tod</w:t>
      </w:r>
      <w:r w:rsidR="0008085F" w:rsidRPr="0040362C">
        <w:rPr>
          <w:rFonts w:ascii="Arial" w:hAnsi="Arial" w:cs="Arial"/>
          <w:sz w:val="20"/>
          <w:szCs w:val="20"/>
        </w:rPr>
        <w:t xml:space="preserve">os los estudiantes. Para ello, </w:t>
      </w:r>
      <w:r w:rsidRPr="0040362C">
        <w:rPr>
          <w:rFonts w:ascii="Arial" w:hAnsi="Arial" w:cs="Arial"/>
          <w:sz w:val="20"/>
          <w:szCs w:val="20"/>
        </w:rPr>
        <w:t xml:space="preserve">es necesario el acompañamiento en la observancia de normas diarias como la asistencia, la puntualidad, el buen porte del uniforme, la responsabilidad, el respeto, la permanencia de los estudiantes en el aula de clase, así como el cabal fortalecimiento de los valores y principios institucionales. </w:t>
      </w:r>
    </w:p>
    <w:p w14:paraId="6E64C75C"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2B410963" w14:textId="77777777" w:rsidR="00616565" w:rsidRPr="0040362C" w:rsidRDefault="00C431EF" w:rsidP="00616565">
      <w:pPr>
        <w:autoSpaceDE w:val="0"/>
        <w:autoSpaceDN w:val="0"/>
        <w:adjustRightInd w:val="0"/>
        <w:spacing w:after="0" w:line="240" w:lineRule="auto"/>
        <w:jc w:val="both"/>
        <w:rPr>
          <w:rFonts w:ascii="Arial" w:hAnsi="Arial" w:cs="Arial"/>
          <w:b/>
          <w:sz w:val="20"/>
          <w:szCs w:val="20"/>
          <w:lang w:eastAsia="es-ES"/>
        </w:rPr>
      </w:pPr>
      <w:r w:rsidRPr="0040362C">
        <w:rPr>
          <w:rFonts w:ascii="Arial" w:hAnsi="Arial" w:cs="Arial"/>
          <w:b/>
          <w:sz w:val="20"/>
          <w:szCs w:val="20"/>
          <w:lang w:eastAsia="es-ES"/>
        </w:rPr>
        <w:t>ARTÍCULO 68</w:t>
      </w:r>
      <w:r w:rsidR="00616565" w:rsidRPr="0040362C">
        <w:rPr>
          <w:rFonts w:ascii="Arial" w:hAnsi="Arial" w:cs="Arial"/>
          <w:b/>
          <w:sz w:val="20"/>
          <w:szCs w:val="20"/>
          <w:lang w:eastAsia="es-ES"/>
        </w:rPr>
        <w:t xml:space="preserve">.- FUNCIONES DE LOS DOCENTES </w:t>
      </w:r>
      <w:r w:rsidR="0073056E" w:rsidRPr="0040362C">
        <w:rPr>
          <w:rFonts w:ascii="Arial" w:hAnsi="Arial" w:cs="Arial"/>
          <w:b/>
          <w:sz w:val="20"/>
          <w:szCs w:val="20"/>
          <w:lang w:eastAsia="es-ES"/>
        </w:rPr>
        <w:t xml:space="preserve">EN </w:t>
      </w:r>
      <w:r w:rsidR="00616565" w:rsidRPr="0040362C">
        <w:rPr>
          <w:rFonts w:ascii="Arial" w:hAnsi="Arial" w:cs="Arial"/>
          <w:b/>
          <w:sz w:val="20"/>
          <w:szCs w:val="20"/>
          <w:lang w:eastAsia="es-ES"/>
        </w:rPr>
        <w:t>TURNO DE CONVIVENCIA:</w:t>
      </w:r>
    </w:p>
    <w:p w14:paraId="7911E344"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3E48B2C5"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Recibir a los estudiantes a la hora de entrada, exigiendo que esta sea rápida y ordenada.</w:t>
      </w:r>
    </w:p>
    <w:p w14:paraId="05FF0E34"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Revisar uniformes y aseo personal.</w:t>
      </w:r>
    </w:p>
    <w:p w14:paraId="24D0A42E"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Dirigir la formación realizando las observaciones y reflexiones que se requieran.</w:t>
      </w:r>
    </w:p>
    <w:p w14:paraId="73373088"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Solicitar la</w:t>
      </w:r>
      <w:r w:rsidR="0073056E" w:rsidRPr="0040362C">
        <w:rPr>
          <w:rFonts w:ascii="Arial" w:hAnsi="Arial" w:cs="Arial"/>
          <w:sz w:val="20"/>
          <w:szCs w:val="20"/>
          <w:lang w:eastAsia="es-ES"/>
        </w:rPr>
        <w:t xml:space="preserve"> presencia del director de grado</w:t>
      </w:r>
      <w:r w:rsidRPr="0040362C">
        <w:rPr>
          <w:rFonts w:ascii="Arial" w:hAnsi="Arial" w:cs="Arial"/>
          <w:sz w:val="20"/>
          <w:szCs w:val="20"/>
          <w:lang w:eastAsia="es-ES"/>
        </w:rPr>
        <w:t xml:space="preserve"> en las formaciones.</w:t>
      </w:r>
    </w:p>
    <w:p w14:paraId="274DB79C"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Cada equipo de docentes deberá planear y ejecutar en su turno de convivencia, campañas de aseo, presentación personal, respeto, honestidad, cuidado de la planta física y puntualidad en </w:t>
      </w:r>
      <w:r w:rsidR="00025DD9" w:rsidRPr="0040362C">
        <w:rPr>
          <w:rFonts w:ascii="Arial" w:hAnsi="Arial" w:cs="Arial"/>
          <w:sz w:val="20"/>
          <w:szCs w:val="20"/>
          <w:lang w:eastAsia="es-ES"/>
        </w:rPr>
        <w:t xml:space="preserve">las actividades </w:t>
      </w:r>
      <w:proofErr w:type="gramStart"/>
      <w:r w:rsidR="00025DD9" w:rsidRPr="0040362C">
        <w:rPr>
          <w:rFonts w:ascii="Arial" w:hAnsi="Arial" w:cs="Arial"/>
          <w:sz w:val="20"/>
          <w:szCs w:val="20"/>
          <w:lang w:eastAsia="es-ES"/>
        </w:rPr>
        <w:t xml:space="preserve">escolares, </w:t>
      </w:r>
      <w:r w:rsidRPr="0040362C">
        <w:rPr>
          <w:rFonts w:ascii="Arial" w:hAnsi="Arial" w:cs="Arial"/>
          <w:sz w:val="20"/>
          <w:szCs w:val="20"/>
          <w:lang w:eastAsia="es-ES"/>
        </w:rPr>
        <w:t xml:space="preserve"> o</w:t>
      </w:r>
      <w:proofErr w:type="gramEnd"/>
      <w:r w:rsidRPr="0040362C">
        <w:rPr>
          <w:rFonts w:ascii="Arial" w:hAnsi="Arial" w:cs="Arial"/>
          <w:sz w:val="20"/>
          <w:szCs w:val="20"/>
          <w:lang w:eastAsia="es-ES"/>
        </w:rPr>
        <w:t xml:space="preserve"> lo que la </w:t>
      </w:r>
      <w:r w:rsidR="00025DD9" w:rsidRPr="0040362C">
        <w:rPr>
          <w:rFonts w:ascii="Arial" w:hAnsi="Arial" w:cs="Arial"/>
          <w:sz w:val="20"/>
          <w:szCs w:val="20"/>
          <w:lang w:eastAsia="es-ES"/>
        </w:rPr>
        <w:t>r</w:t>
      </w:r>
      <w:r w:rsidRPr="0040362C">
        <w:rPr>
          <w:rFonts w:ascii="Arial" w:hAnsi="Arial" w:cs="Arial"/>
          <w:sz w:val="20"/>
          <w:szCs w:val="20"/>
          <w:lang w:eastAsia="es-ES"/>
        </w:rPr>
        <w:t xml:space="preserve">ectoría y/o </w:t>
      </w:r>
      <w:r w:rsidR="00025DD9" w:rsidRPr="0040362C">
        <w:rPr>
          <w:rFonts w:ascii="Arial" w:hAnsi="Arial" w:cs="Arial"/>
          <w:sz w:val="20"/>
          <w:szCs w:val="20"/>
          <w:lang w:eastAsia="es-ES"/>
        </w:rPr>
        <w:t>c</w:t>
      </w:r>
      <w:r w:rsidRPr="0040362C">
        <w:rPr>
          <w:rFonts w:ascii="Arial" w:hAnsi="Arial" w:cs="Arial"/>
          <w:sz w:val="20"/>
          <w:szCs w:val="20"/>
          <w:lang w:eastAsia="es-ES"/>
        </w:rPr>
        <w:t xml:space="preserve">oordinación recomienden. </w:t>
      </w:r>
    </w:p>
    <w:p w14:paraId="6B89AC38" w14:textId="77777777" w:rsidR="0004763B" w:rsidRPr="0040362C" w:rsidRDefault="0004763B"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Diligenciar el acta de formación de estudiantes.</w:t>
      </w:r>
    </w:p>
    <w:p w14:paraId="1BA0C44D"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Coordinar el cumplimiento de las jornadas y comités de aseo, las actividades y sugerencias de trabajo, según el cronograma. </w:t>
      </w:r>
    </w:p>
    <w:p w14:paraId="01977D71"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Promover la sana convivencia y una atmósfera escolar propicia para el pleno desarrollo de las actividades académicas, sociales, culturales y recreativas, mediante una acción disciplinaria integral y coherente con la filosofía y los principios institucionales. </w:t>
      </w:r>
    </w:p>
    <w:p w14:paraId="2BB405C2"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Colaborar para que los estudiantes permanezcan en el aula en los períodos de clase.</w:t>
      </w:r>
    </w:p>
    <w:p w14:paraId="344DB5AD"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Supervisar el descanso, controlando debidamente el correcto comportamiento de los estudiantes y dando solución oportuna a los problemas que se presenten, de acuerdo a lo establecido en el Manual de Convivencia.</w:t>
      </w:r>
    </w:p>
    <w:p w14:paraId="243F76CB"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En la hora de descanso, verificar que no se encuentren estudiantes en los salones y pasillos.</w:t>
      </w:r>
    </w:p>
    <w:p w14:paraId="31BD09C6"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Permanecer en el lugar asignado de acuerdo a su turno de vigilancia.</w:t>
      </w:r>
    </w:p>
    <w:p w14:paraId="3C2CBFB8"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Supervisar el uso adecuado de la tienda escolar, de los baños y demás dependencias de la Institución.</w:t>
      </w:r>
    </w:p>
    <w:p w14:paraId="1BC3BC51"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Verificar que los estudiantes, después de finalizar el descanso, ingresen puntualmente a las aulas de clase.</w:t>
      </w:r>
    </w:p>
    <w:p w14:paraId="3F1C2FB7"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Colaborar con el orden y el buen comportamiento de los estudiantes en el restaurante escolar.</w:t>
      </w:r>
    </w:p>
    <w:p w14:paraId="375F537A"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Comprobar que se haya hecho el aseo en todos los salones.</w:t>
      </w:r>
    </w:p>
    <w:p w14:paraId="5F123A8C"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Verificar que el grado que acompaña en la semana de convivencia </w:t>
      </w:r>
      <w:r w:rsidR="004972E2" w:rsidRPr="0040362C">
        <w:rPr>
          <w:rFonts w:ascii="Arial" w:hAnsi="Arial" w:cs="Arial"/>
          <w:sz w:val="20"/>
          <w:szCs w:val="20"/>
          <w:lang w:eastAsia="es-ES"/>
        </w:rPr>
        <w:t>controle</w:t>
      </w:r>
      <w:r w:rsidRPr="0040362C">
        <w:rPr>
          <w:rFonts w:ascii="Arial" w:hAnsi="Arial" w:cs="Arial"/>
          <w:sz w:val="20"/>
          <w:szCs w:val="20"/>
          <w:lang w:eastAsia="es-ES"/>
        </w:rPr>
        <w:t xml:space="preserve"> el</w:t>
      </w:r>
      <w:r w:rsidR="004972E2" w:rsidRPr="0040362C">
        <w:rPr>
          <w:rFonts w:ascii="Arial" w:hAnsi="Arial" w:cs="Arial"/>
          <w:sz w:val="20"/>
          <w:szCs w:val="20"/>
          <w:lang w:eastAsia="es-ES"/>
        </w:rPr>
        <w:t xml:space="preserve"> buen estado de</w:t>
      </w:r>
      <w:r w:rsidRPr="0040362C">
        <w:rPr>
          <w:rFonts w:ascii="Arial" w:hAnsi="Arial" w:cs="Arial"/>
          <w:sz w:val="20"/>
          <w:szCs w:val="20"/>
          <w:lang w:eastAsia="es-ES"/>
        </w:rPr>
        <w:t xml:space="preserve"> aseo e</w:t>
      </w:r>
      <w:r w:rsidR="004972E2" w:rsidRPr="0040362C">
        <w:rPr>
          <w:rFonts w:ascii="Arial" w:hAnsi="Arial" w:cs="Arial"/>
          <w:sz w:val="20"/>
          <w:szCs w:val="20"/>
          <w:lang w:eastAsia="es-ES"/>
        </w:rPr>
        <w:t>n</w:t>
      </w:r>
      <w:r w:rsidRPr="0040362C">
        <w:rPr>
          <w:rFonts w:ascii="Arial" w:hAnsi="Arial" w:cs="Arial"/>
          <w:sz w:val="20"/>
          <w:szCs w:val="20"/>
          <w:lang w:eastAsia="es-ES"/>
        </w:rPr>
        <w:t xml:space="preserve"> las canchas deportivas, los corredores de los dos bloques y los baños, una vez finalizada la jornada escolar.</w:t>
      </w:r>
    </w:p>
    <w:p w14:paraId="595CF4C9"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Organizar y coordinar la salida de los estudiantes.</w:t>
      </w:r>
    </w:p>
    <w:p w14:paraId="5E279A62"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Consignar en un acta la gestión realizada durante la semana, registrando día a día los acontecimientos, las acciones, las novedades, las situaciones ocurridas durante la jornada y las estrategias de mejoramiento. </w:t>
      </w:r>
    </w:p>
    <w:p w14:paraId="305A99DD"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Entregar el viernes el informe de la semana</w:t>
      </w:r>
      <w:r w:rsidR="004738A4" w:rsidRPr="0040362C">
        <w:rPr>
          <w:rFonts w:ascii="Arial" w:hAnsi="Arial" w:cs="Arial"/>
          <w:sz w:val="20"/>
          <w:szCs w:val="20"/>
          <w:lang w:eastAsia="es-ES"/>
        </w:rPr>
        <w:t xml:space="preserve"> de convivencia a coordinación.</w:t>
      </w:r>
    </w:p>
    <w:p w14:paraId="1ECD7B38"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Velar porque los estudiantes </w:t>
      </w:r>
      <w:r w:rsidR="004972E2" w:rsidRPr="0040362C">
        <w:rPr>
          <w:rFonts w:ascii="Arial" w:hAnsi="Arial" w:cs="Arial"/>
          <w:sz w:val="20"/>
          <w:szCs w:val="20"/>
          <w:lang w:eastAsia="es-ES"/>
        </w:rPr>
        <w:t>acaten el manual de c</w:t>
      </w:r>
      <w:r w:rsidRPr="0040362C">
        <w:rPr>
          <w:rFonts w:ascii="Arial" w:hAnsi="Arial" w:cs="Arial"/>
          <w:sz w:val="20"/>
          <w:szCs w:val="20"/>
          <w:lang w:eastAsia="es-ES"/>
        </w:rPr>
        <w:t>onvivencia en todas sus disposiciones.</w:t>
      </w:r>
    </w:p>
    <w:p w14:paraId="4BFCD535" w14:textId="77777777" w:rsidR="00616565" w:rsidRPr="0040362C" w:rsidRDefault="00616565" w:rsidP="00A51FDE">
      <w:pPr>
        <w:numPr>
          <w:ilvl w:val="0"/>
          <w:numId w:val="41"/>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Cumplir con las demás funciones que le sean asignadas y correspondan al ejercicio de su cargo.</w:t>
      </w:r>
    </w:p>
    <w:p w14:paraId="3D8C1F21"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3931CC4" w14:textId="77777777" w:rsidR="00616565" w:rsidRPr="0040362C" w:rsidRDefault="00C431EF"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b/>
          <w:bCs/>
          <w:sz w:val="20"/>
          <w:szCs w:val="20"/>
          <w:lang w:eastAsia="es-CO"/>
        </w:rPr>
        <w:lastRenderedPageBreak/>
        <w:t>ARTÍCULO 69</w:t>
      </w:r>
      <w:r w:rsidR="00616565" w:rsidRPr="0040362C">
        <w:rPr>
          <w:rFonts w:ascii="Arial" w:eastAsia="Times New Roman" w:hAnsi="Arial" w:cs="Arial"/>
          <w:iCs/>
          <w:sz w:val="20"/>
          <w:szCs w:val="20"/>
          <w:lang w:eastAsia="es-CO"/>
        </w:rPr>
        <w:t>.</w:t>
      </w:r>
      <w:r w:rsidR="00581240" w:rsidRPr="0040362C">
        <w:rPr>
          <w:rFonts w:ascii="Arial" w:eastAsia="Times New Roman" w:hAnsi="Arial" w:cs="Arial"/>
          <w:iCs/>
          <w:sz w:val="20"/>
          <w:szCs w:val="20"/>
          <w:lang w:eastAsia="es-CO"/>
        </w:rPr>
        <w:t xml:space="preserve">- </w:t>
      </w:r>
      <w:r w:rsidR="00581240" w:rsidRPr="0040362C">
        <w:rPr>
          <w:rFonts w:ascii="Arial" w:eastAsia="Times New Roman" w:hAnsi="Arial" w:cs="Arial"/>
          <w:b/>
          <w:iCs/>
          <w:sz w:val="20"/>
          <w:szCs w:val="20"/>
          <w:lang w:eastAsia="es-CO"/>
        </w:rPr>
        <w:t>DIRECTIVOS</w:t>
      </w:r>
      <w:r w:rsidR="00616565" w:rsidRPr="0040362C">
        <w:rPr>
          <w:rFonts w:ascii="Arial" w:eastAsia="Times New Roman" w:hAnsi="Arial" w:cs="Arial"/>
          <w:b/>
          <w:iCs/>
          <w:sz w:val="20"/>
          <w:szCs w:val="20"/>
          <w:lang w:eastAsia="es-CO"/>
        </w:rPr>
        <w:t xml:space="preserve"> DOCENTES</w:t>
      </w:r>
      <w:r w:rsidR="00616565" w:rsidRPr="0040362C">
        <w:rPr>
          <w:rFonts w:ascii="Arial" w:eastAsia="Times New Roman" w:hAnsi="Arial" w:cs="Arial"/>
          <w:iCs/>
          <w:sz w:val="20"/>
          <w:szCs w:val="20"/>
          <w:lang w:eastAsia="es-CO"/>
        </w:rPr>
        <w:t>.</w:t>
      </w:r>
      <w:r w:rsidR="00616565" w:rsidRPr="0040362C">
        <w:rPr>
          <w:rFonts w:ascii="Arial" w:eastAsia="Times New Roman" w:hAnsi="Arial" w:cs="Arial"/>
          <w:bCs/>
          <w:sz w:val="20"/>
          <w:szCs w:val="20"/>
          <w:lang w:eastAsia="es-ES"/>
        </w:rPr>
        <w:t xml:space="preserve"> </w:t>
      </w:r>
      <w:r w:rsidR="00616565" w:rsidRPr="0040362C">
        <w:rPr>
          <w:rFonts w:ascii="Arial" w:eastAsia="Times New Roman" w:hAnsi="Arial" w:cs="Arial"/>
          <w:sz w:val="20"/>
          <w:szCs w:val="20"/>
          <w:lang w:eastAsia="es-ES"/>
        </w:rPr>
        <w:t>Los educadores que ejerzan funciones de dirección, de coordinación, de supervisión e inspección, de programación y de asesoría; son directivos docentes</w:t>
      </w:r>
      <w:r w:rsidR="00616565" w:rsidRPr="0040362C">
        <w:rPr>
          <w:rFonts w:ascii="Arial" w:eastAsia="Times New Roman" w:hAnsi="Arial" w:cs="Arial"/>
          <w:bCs/>
          <w:sz w:val="20"/>
          <w:szCs w:val="20"/>
          <w:lang w:eastAsia="es-ES"/>
        </w:rPr>
        <w:t xml:space="preserve"> (</w:t>
      </w:r>
      <w:hyperlink r:id="rId12" w:anchor="1" w:history="1">
        <w:r w:rsidR="00616565" w:rsidRPr="0040362C">
          <w:rPr>
            <w:rFonts w:ascii="Arial" w:eastAsia="Times New Roman" w:hAnsi="Arial" w:cs="Arial"/>
            <w:bCs/>
            <w:sz w:val="20"/>
            <w:szCs w:val="20"/>
            <w:u w:val="single"/>
            <w:lang w:eastAsia="es-ES"/>
          </w:rPr>
          <w:t>Decreto</w:t>
        </w:r>
      </w:hyperlink>
      <w:r w:rsidR="00616565" w:rsidRPr="0040362C">
        <w:rPr>
          <w:rFonts w:ascii="Arial" w:eastAsia="Times New Roman" w:hAnsi="Arial" w:cs="Arial"/>
          <w:bCs/>
          <w:sz w:val="20"/>
          <w:szCs w:val="20"/>
          <w:u w:val="single"/>
          <w:lang w:eastAsia="es-ES"/>
        </w:rPr>
        <w:t xml:space="preserve"> 2277/79</w:t>
      </w:r>
      <w:r w:rsidR="00616565" w:rsidRPr="0040362C">
        <w:rPr>
          <w:rFonts w:ascii="Arial" w:eastAsia="Times New Roman" w:hAnsi="Arial" w:cs="Arial"/>
          <w:bCs/>
          <w:sz w:val="20"/>
          <w:szCs w:val="20"/>
          <w:lang w:eastAsia="es-ES"/>
        </w:rPr>
        <w:t xml:space="preserve"> art. 27; </w:t>
      </w:r>
      <w:hyperlink r:id="rId13" w:anchor="1" w:history="1">
        <w:r w:rsidR="00616565" w:rsidRPr="0040362C">
          <w:rPr>
            <w:rFonts w:ascii="Arial" w:eastAsia="Times New Roman" w:hAnsi="Arial" w:cs="Arial"/>
            <w:bCs/>
            <w:sz w:val="20"/>
            <w:szCs w:val="20"/>
            <w:u w:val="single"/>
            <w:lang w:eastAsia="es-ES"/>
          </w:rPr>
          <w:t>Decreto 1860/94</w:t>
        </w:r>
      </w:hyperlink>
      <w:r w:rsidR="00616565" w:rsidRPr="0040362C">
        <w:rPr>
          <w:rFonts w:ascii="Arial" w:eastAsia="Times New Roman" w:hAnsi="Arial" w:cs="Arial"/>
          <w:bCs/>
          <w:sz w:val="20"/>
          <w:szCs w:val="20"/>
          <w:u w:val="single"/>
          <w:lang w:eastAsia="es-ES"/>
        </w:rPr>
        <w:t>; Decreto 1278/02 art. 6</w:t>
      </w:r>
      <w:r w:rsidR="00616565" w:rsidRPr="0040362C">
        <w:rPr>
          <w:rFonts w:ascii="Arial" w:eastAsia="Times New Roman" w:hAnsi="Arial" w:cs="Arial"/>
          <w:bCs/>
          <w:sz w:val="20"/>
          <w:szCs w:val="20"/>
          <w:lang w:eastAsia="es-ES"/>
        </w:rPr>
        <w:t xml:space="preserve">) </w:t>
      </w:r>
      <w:r w:rsidR="00616565" w:rsidRPr="0040362C">
        <w:rPr>
          <w:rFonts w:ascii="Arial" w:eastAsia="Times New Roman" w:hAnsi="Arial" w:cs="Arial"/>
          <w:sz w:val="20"/>
          <w:szCs w:val="20"/>
          <w:lang w:eastAsia="es-ES"/>
        </w:rPr>
        <w:t>Los rectores o directores, coordinadores, supervisores, y directores de núcleo.</w:t>
      </w:r>
    </w:p>
    <w:p w14:paraId="7DC354A1"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992A4F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rector </w:t>
      </w:r>
      <w:r w:rsidR="00C81F52" w:rsidRPr="0040362C">
        <w:rPr>
          <w:rFonts w:ascii="Arial" w:hAnsi="Arial" w:cs="Arial"/>
          <w:sz w:val="20"/>
          <w:szCs w:val="20"/>
          <w:lang w:eastAsia="es-CO"/>
        </w:rPr>
        <w:t>tiene</w:t>
      </w:r>
      <w:r w:rsidRPr="0040362C">
        <w:rPr>
          <w:rFonts w:ascii="Arial" w:hAnsi="Arial" w:cs="Arial"/>
          <w:sz w:val="20"/>
          <w:szCs w:val="20"/>
          <w:lang w:eastAsia="es-CO"/>
        </w:rPr>
        <w:t xml:space="preserve"> la responsabilidad de dirigir técnica, pedagógica y administrativamente la labor de un establecimiento educativo. Es una función de carácter profesional que, sobre la base de una formación y experiencia específica, se ocupa de lo atinente a la planeación, dirección, orientación, programación, administración y supervisión de la educación dentro de una institución, de sus relaciones con el entorno y los padres de familia, y que conlleva responsabilidad directa sobre el personal docente, directivo docente a su cargo, administrativo y respecto de los </w:t>
      </w:r>
      <w:r w:rsidR="004972E2" w:rsidRPr="0040362C">
        <w:rPr>
          <w:rFonts w:ascii="Arial" w:hAnsi="Arial" w:cs="Arial"/>
          <w:sz w:val="20"/>
          <w:szCs w:val="20"/>
          <w:lang w:eastAsia="es-CO"/>
        </w:rPr>
        <w:t>e</w:t>
      </w:r>
      <w:r w:rsidR="009518FC" w:rsidRPr="0040362C">
        <w:rPr>
          <w:rFonts w:ascii="Arial" w:hAnsi="Arial" w:cs="Arial"/>
          <w:sz w:val="20"/>
          <w:szCs w:val="20"/>
          <w:lang w:eastAsia="es-CO"/>
        </w:rPr>
        <w:t>studiantes</w:t>
      </w:r>
      <w:r w:rsidR="00581240" w:rsidRPr="0040362C">
        <w:rPr>
          <w:rFonts w:ascii="Arial" w:hAnsi="Arial" w:cs="Arial"/>
          <w:sz w:val="20"/>
          <w:szCs w:val="20"/>
          <w:lang w:eastAsia="es-CO"/>
        </w:rPr>
        <w:t xml:space="preserve">. </w:t>
      </w:r>
      <w:r w:rsidRPr="0040362C">
        <w:rPr>
          <w:rFonts w:ascii="Arial" w:hAnsi="Arial" w:cs="Arial"/>
          <w:sz w:val="20"/>
          <w:szCs w:val="20"/>
          <w:lang w:eastAsia="es-CO"/>
        </w:rPr>
        <w:t xml:space="preserve">El coordinador </w:t>
      </w:r>
      <w:r w:rsidR="00581240" w:rsidRPr="0040362C">
        <w:rPr>
          <w:rFonts w:ascii="Arial" w:hAnsi="Arial" w:cs="Arial"/>
          <w:sz w:val="20"/>
          <w:szCs w:val="20"/>
          <w:lang w:eastAsia="es-CO"/>
        </w:rPr>
        <w:t>apoya</w:t>
      </w:r>
      <w:r w:rsidRPr="0040362C">
        <w:rPr>
          <w:rFonts w:ascii="Arial" w:hAnsi="Arial" w:cs="Arial"/>
          <w:sz w:val="20"/>
          <w:szCs w:val="20"/>
          <w:lang w:eastAsia="es-CO"/>
        </w:rPr>
        <w:t xml:space="preserve"> y colabora con el rector en las labores propias de su cargo y en las funciones de disciplina de los estudiantes o en funciones acadé</w:t>
      </w:r>
      <w:r w:rsidR="00581240" w:rsidRPr="0040362C">
        <w:rPr>
          <w:rFonts w:ascii="Arial" w:hAnsi="Arial" w:cs="Arial"/>
          <w:sz w:val="20"/>
          <w:szCs w:val="20"/>
          <w:lang w:eastAsia="es-CO"/>
        </w:rPr>
        <w:t>micas o curriculares.</w:t>
      </w:r>
    </w:p>
    <w:p w14:paraId="19D06B88"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6BBA1047" w14:textId="77777777" w:rsidR="004E3952" w:rsidRPr="0040362C" w:rsidRDefault="00C431EF" w:rsidP="00616565">
      <w:pPr>
        <w:spacing w:after="0" w:line="240" w:lineRule="auto"/>
        <w:jc w:val="both"/>
        <w:rPr>
          <w:rFonts w:ascii="Arial" w:hAnsi="Arial" w:cs="Arial"/>
          <w:sz w:val="20"/>
          <w:szCs w:val="20"/>
        </w:rPr>
      </w:pPr>
      <w:r w:rsidRPr="0040362C">
        <w:rPr>
          <w:rFonts w:ascii="Arial" w:hAnsi="Arial" w:cs="Arial"/>
          <w:b/>
          <w:sz w:val="20"/>
          <w:szCs w:val="20"/>
        </w:rPr>
        <w:t>ARTÍCULO 70</w:t>
      </w:r>
      <w:r w:rsidR="00616565" w:rsidRPr="0040362C">
        <w:rPr>
          <w:rFonts w:ascii="Arial" w:hAnsi="Arial" w:cs="Arial"/>
          <w:sz w:val="20"/>
          <w:szCs w:val="20"/>
        </w:rPr>
        <w:t>.</w:t>
      </w:r>
      <w:r w:rsidR="00581240" w:rsidRPr="0040362C">
        <w:rPr>
          <w:rFonts w:ascii="Arial" w:hAnsi="Arial" w:cs="Arial"/>
          <w:sz w:val="20"/>
          <w:szCs w:val="20"/>
        </w:rPr>
        <w:t>-</w:t>
      </w:r>
      <w:r w:rsidR="00581240" w:rsidRPr="0040362C">
        <w:rPr>
          <w:rFonts w:ascii="Arial" w:hAnsi="Arial" w:cs="Arial"/>
          <w:b/>
          <w:sz w:val="20"/>
          <w:szCs w:val="20"/>
        </w:rPr>
        <w:t xml:space="preserve"> COORDINADOR</w:t>
      </w:r>
    </w:p>
    <w:p w14:paraId="5C0F65C2" w14:textId="77777777" w:rsidR="004E3952" w:rsidRPr="0040362C" w:rsidRDefault="004E3952" w:rsidP="00616565">
      <w:pPr>
        <w:spacing w:after="0" w:line="240" w:lineRule="auto"/>
        <w:jc w:val="both"/>
        <w:rPr>
          <w:rFonts w:ascii="Arial" w:hAnsi="Arial" w:cs="Arial"/>
          <w:sz w:val="20"/>
          <w:szCs w:val="20"/>
        </w:rPr>
      </w:pPr>
    </w:p>
    <w:p w14:paraId="55BFA7F4" w14:textId="77777777" w:rsidR="00616565" w:rsidRPr="0040362C" w:rsidRDefault="00C431EF" w:rsidP="00616565">
      <w:pPr>
        <w:spacing w:after="0" w:line="240" w:lineRule="auto"/>
        <w:jc w:val="both"/>
        <w:rPr>
          <w:rFonts w:ascii="Arial" w:hAnsi="Arial" w:cs="Arial"/>
          <w:sz w:val="20"/>
          <w:szCs w:val="20"/>
        </w:rPr>
      </w:pPr>
      <w:r w:rsidRPr="0040362C">
        <w:rPr>
          <w:rFonts w:ascii="Arial" w:hAnsi="Arial" w:cs="Arial"/>
          <w:b/>
          <w:sz w:val="20"/>
          <w:szCs w:val="20"/>
        </w:rPr>
        <w:t>70</w:t>
      </w:r>
      <w:r w:rsidR="004E3952" w:rsidRPr="0040362C">
        <w:rPr>
          <w:rFonts w:ascii="Arial" w:hAnsi="Arial" w:cs="Arial"/>
          <w:b/>
          <w:sz w:val="20"/>
          <w:szCs w:val="20"/>
        </w:rPr>
        <w:t>.1 FUNCIÓN ACADÉMICA:</w:t>
      </w:r>
      <w:r w:rsidR="004E3952" w:rsidRPr="0040362C">
        <w:rPr>
          <w:rFonts w:ascii="Arial" w:hAnsi="Arial" w:cs="Arial"/>
          <w:sz w:val="20"/>
          <w:szCs w:val="20"/>
        </w:rPr>
        <w:t xml:space="preserve"> A</w:t>
      </w:r>
      <w:r w:rsidR="00616565" w:rsidRPr="0040362C">
        <w:rPr>
          <w:rFonts w:ascii="Arial" w:hAnsi="Arial" w:cs="Arial"/>
          <w:sz w:val="20"/>
          <w:szCs w:val="20"/>
        </w:rPr>
        <w:t>sesorar al rector y al consejo académico en cuanto a los aspectos pedagógicos de la institución, programar las actividades académicas y velar por el cumplimiento de las mismas, y aquellas i</w:t>
      </w:r>
      <w:r w:rsidR="004E3952" w:rsidRPr="0040362C">
        <w:rPr>
          <w:rFonts w:ascii="Arial" w:hAnsi="Arial" w:cs="Arial"/>
          <w:sz w:val="20"/>
          <w:szCs w:val="20"/>
        </w:rPr>
        <w:t>nherentes al aspecto académico.</w:t>
      </w:r>
    </w:p>
    <w:p w14:paraId="349B2BBC" w14:textId="77777777" w:rsidR="004E3952" w:rsidRPr="0040362C" w:rsidRDefault="004E3952" w:rsidP="00616565">
      <w:pPr>
        <w:spacing w:after="0" w:line="240" w:lineRule="auto"/>
        <w:jc w:val="both"/>
        <w:rPr>
          <w:rFonts w:ascii="Arial" w:hAnsi="Arial" w:cs="Arial"/>
          <w:sz w:val="20"/>
          <w:szCs w:val="20"/>
        </w:rPr>
      </w:pPr>
    </w:p>
    <w:p w14:paraId="3FE99AF2"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 xml:space="preserve">Participar y liderar activamente en la construcción y </w:t>
      </w:r>
      <w:proofErr w:type="gramStart"/>
      <w:r w:rsidRPr="0040362C">
        <w:rPr>
          <w:rFonts w:ascii="Arial" w:hAnsi="Arial" w:cs="Arial"/>
          <w:sz w:val="20"/>
          <w:szCs w:val="20"/>
        </w:rPr>
        <w:t>aplicación  del</w:t>
      </w:r>
      <w:proofErr w:type="gramEnd"/>
      <w:r w:rsidRPr="0040362C">
        <w:rPr>
          <w:rFonts w:ascii="Arial" w:hAnsi="Arial" w:cs="Arial"/>
          <w:sz w:val="20"/>
          <w:szCs w:val="20"/>
        </w:rPr>
        <w:t xml:space="preserve"> PEI</w:t>
      </w:r>
      <w:r w:rsidR="004972E2" w:rsidRPr="0040362C">
        <w:rPr>
          <w:rFonts w:ascii="Arial" w:hAnsi="Arial" w:cs="Arial"/>
          <w:sz w:val="20"/>
          <w:szCs w:val="20"/>
        </w:rPr>
        <w:t>.</w:t>
      </w:r>
    </w:p>
    <w:p w14:paraId="7FEA12F9"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Participar en el Consejo Académico y en los demás que sea requerido.</w:t>
      </w:r>
    </w:p>
    <w:p w14:paraId="51E6CB39"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Colaborar con el rector en la planeación y evaluación institucional.</w:t>
      </w:r>
    </w:p>
    <w:p w14:paraId="1E0F31C9"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 xml:space="preserve">Dirigir la planeación y programación académica de acuerdo con los objetivos y criterios curriculares. </w:t>
      </w:r>
    </w:p>
    <w:p w14:paraId="47F5AAF6"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Cumplir con las responsabilidades, horarios y jornada laboral de Acuerdo con lo establecido en el Decreto 1860</w:t>
      </w:r>
      <w:r w:rsidR="004972E2" w:rsidRPr="0040362C">
        <w:rPr>
          <w:rFonts w:ascii="Arial" w:hAnsi="Arial" w:cs="Arial"/>
          <w:sz w:val="20"/>
          <w:szCs w:val="20"/>
        </w:rPr>
        <w:t>.</w:t>
      </w:r>
    </w:p>
    <w:p w14:paraId="36AC6906"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Revisar y asesorar la elaboración de los planes de área, planes de mejoramiento, proyectos pedagógicos, transversales y obligatorios.</w:t>
      </w:r>
    </w:p>
    <w:p w14:paraId="0F45D3D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 xml:space="preserve">Organizar a los profesores por </w:t>
      </w:r>
      <w:r w:rsidR="004E3952" w:rsidRPr="0040362C">
        <w:rPr>
          <w:rFonts w:ascii="Arial" w:hAnsi="Arial" w:cs="Arial"/>
          <w:sz w:val="20"/>
          <w:szCs w:val="20"/>
        </w:rPr>
        <w:t>áreas</w:t>
      </w:r>
      <w:r w:rsidRPr="0040362C">
        <w:rPr>
          <w:rFonts w:ascii="Arial" w:hAnsi="Arial" w:cs="Arial"/>
          <w:sz w:val="20"/>
          <w:szCs w:val="20"/>
        </w:rPr>
        <w:t>, de acuerdo con las normas vigentes y coordinar sus acciones para el logro de objetivos.</w:t>
      </w:r>
    </w:p>
    <w:p w14:paraId="04DD801C"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Participar en la organiza</w:t>
      </w:r>
      <w:r w:rsidR="004E3952" w:rsidRPr="0040362C">
        <w:rPr>
          <w:rFonts w:ascii="Arial" w:hAnsi="Arial" w:cs="Arial"/>
          <w:sz w:val="20"/>
          <w:szCs w:val="20"/>
        </w:rPr>
        <w:t>ción de las direcciones de grado</w:t>
      </w:r>
      <w:r w:rsidRPr="0040362C">
        <w:rPr>
          <w:rFonts w:ascii="Arial" w:hAnsi="Arial" w:cs="Arial"/>
          <w:sz w:val="20"/>
          <w:szCs w:val="20"/>
        </w:rPr>
        <w:t>.</w:t>
      </w:r>
    </w:p>
    <w:p w14:paraId="408855D7"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Establecer canales y mecanismos de comunicación propios de su cargo.</w:t>
      </w:r>
    </w:p>
    <w:p w14:paraId="4951DE44"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Dirigir y supervisar la ejecución y evaluación de las actividades académicas.</w:t>
      </w:r>
    </w:p>
    <w:p w14:paraId="64C8A347"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Dirigir la evaluación del rendimiento académico y adelantar acciones para mejorar la calidad educativa.</w:t>
      </w:r>
    </w:p>
    <w:p w14:paraId="002CCD10"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Fomentar la investigación científica para el logro de los propósitos educativos.</w:t>
      </w:r>
    </w:p>
    <w:p w14:paraId="51C3925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Promover la comunicación efectiva entre la comunidad educativa</w:t>
      </w:r>
      <w:r w:rsidR="004972E2" w:rsidRPr="0040362C">
        <w:rPr>
          <w:rFonts w:ascii="Arial" w:hAnsi="Arial" w:cs="Arial"/>
          <w:sz w:val="20"/>
          <w:szCs w:val="20"/>
        </w:rPr>
        <w:t>.</w:t>
      </w:r>
    </w:p>
    <w:p w14:paraId="56D2D26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 xml:space="preserve">Coordinar equipos de trabajo con los diferentes estamentos de la </w:t>
      </w:r>
      <w:r w:rsidR="004E3952" w:rsidRPr="0040362C">
        <w:rPr>
          <w:rFonts w:ascii="Arial" w:hAnsi="Arial" w:cs="Arial"/>
          <w:sz w:val="20"/>
          <w:szCs w:val="20"/>
        </w:rPr>
        <w:t>comunidad educativa</w:t>
      </w:r>
      <w:r w:rsidRPr="0040362C">
        <w:rPr>
          <w:rFonts w:ascii="Arial" w:hAnsi="Arial" w:cs="Arial"/>
          <w:sz w:val="20"/>
          <w:szCs w:val="20"/>
        </w:rPr>
        <w:t>.</w:t>
      </w:r>
    </w:p>
    <w:p w14:paraId="70DF8340"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Participar en las actividades institucionales.</w:t>
      </w:r>
    </w:p>
    <w:p w14:paraId="49BB1E6B"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Proyectar con el ejemplo el trato respetuoso y equitativo con la comunidad educativa</w:t>
      </w:r>
    </w:p>
    <w:p w14:paraId="2A8AC591"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Promover la conciliación y resolución pacífica de los conflictos.</w:t>
      </w:r>
    </w:p>
    <w:p w14:paraId="28CA0539" w14:textId="77777777" w:rsidR="00616565" w:rsidRPr="0040362C" w:rsidRDefault="004E3952"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Contribuir en</w:t>
      </w:r>
      <w:r w:rsidR="00616565" w:rsidRPr="0040362C">
        <w:rPr>
          <w:rFonts w:ascii="Arial" w:hAnsi="Arial" w:cs="Arial"/>
          <w:sz w:val="20"/>
          <w:szCs w:val="20"/>
        </w:rPr>
        <w:t xml:space="preserve"> la actualización de los manuales de convivencia y promover su aplicación.</w:t>
      </w:r>
    </w:p>
    <w:p w14:paraId="6937225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Socializar y verificar el cumplimiento de las normas, funciones, acuerdos, procedimientos y políticas educativas.</w:t>
      </w:r>
    </w:p>
    <w:p w14:paraId="032E2EA5"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Elaborar los horarios y asignaciones académicas.</w:t>
      </w:r>
    </w:p>
    <w:p w14:paraId="1DC00FCA"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Apoyar al rector en la evaluación de los docentes en periodo de prueba y de desempeño.</w:t>
      </w:r>
    </w:p>
    <w:p w14:paraId="6C2A736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Orientar la articulación de los programas curriculares por áreas con el SENA.</w:t>
      </w:r>
    </w:p>
    <w:p w14:paraId="339B1289"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Verificar que los diferentes proyectos se ajusten y desarrollen de acuerdo con el PEI.</w:t>
      </w:r>
    </w:p>
    <w:p w14:paraId="5F22E803"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Realizar seguimiento al cumplimiento de las metas de calidad e indicadores de desempeño.</w:t>
      </w:r>
    </w:p>
    <w:p w14:paraId="592B978D"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Promover el modelo pedagógico institucional y verificar que las metodologías de enseñanza se ajusten a él.</w:t>
      </w:r>
    </w:p>
    <w:p w14:paraId="7861DB9A"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Verificar que en el desarrollo de las clases se utilicen ayudas y re</w:t>
      </w:r>
      <w:r w:rsidR="00B464A2" w:rsidRPr="0040362C">
        <w:rPr>
          <w:rFonts w:ascii="Arial" w:hAnsi="Arial" w:cs="Arial"/>
          <w:sz w:val="20"/>
          <w:szCs w:val="20"/>
        </w:rPr>
        <w:t>cursos</w:t>
      </w:r>
      <w:r w:rsidRPr="0040362C">
        <w:rPr>
          <w:rFonts w:ascii="Arial" w:hAnsi="Arial" w:cs="Arial"/>
          <w:sz w:val="20"/>
          <w:szCs w:val="20"/>
        </w:rPr>
        <w:t xml:space="preserve"> educativos.</w:t>
      </w:r>
    </w:p>
    <w:p w14:paraId="5D32ABEA"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Apoyar al docente en la creación y mejoramiento de ambientes de aprendizaje.</w:t>
      </w:r>
    </w:p>
    <w:p w14:paraId="7BFA0B58"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Promover el cumplimiento del plan de estudios.</w:t>
      </w:r>
    </w:p>
    <w:p w14:paraId="429218EB"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Dirigir y supervisar la ejecución y evaluación de las actividades académicas, de evaluación y promoción.</w:t>
      </w:r>
    </w:p>
    <w:p w14:paraId="79D2C336" w14:textId="77777777" w:rsidR="00616565" w:rsidRPr="0040362C" w:rsidRDefault="00616565" w:rsidP="00A51FDE">
      <w:pPr>
        <w:numPr>
          <w:ilvl w:val="1"/>
          <w:numId w:val="42"/>
        </w:numPr>
        <w:spacing w:after="0" w:line="240" w:lineRule="auto"/>
        <w:jc w:val="both"/>
        <w:rPr>
          <w:rFonts w:ascii="Arial" w:hAnsi="Arial" w:cs="Arial"/>
          <w:sz w:val="20"/>
          <w:szCs w:val="20"/>
        </w:rPr>
      </w:pPr>
      <w:r w:rsidRPr="0040362C">
        <w:rPr>
          <w:rFonts w:ascii="Arial" w:hAnsi="Arial" w:cs="Arial"/>
          <w:sz w:val="20"/>
          <w:szCs w:val="20"/>
        </w:rPr>
        <w:t>Cumplir las demás funciones que le sean asignadas, acorde a la naturaleza de su cargo.</w:t>
      </w:r>
    </w:p>
    <w:p w14:paraId="2597F8A3" w14:textId="77777777" w:rsidR="00C558AF" w:rsidRPr="0040362C" w:rsidRDefault="00C558AF" w:rsidP="00C558AF">
      <w:pPr>
        <w:spacing w:after="0" w:line="240" w:lineRule="auto"/>
        <w:ind w:left="360"/>
        <w:jc w:val="both"/>
        <w:rPr>
          <w:rFonts w:ascii="Arial" w:hAnsi="Arial" w:cs="Arial"/>
          <w:sz w:val="20"/>
          <w:szCs w:val="20"/>
        </w:rPr>
      </w:pPr>
    </w:p>
    <w:p w14:paraId="522A4F2B" w14:textId="77777777" w:rsidR="00616565" w:rsidRPr="0040362C" w:rsidRDefault="00C431EF" w:rsidP="00616565">
      <w:pPr>
        <w:spacing w:after="0" w:line="240" w:lineRule="auto"/>
        <w:jc w:val="both"/>
        <w:rPr>
          <w:rFonts w:ascii="Arial" w:hAnsi="Arial" w:cs="Arial"/>
          <w:sz w:val="20"/>
          <w:szCs w:val="20"/>
        </w:rPr>
      </w:pPr>
      <w:r w:rsidRPr="0040362C">
        <w:rPr>
          <w:rFonts w:ascii="Arial" w:hAnsi="Arial" w:cs="Arial"/>
          <w:b/>
          <w:sz w:val="20"/>
          <w:szCs w:val="20"/>
        </w:rPr>
        <w:lastRenderedPageBreak/>
        <w:t>ARTÍCULO 70</w:t>
      </w:r>
      <w:r w:rsidR="004E3952" w:rsidRPr="0040362C">
        <w:rPr>
          <w:rFonts w:ascii="Arial" w:hAnsi="Arial" w:cs="Arial"/>
          <w:b/>
          <w:sz w:val="20"/>
          <w:szCs w:val="20"/>
        </w:rPr>
        <w:t>.2</w:t>
      </w:r>
      <w:r w:rsidR="00616565" w:rsidRPr="0040362C">
        <w:rPr>
          <w:rFonts w:ascii="Arial" w:hAnsi="Arial" w:cs="Arial"/>
          <w:sz w:val="20"/>
          <w:szCs w:val="20"/>
        </w:rPr>
        <w:t xml:space="preserve">.- </w:t>
      </w:r>
      <w:r w:rsidR="004E3952" w:rsidRPr="0040362C">
        <w:rPr>
          <w:rFonts w:ascii="Arial" w:hAnsi="Arial" w:cs="Arial"/>
          <w:b/>
          <w:sz w:val="20"/>
          <w:szCs w:val="20"/>
        </w:rPr>
        <w:t>FUNCION</w:t>
      </w:r>
      <w:r w:rsidR="00616565" w:rsidRPr="0040362C">
        <w:rPr>
          <w:rFonts w:ascii="Arial" w:hAnsi="Arial" w:cs="Arial"/>
          <w:b/>
          <w:sz w:val="20"/>
          <w:szCs w:val="20"/>
        </w:rPr>
        <w:t xml:space="preserve"> DE </w:t>
      </w:r>
      <w:proofErr w:type="gramStart"/>
      <w:r w:rsidR="00616565" w:rsidRPr="0040362C">
        <w:rPr>
          <w:rFonts w:ascii="Arial" w:hAnsi="Arial" w:cs="Arial"/>
          <w:b/>
          <w:sz w:val="20"/>
          <w:szCs w:val="20"/>
        </w:rPr>
        <w:t>CONVIVENCIA</w:t>
      </w:r>
      <w:r w:rsidR="004E3952" w:rsidRPr="0040362C">
        <w:rPr>
          <w:rFonts w:ascii="Arial" w:hAnsi="Arial" w:cs="Arial"/>
          <w:sz w:val="20"/>
          <w:szCs w:val="20"/>
        </w:rPr>
        <w:t>.-</w:t>
      </w:r>
      <w:proofErr w:type="gramEnd"/>
      <w:r w:rsidR="004E3952" w:rsidRPr="0040362C">
        <w:rPr>
          <w:rFonts w:ascii="Arial" w:hAnsi="Arial" w:cs="Arial"/>
          <w:sz w:val="20"/>
          <w:szCs w:val="20"/>
        </w:rPr>
        <w:t xml:space="preserve"> V</w:t>
      </w:r>
      <w:r w:rsidR="00616565" w:rsidRPr="0040362C">
        <w:rPr>
          <w:rFonts w:ascii="Arial" w:hAnsi="Arial" w:cs="Arial"/>
          <w:sz w:val="20"/>
          <w:szCs w:val="20"/>
        </w:rPr>
        <w:t xml:space="preserve">elar por la convivencia armónica dentro de la institución, supervisar el cumplimiento de los deberes y el ejercicio de los derechos por parte de los miembros de la comunidad educativa, </w:t>
      </w:r>
      <w:r w:rsidR="004E3952" w:rsidRPr="0040362C">
        <w:rPr>
          <w:rFonts w:ascii="Arial" w:hAnsi="Arial" w:cs="Arial"/>
          <w:sz w:val="20"/>
          <w:szCs w:val="20"/>
        </w:rPr>
        <w:t>apoyar</w:t>
      </w:r>
      <w:r w:rsidR="00616565" w:rsidRPr="0040362C">
        <w:rPr>
          <w:rFonts w:ascii="Arial" w:hAnsi="Arial" w:cs="Arial"/>
          <w:sz w:val="20"/>
          <w:szCs w:val="20"/>
        </w:rPr>
        <w:t xml:space="preserve"> </w:t>
      </w:r>
      <w:r w:rsidR="004E3952" w:rsidRPr="0040362C">
        <w:rPr>
          <w:rFonts w:ascii="Arial" w:hAnsi="Arial" w:cs="Arial"/>
          <w:sz w:val="20"/>
          <w:szCs w:val="20"/>
        </w:rPr>
        <w:t>a</w:t>
      </w:r>
      <w:r w:rsidR="00616565" w:rsidRPr="0040362C">
        <w:rPr>
          <w:rFonts w:ascii="Arial" w:hAnsi="Arial" w:cs="Arial"/>
          <w:sz w:val="20"/>
          <w:szCs w:val="20"/>
        </w:rPr>
        <w:t>l comité de convivencia y resolución de conflictos</w:t>
      </w:r>
      <w:r w:rsidR="004E3952" w:rsidRPr="0040362C">
        <w:rPr>
          <w:rFonts w:ascii="Arial" w:hAnsi="Arial" w:cs="Arial"/>
          <w:sz w:val="20"/>
          <w:szCs w:val="20"/>
        </w:rPr>
        <w:t>, coordinar</w:t>
      </w:r>
      <w:r w:rsidR="00616565" w:rsidRPr="0040362C">
        <w:rPr>
          <w:rFonts w:ascii="Arial" w:hAnsi="Arial" w:cs="Arial"/>
          <w:sz w:val="20"/>
          <w:szCs w:val="20"/>
        </w:rPr>
        <w:t xml:space="preserve"> la realiza</w:t>
      </w:r>
      <w:r w:rsidR="004E3952" w:rsidRPr="0040362C">
        <w:rPr>
          <w:rFonts w:ascii="Arial" w:hAnsi="Arial" w:cs="Arial"/>
          <w:sz w:val="20"/>
          <w:szCs w:val="20"/>
        </w:rPr>
        <w:t>ción de las direcciones de grado</w:t>
      </w:r>
      <w:r w:rsidR="00616565" w:rsidRPr="0040362C">
        <w:rPr>
          <w:rFonts w:ascii="Arial" w:hAnsi="Arial" w:cs="Arial"/>
          <w:sz w:val="20"/>
          <w:szCs w:val="20"/>
        </w:rPr>
        <w:t xml:space="preserve"> y apoyar las actividades curriculares y de mejoramiento institucional. </w:t>
      </w:r>
    </w:p>
    <w:p w14:paraId="3C2C092D" w14:textId="77777777" w:rsidR="004E3952" w:rsidRPr="0040362C" w:rsidRDefault="004E3952" w:rsidP="00616565">
      <w:pPr>
        <w:spacing w:after="0" w:line="240" w:lineRule="auto"/>
        <w:jc w:val="both"/>
        <w:rPr>
          <w:rFonts w:ascii="Arial" w:hAnsi="Arial" w:cs="Arial"/>
          <w:sz w:val="20"/>
          <w:szCs w:val="20"/>
        </w:rPr>
      </w:pPr>
    </w:p>
    <w:p w14:paraId="0068D40D"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 xml:space="preserve">Participar en la organización de las direcciones de </w:t>
      </w:r>
      <w:r w:rsidR="004E3952" w:rsidRPr="0040362C">
        <w:rPr>
          <w:rFonts w:ascii="Arial" w:hAnsi="Arial" w:cs="Arial"/>
          <w:sz w:val="20"/>
          <w:szCs w:val="20"/>
        </w:rPr>
        <w:t>grado</w:t>
      </w:r>
      <w:r w:rsidRPr="0040362C">
        <w:rPr>
          <w:rFonts w:ascii="Arial" w:hAnsi="Arial" w:cs="Arial"/>
          <w:sz w:val="20"/>
          <w:szCs w:val="20"/>
        </w:rPr>
        <w:t xml:space="preserve"> para que sean las ejecutoras inmediatas de la administración de los escolares en aspectos convivenciales.</w:t>
      </w:r>
    </w:p>
    <w:p w14:paraId="509B9BE3"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 xml:space="preserve">Llevar los registros y controles necesarios para los procesos de seguimiento </w:t>
      </w:r>
      <w:r w:rsidR="00264ABC" w:rsidRPr="0040362C">
        <w:rPr>
          <w:rFonts w:ascii="Arial" w:hAnsi="Arial" w:cs="Arial"/>
          <w:sz w:val="20"/>
          <w:szCs w:val="20"/>
        </w:rPr>
        <w:t xml:space="preserve">de </w:t>
      </w:r>
      <w:r w:rsidRPr="0040362C">
        <w:rPr>
          <w:rFonts w:ascii="Arial" w:hAnsi="Arial" w:cs="Arial"/>
          <w:sz w:val="20"/>
          <w:szCs w:val="20"/>
        </w:rPr>
        <w:t>convivencia.</w:t>
      </w:r>
    </w:p>
    <w:p w14:paraId="7CB830E6"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Proponer estrategias de integración de la comunidad educativa</w:t>
      </w:r>
      <w:r w:rsidR="004972E2" w:rsidRPr="0040362C">
        <w:rPr>
          <w:rFonts w:ascii="Arial" w:hAnsi="Arial" w:cs="Arial"/>
          <w:sz w:val="20"/>
          <w:szCs w:val="20"/>
        </w:rPr>
        <w:t>.</w:t>
      </w:r>
    </w:p>
    <w:p w14:paraId="4138E330" w14:textId="749E9AEE"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Coordinar equipos de trabajo con los difere</w:t>
      </w:r>
      <w:r w:rsidR="004B6EFF">
        <w:rPr>
          <w:rFonts w:ascii="Arial" w:hAnsi="Arial" w:cs="Arial"/>
          <w:sz w:val="20"/>
          <w:szCs w:val="20"/>
        </w:rPr>
        <w:t>ntes estamentos de la comunidad</w:t>
      </w:r>
      <w:r w:rsidRPr="0040362C">
        <w:rPr>
          <w:rFonts w:ascii="Arial" w:hAnsi="Arial" w:cs="Arial"/>
          <w:sz w:val="20"/>
          <w:szCs w:val="20"/>
        </w:rPr>
        <w:t xml:space="preserve"> educativa</w:t>
      </w:r>
    </w:p>
    <w:p w14:paraId="3E707730"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Promover la comunicación efectiva entre la comunidad educativa.</w:t>
      </w:r>
    </w:p>
    <w:p w14:paraId="7B99429A"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Proyectar con el ejemplo el trato respetuoso y equitativo con la comunidad educativa.</w:t>
      </w:r>
    </w:p>
    <w:p w14:paraId="419D09CD"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Promover la conciliación y resolución pacífica de los conflictos.</w:t>
      </w:r>
    </w:p>
    <w:p w14:paraId="408DE10D" w14:textId="77777777" w:rsidR="00616565" w:rsidRPr="0040362C" w:rsidRDefault="00264ABC"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Contribuir en</w:t>
      </w:r>
      <w:r w:rsidR="00616565" w:rsidRPr="0040362C">
        <w:rPr>
          <w:rFonts w:ascii="Arial" w:hAnsi="Arial" w:cs="Arial"/>
          <w:sz w:val="20"/>
          <w:szCs w:val="20"/>
        </w:rPr>
        <w:t xml:space="preserve"> la actualización de los manuales de convivencia y promover su aplicación.</w:t>
      </w:r>
    </w:p>
    <w:p w14:paraId="1DFF98ED"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Socializar y verificar el cumplimiento de las normas, funciones, acuerdos, procedimientos y políticas educativas.</w:t>
      </w:r>
    </w:p>
    <w:p w14:paraId="719A7078"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Organizar los turnos de convivencia, vigilancia y control en la tienda escolar y restaurante escolar.</w:t>
      </w:r>
    </w:p>
    <w:p w14:paraId="4CD9AA86"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Verificar el cumplimiento de funciones de los docentes que tienen turnos de convivencia.</w:t>
      </w:r>
    </w:p>
    <w:p w14:paraId="556FA521" w14:textId="77777777" w:rsidR="00616565" w:rsidRPr="0040362C" w:rsidRDefault="00616565" w:rsidP="00A51FDE">
      <w:pPr>
        <w:numPr>
          <w:ilvl w:val="1"/>
          <w:numId w:val="43"/>
        </w:numPr>
        <w:spacing w:after="0" w:line="240" w:lineRule="auto"/>
        <w:jc w:val="both"/>
        <w:rPr>
          <w:rFonts w:ascii="Arial" w:hAnsi="Arial" w:cs="Arial"/>
          <w:sz w:val="20"/>
          <w:szCs w:val="20"/>
        </w:rPr>
      </w:pPr>
      <w:r w:rsidRPr="0040362C">
        <w:rPr>
          <w:rFonts w:ascii="Arial" w:hAnsi="Arial" w:cs="Arial"/>
          <w:sz w:val="20"/>
          <w:szCs w:val="20"/>
        </w:rPr>
        <w:t>Verificar el cumplimiento de las</w:t>
      </w:r>
      <w:r w:rsidR="00264ABC" w:rsidRPr="0040362C">
        <w:rPr>
          <w:rFonts w:ascii="Arial" w:hAnsi="Arial" w:cs="Arial"/>
          <w:sz w:val="20"/>
          <w:szCs w:val="20"/>
        </w:rPr>
        <w:t xml:space="preserve"> funciones de dirección de grado</w:t>
      </w:r>
      <w:r w:rsidRPr="0040362C">
        <w:rPr>
          <w:rFonts w:ascii="Arial" w:hAnsi="Arial" w:cs="Arial"/>
          <w:sz w:val="20"/>
          <w:szCs w:val="20"/>
        </w:rPr>
        <w:t>.</w:t>
      </w:r>
    </w:p>
    <w:p w14:paraId="371EC3A6" w14:textId="77777777" w:rsidR="00AA4B2E" w:rsidRPr="0040362C" w:rsidRDefault="00AA4B2E" w:rsidP="00AA4B2E">
      <w:pPr>
        <w:spacing w:after="0" w:line="240" w:lineRule="auto"/>
        <w:jc w:val="both"/>
        <w:rPr>
          <w:rFonts w:ascii="Arial" w:hAnsi="Arial" w:cs="Arial"/>
          <w:sz w:val="20"/>
          <w:szCs w:val="20"/>
        </w:rPr>
      </w:pPr>
    </w:p>
    <w:p w14:paraId="324476EC" w14:textId="77777777" w:rsidR="00AA4B2E" w:rsidRPr="0040362C" w:rsidRDefault="00AA4B2E" w:rsidP="00AA4B2E">
      <w:pPr>
        <w:spacing w:after="0" w:line="240" w:lineRule="auto"/>
        <w:jc w:val="both"/>
        <w:rPr>
          <w:rFonts w:ascii="Arial" w:hAnsi="Arial" w:cs="Arial"/>
          <w:b/>
          <w:sz w:val="20"/>
          <w:szCs w:val="20"/>
        </w:rPr>
      </w:pPr>
      <w:r w:rsidRPr="0040362C">
        <w:rPr>
          <w:rFonts w:ascii="Arial" w:hAnsi="Arial" w:cs="Arial"/>
          <w:b/>
          <w:sz w:val="20"/>
          <w:szCs w:val="20"/>
        </w:rPr>
        <w:t>Normas para el uso de celulares y dispositivos electrónicos</w:t>
      </w:r>
    </w:p>
    <w:p w14:paraId="0792F762" w14:textId="77777777" w:rsidR="009567DC" w:rsidRPr="0040362C" w:rsidRDefault="009567DC" w:rsidP="00AA4B2E">
      <w:pPr>
        <w:spacing w:after="0" w:line="240" w:lineRule="auto"/>
        <w:jc w:val="both"/>
        <w:rPr>
          <w:rFonts w:ascii="Arial" w:hAnsi="Arial" w:cs="Arial"/>
          <w:b/>
          <w:sz w:val="20"/>
          <w:szCs w:val="20"/>
        </w:rPr>
      </w:pPr>
    </w:p>
    <w:p w14:paraId="2C290E32" w14:textId="77777777" w:rsidR="00AA4B2E" w:rsidRPr="0040362C" w:rsidRDefault="00AA4B2E" w:rsidP="00AA4B2E">
      <w:pPr>
        <w:spacing w:after="0" w:line="240" w:lineRule="auto"/>
        <w:jc w:val="both"/>
        <w:rPr>
          <w:rFonts w:ascii="Arial" w:hAnsi="Arial" w:cs="Arial"/>
          <w:sz w:val="20"/>
          <w:szCs w:val="20"/>
        </w:rPr>
      </w:pPr>
      <w:r w:rsidRPr="0040362C">
        <w:rPr>
          <w:rFonts w:ascii="Arial" w:hAnsi="Arial" w:cs="Arial"/>
          <w:sz w:val="20"/>
          <w:szCs w:val="20"/>
        </w:rPr>
        <w:t>Parte importante de un ambiente sano y agradable en el aula de clase es el respeto que debe existir entre los miembros de la comunidad educativa, por ello, se hace necesaria la implementación de estrategias pedagógicas encaminadas a ofrecer un lineamiento respecto al uso de los celulares y demás dispositivos electrónicos dentro de las instalaciones del colegio, y en especial en el aula de clase y en eventos comunitarios, debido a que el uso indebido de estas tecnologías, puede llegar a afectar de manera dramática el buen ambiente en el aula, pues en muchas ocasiones se convierte en un distractor importante para el estudiante y para el grupo, dificultando el proceso de enseñanza-aprendizaje y la labor del docente. Por tal razón, es necesario encontrar estrategias dirigidas a formar en los docentes y estudiantes, hábitos que contribuyan al buen uso de las tecnologías de la información y las comunicaciones (TIC), sobre la</w:t>
      </w:r>
      <w:r w:rsidR="009567DC" w:rsidRPr="0040362C">
        <w:rPr>
          <w:rFonts w:ascii="Arial" w:hAnsi="Arial" w:cs="Arial"/>
          <w:sz w:val="20"/>
          <w:szCs w:val="20"/>
        </w:rPr>
        <w:t xml:space="preserve"> base </w:t>
      </w:r>
      <w:proofErr w:type="gramStart"/>
      <w:r w:rsidR="009567DC" w:rsidRPr="0040362C">
        <w:rPr>
          <w:rFonts w:ascii="Arial" w:hAnsi="Arial" w:cs="Arial"/>
          <w:sz w:val="20"/>
          <w:szCs w:val="20"/>
        </w:rPr>
        <w:t>de  relaciones</w:t>
      </w:r>
      <w:proofErr w:type="gramEnd"/>
      <w:r w:rsidR="009567DC" w:rsidRPr="0040362C">
        <w:rPr>
          <w:rFonts w:ascii="Arial" w:hAnsi="Arial" w:cs="Arial"/>
          <w:sz w:val="20"/>
          <w:szCs w:val="20"/>
        </w:rPr>
        <w:t xml:space="preserve"> de mutuo respeto, con el fin de mantener un ambiente óptimo que reúna las mejores condiciones para propender por el aprendizaje. El protocolo de uso de celulares y dispositivos electrónicos al interior de las instalaciones del colegio, consiste en moderar el sonido de estas herramientas en espacios abiertos y usarlas en modo silencio en recintos cerrados; principalmente durante las clases, y en el caso de los lugares en los que se desarrollen eventos institucionales como izadas de bandera, encuentros al inicio de semana con el rector, eucaristías y actos culturales, se requiere que estos elementos permanezcan apagados y sólo en casos excepcionales y con motivo justificado en modo silencio. Los horarios propicios para el uso personal de estos artefactos por parte de los estudiantes serán los descansos y hora de almuerzo, en razón a que son momentos de dispersión que no afectan la concentración, ni atención del grupo. El contar con estos espacios, genera una dinámica frente a los hábitos de uso de los dispositivos, debido a que les permite a los estudiantes consultar correos electrónicos, enviar o recibir mensajes de texto, chatear, escuchar música, realizar o recibir llamadas, entre otras opciones, y a las familias conocer los tiempos de disponibilidad y contacto. Es importante mencionar que la seguridad de los aparatos electrónicos es responsabilidad de los estudiantes y sus acudientes, pues el colegio no se hace cargo de la pérdida o daño de los mismos. Adicionalmente se recomienda que el uso de dispositivos con acceso a internet sea restrictivo a estudiantes mayores de 14 años. Sin embargo, en los casos de niños menores, las interacciones en redes sociales y manejo de información inadecuada será responsabilidad de los padres de familia, que, al suministrar este tipo de dispositivos a sus hijos, se comprometen automáticamente en la supervisión, de sus contenidos e instalación de controles parentales a los mismos. Adicionalmente en los eventos que se realizan fuera de la Institución el uso de estos dispositivos estará sujeto a los horarios y condiciones propuestas por los profesores directores de grupo</w:t>
      </w:r>
    </w:p>
    <w:p w14:paraId="3E12525B" w14:textId="77777777" w:rsidR="00AA4B2E" w:rsidRPr="0040362C" w:rsidRDefault="00AA4B2E" w:rsidP="00AA4B2E">
      <w:pPr>
        <w:spacing w:after="0" w:line="240" w:lineRule="auto"/>
        <w:jc w:val="both"/>
        <w:rPr>
          <w:rFonts w:ascii="Arial" w:hAnsi="Arial" w:cs="Arial"/>
          <w:sz w:val="20"/>
          <w:szCs w:val="20"/>
        </w:rPr>
      </w:pPr>
    </w:p>
    <w:p w14:paraId="5FEE3DC1" w14:textId="77777777" w:rsidR="00AA4B2E" w:rsidRPr="0040362C" w:rsidRDefault="009567DC" w:rsidP="00AA4B2E">
      <w:pPr>
        <w:spacing w:after="0" w:line="240" w:lineRule="auto"/>
        <w:jc w:val="both"/>
        <w:rPr>
          <w:rFonts w:ascii="Arial" w:hAnsi="Arial" w:cs="Arial"/>
          <w:b/>
          <w:sz w:val="20"/>
          <w:szCs w:val="20"/>
        </w:rPr>
      </w:pPr>
      <w:r w:rsidRPr="0040362C">
        <w:rPr>
          <w:rFonts w:ascii="Arial" w:hAnsi="Arial" w:cs="Arial"/>
          <w:b/>
          <w:sz w:val="20"/>
          <w:szCs w:val="20"/>
        </w:rPr>
        <w:t>Derechos de los miembros de la comunidad educativa sobre el uso de dispositivos electrónicos</w:t>
      </w:r>
    </w:p>
    <w:p w14:paraId="51C40701" w14:textId="77777777" w:rsidR="009567DC" w:rsidRPr="0040362C" w:rsidRDefault="009567DC" w:rsidP="009567DC">
      <w:pPr>
        <w:rPr>
          <w:rFonts w:ascii="Arial" w:hAnsi="Arial" w:cs="Arial"/>
          <w:sz w:val="20"/>
          <w:szCs w:val="20"/>
        </w:rPr>
      </w:pPr>
    </w:p>
    <w:p w14:paraId="684D8ECC" w14:textId="77777777" w:rsidR="009567DC" w:rsidRPr="0040362C" w:rsidRDefault="009567DC" w:rsidP="0057721D">
      <w:pPr>
        <w:pStyle w:val="Prrafodelista"/>
        <w:numPr>
          <w:ilvl w:val="0"/>
          <w:numId w:val="134"/>
        </w:numPr>
        <w:rPr>
          <w:rFonts w:ascii="Arial" w:hAnsi="Arial" w:cs="Arial"/>
          <w:sz w:val="20"/>
          <w:szCs w:val="20"/>
        </w:rPr>
      </w:pPr>
      <w:r w:rsidRPr="0040362C">
        <w:rPr>
          <w:rFonts w:ascii="Arial" w:hAnsi="Arial" w:cs="Arial"/>
          <w:sz w:val="20"/>
          <w:szCs w:val="20"/>
        </w:rPr>
        <w:lastRenderedPageBreak/>
        <w:t xml:space="preserve">Los miembros de la comunidad educativa tienen derecho a portar y utilizar teléfonos celulares y otros dispositivos electrónicos dentro de las instalaciones del Colegio cumpliendo con las condiciones de este manual de convivencia.  </w:t>
      </w:r>
    </w:p>
    <w:p w14:paraId="026C155C" w14:textId="77777777" w:rsidR="009567DC" w:rsidRPr="0040362C" w:rsidRDefault="009567DC" w:rsidP="0057721D">
      <w:pPr>
        <w:pStyle w:val="Prrafodelista"/>
        <w:numPr>
          <w:ilvl w:val="0"/>
          <w:numId w:val="134"/>
        </w:numPr>
        <w:rPr>
          <w:rFonts w:ascii="Arial" w:hAnsi="Arial" w:cs="Arial"/>
          <w:sz w:val="20"/>
          <w:szCs w:val="20"/>
        </w:rPr>
      </w:pPr>
      <w:r w:rsidRPr="0040362C">
        <w:rPr>
          <w:rFonts w:ascii="Arial" w:hAnsi="Arial" w:cs="Arial"/>
          <w:sz w:val="20"/>
          <w:szCs w:val="20"/>
        </w:rPr>
        <w:t xml:space="preserve">Los docentes pueden, y dependiendo de las circunstancias, deben usar y permitir el uso del teléfono celular u otros dispositivos electrónicos en clase únicamente como herramientas de trabajo. </w:t>
      </w:r>
    </w:p>
    <w:p w14:paraId="077C1775" w14:textId="77777777" w:rsidR="009567DC" w:rsidRPr="0040362C" w:rsidRDefault="009567DC" w:rsidP="0057721D">
      <w:pPr>
        <w:pStyle w:val="Prrafodelista"/>
        <w:numPr>
          <w:ilvl w:val="0"/>
          <w:numId w:val="134"/>
        </w:numPr>
        <w:rPr>
          <w:rFonts w:ascii="Arial" w:hAnsi="Arial" w:cs="Arial"/>
          <w:sz w:val="20"/>
          <w:szCs w:val="20"/>
        </w:rPr>
      </w:pPr>
      <w:r w:rsidRPr="0040362C">
        <w:rPr>
          <w:rFonts w:ascii="Arial" w:hAnsi="Arial" w:cs="Arial"/>
          <w:sz w:val="20"/>
          <w:szCs w:val="20"/>
        </w:rPr>
        <w:t xml:space="preserve">Los docentes tienen el derecho de pedir (y los estudiantes el deber de entregar) los teléfonos celulares y otros dispositivos tecnológicos, si los estudiantes lo usan dentro del aula sin previa autorización o con fines diferentes a los establecidos en el punto anterior. </w:t>
      </w:r>
    </w:p>
    <w:p w14:paraId="3E9C9D5A" w14:textId="77777777" w:rsidR="009567DC" w:rsidRPr="0040362C" w:rsidRDefault="009567DC" w:rsidP="0057721D">
      <w:pPr>
        <w:pStyle w:val="Prrafodelista"/>
        <w:numPr>
          <w:ilvl w:val="0"/>
          <w:numId w:val="134"/>
        </w:numPr>
        <w:rPr>
          <w:rFonts w:ascii="Arial" w:hAnsi="Arial" w:cs="Arial"/>
          <w:sz w:val="20"/>
          <w:szCs w:val="20"/>
        </w:rPr>
      </w:pPr>
      <w:r w:rsidRPr="0040362C">
        <w:rPr>
          <w:rFonts w:ascii="Arial" w:hAnsi="Arial" w:cs="Arial"/>
          <w:sz w:val="20"/>
          <w:szCs w:val="20"/>
        </w:rPr>
        <w:t>Los estudiantes no podrán ver o jugar con contenidos de índole sexual, violenta o terrorista dentro de las instalaciones del Colegio, así mismo no podrán utilizar estos dispositivos para realizar prácticas de ciberacoso o discriminación a sus compañeros o miembros de la comunidad.</w:t>
      </w:r>
    </w:p>
    <w:p w14:paraId="194D58DC" w14:textId="77777777" w:rsidR="00AA4B2E" w:rsidRPr="0040362C" w:rsidRDefault="009567DC" w:rsidP="00AA4B2E">
      <w:pPr>
        <w:spacing w:after="0" w:line="240" w:lineRule="auto"/>
        <w:jc w:val="both"/>
        <w:rPr>
          <w:rFonts w:ascii="Arial" w:hAnsi="Arial" w:cs="Arial"/>
          <w:b/>
          <w:sz w:val="20"/>
          <w:szCs w:val="20"/>
        </w:rPr>
      </w:pPr>
      <w:r w:rsidRPr="0040362C">
        <w:rPr>
          <w:rFonts w:ascii="Arial" w:hAnsi="Arial" w:cs="Arial"/>
          <w:b/>
          <w:sz w:val="20"/>
          <w:szCs w:val="20"/>
        </w:rPr>
        <w:t>Uso de dispositivos electrónicos en clase</w:t>
      </w:r>
    </w:p>
    <w:p w14:paraId="4756ABF0" w14:textId="77777777" w:rsidR="00AA4B2E" w:rsidRPr="0040362C" w:rsidRDefault="00AA4B2E" w:rsidP="00AA4B2E">
      <w:pPr>
        <w:spacing w:after="0" w:line="240" w:lineRule="auto"/>
        <w:jc w:val="both"/>
        <w:rPr>
          <w:rFonts w:ascii="Arial" w:hAnsi="Arial" w:cs="Arial"/>
          <w:b/>
          <w:sz w:val="20"/>
          <w:szCs w:val="20"/>
        </w:rPr>
      </w:pPr>
    </w:p>
    <w:p w14:paraId="630F02FB" w14:textId="77777777" w:rsidR="009567DC" w:rsidRPr="0040362C" w:rsidRDefault="009567DC" w:rsidP="0057721D">
      <w:pPr>
        <w:pStyle w:val="Prrafodelista"/>
        <w:numPr>
          <w:ilvl w:val="0"/>
          <w:numId w:val="135"/>
        </w:numPr>
        <w:jc w:val="both"/>
        <w:rPr>
          <w:rFonts w:ascii="Arial" w:hAnsi="Arial" w:cs="Arial"/>
          <w:sz w:val="20"/>
          <w:szCs w:val="20"/>
        </w:rPr>
      </w:pPr>
      <w:r w:rsidRPr="0040362C">
        <w:rPr>
          <w:rFonts w:ascii="Arial" w:hAnsi="Arial" w:cs="Arial"/>
          <w:sz w:val="20"/>
          <w:szCs w:val="20"/>
        </w:rPr>
        <w:t xml:space="preserve">El docente informará a los estudiantes las consecuencias que tiene el uso indebido de los dispositivos tecnológicos indicando claramente las reglas de respeto que deben existir en el aula. </w:t>
      </w:r>
    </w:p>
    <w:p w14:paraId="51F24D7F" w14:textId="77777777" w:rsidR="00AA4B2E" w:rsidRPr="0040362C" w:rsidRDefault="009567DC" w:rsidP="0057721D">
      <w:pPr>
        <w:pStyle w:val="Prrafodelista"/>
        <w:numPr>
          <w:ilvl w:val="0"/>
          <w:numId w:val="135"/>
        </w:numPr>
        <w:jc w:val="both"/>
        <w:rPr>
          <w:rFonts w:ascii="Arial" w:hAnsi="Arial" w:cs="Arial"/>
          <w:sz w:val="20"/>
          <w:szCs w:val="20"/>
        </w:rPr>
      </w:pPr>
      <w:r w:rsidRPr="0040362C">
        <w:rPr>
          <w:rFonts w:ascii="Arial" w:hAnsi="Arial" w:cs="Arial"/>
          <w:sz w:val="20"/>
          <w:szCs w:val="20"/>
        </w:rPr>
        <w:t>En el caso que un estudiante utilice de forma indebida el teléfono celular o cualquier otro dispositivo electrónico en clase, el docente po</w:t>
      </w:r>
      <w:r w:rsidR="00911000" w:rsidRPr="0040362C">
        <w:rPr>
          <w:rFonts w:ascii="Arial" w:hAnsi="Arial" w:cs="Arial"/>
          <w:sz w:val="20"/>
          <w:szCs w:val="20"/>
        </w:rPr>
        <w:t>drá hacer retención del mismo.  R</w:t>
      </w:r>
      <w:r w:rsidRPr="0040362C">
        <w:rPr>
          <w:rFonts w:ascii="Arial" w:hAnsi="Arial" w:cs="Arial"/>
          <w:sz w:val="20"/>
          <w:szCs w:val="20"/>
        </w:rPr>
        <w:t xml:space="preserve">ealizará la respectiva anotación en el sistema de seguimiento académico y disciplinario del estudiante.  </w:t>
      </w:r>
      <w:r w:rsidR="00911000" w:rsidRPr="0040362C">
        <w:rPr>
          <w:rFonts w:ascii="Arial" w:hAnsi="Arial" w:cs="Arial"/>
          <w:sz w:val="20"/>
          <w:szCs w:val="20"/>
        </w:rPr>
        <w:t>Si es por primera vez el dispositivo será entregado a finalizar clases después de que el docente retroalimente su uso correcto en el aula; la reiteración de esta situación se tomará como una falta grave al Manual de Convivencia, en este caso el dispositivo se entregará al acudiente.</w:t>
      </w:r>
    </w:p>
    <w:p w14:paraId="5793D3B5" w14:textId="77777777" w:rsidR="00616565" w:rsidRPr="0040362C" w:rsidRDefault="00616565" w:rsidP="00616565">
      <w:pPr>
        <w:spacing w:after="0" w:line="240" w:lineRule="auto"/>
        <w:jc w:val="both"/>
        <w:rPr>
          <w:rFonts w:ascii="Arial" w:eastAsia="Times New Roman" w:hAnsi="Arial" w:cs="Arial"/>
          <w:sz w:val="20"/>
          <w:szCs w:val="20"/>
          <w:lang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3B6DEDC5"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5D2DA709" w14:textId="77777777"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A95921" w:rsidRPr="0040362C">
              <w:rPr>
                <w:rFonts w:ascii="Arial" w:hAnsi="Arial" w:cs="Arial"/>
                <w:b/>
                <w:sz w:val="20"/>
                <w:szCs w:val="20"/>
              </w:rPr>
              <w:t xml:space="preserve">   6</w:t>
            </w:r>
          </w:p>
        </w:tc>
      </w:tr>
      <w:tr w:rsidR="00146F97" w:rsidRPr="0040362C" w14:paraId="66731001"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03476ED2"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DE LOS PADRES DE FAMILIA</w:t>
            </w:r>
          </w:p>
        </w:tc>
      </w:tr>
    </w:tbl>
    <w:p w14:paraId="6739EC87"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eastAsia="es-CO"/>
        </w:rPr>
      </w:pPr>
    </w:p>
    <w:p w14:paraId="3433D2AE" w14:textId="77777777" w:rsidR="00616565" w:rsidRPr="0040362C" w:rsidRDefault="00616565" w:rsidP="00616565">
      <w:pPr>
        <w:shd w:val="clear" w:color="auto" w:fill="FFFFFF"/>
        <w:spacing w:after="0" w:line="216" w:lineRule="atLeast"/>
        <w:jc w:val="center"/>
        <w:rPr>
          <w:rFonts w:ascii="Arial" w:eastAsia="Times New Roman" w:hAnsi="Arial" w:cs="Arial"/>
          <w:sz w:val="20"/>
          <w:szCs w:val="20"/>
          <w:lang w:eastAsia="es-CO"/>
        </w:rPr>
      </w:pPr>
      <w:r w:rsidRPr="0040362C">
        <w:rPr>
          <w:rFonts w:ascii="Arial" w:eastAsia="Times New Roman" w:hAnsi="Arial" w:cs="Arial"/>
          <w:b/>
          <w:bCs/>
          <w:spacing w:val="-2"/>
          <w:sz w:val="20"/>
          <w:szCs w:val="20"/>
          <w:lang w:val="es-ES_tradnl" w:eastAsia="es-CO"/>
        </w:rPr>
        <w:t xml:space="preserve">PERFIL, DEBERES, DERECHOS, COMPROMISOS Y ESTÍMULOS, CONDUCTO REGULAR PARA LA RESOLUCIÓN DE </w:t>
      </w:r>
      <w:proofErr w:type="gramStart"/>
      <w:r w:rsidRPr="0040362C">
        <w:rPr>
          <w:rFonts w:ascii="Arial" w:eastAsia="Times New Roman" w:hAnsi="Arial" w:cs="Arial"/>
          <w:b/>
          <w:bCs/>
          <w:spacing w:val="-2"/>
          <w:sz w:val="20"/>
          <w:szCs w:val="20"/>
          <w:lang w:val="es-ES_tradnl" w:eastAsia="es-CO"/>
        </w:rPr>
        <w:t>CONFLICTOS,  ESCUELA</w:t>
      </w:r>
      <w:proofErr w:type="gramEnd"/>
      <w:r w:rsidRPr="0040362C">
        <w:rPr>
          <w:rFonts w:ascii="Arial" w:eastAsia="Times New Roman" w:hAnsi="Arial" w:cs="Arial"/>
          <w:b/>
          <w:bCs/>
          <w:spacing w:val="-2"/>
          <w:sz w:val="20"/>
          <w:szCs w:val="20"/>
          <w:lang w:val="es-ES_tradnl" w:eastAsia="es-CO"/>
        </w:rPr>
        <w:t xml:space="preserve"> DE PADRES Y MADRES, ASAMBLEA DE PADRES, ASOCIACIÓN DE PADRES DE FAMILIA Y CONSEJO DE PADRES, ELECCIÓN DE PADRES DE FAMILIA AL CONSEJO DIRECTIVO.</w:t>
      </w:r>
    </w:p>
    <w:p w14:paraId="43263CAB" w14:textId="77777777" w:rsidR="00616565" w:rsidRPr="0040362C" w:rsidRDefault="00616565" w:rsidP="00616565">
      <w:pPr>
        <w:autoSpaceDE w:val="0"/>
        <w:autoSpaceDN w:val="0"/>
        <w:adjustRightInd w:val="0"/>
        <w:spacing w:after="0" w:line="240" w:lineRule="auto"/>
        <w:jc w:val="both"/>
        <w:rPr>
          <w:rFonts w:ascii="Arial" w:hAnsi="Arial" w:cs="Arial"/>
          <w:iCs/>
          <w:sz w:val="20"/>
          <w:szCs w:val="20"/>
        </w:rPr>
      </w:pPr>
    </w:p>
    <w:p w14:paraId="2CF255B2" w14:textId="77777777" w:rsidR="00616565" w:rsidRPr="0040362C" w:rsidRDefault="00616565" w:rsidP="00616565">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i/>
          <w:iCs/>
          <w:sz w:val="20"/>
          <w:szCs w:val="20"/>
        </w:rPr>
        <w:t xml:space="preserve"> </w:t>
      </w:r>
      <w:r w:rsidR="00AC7B94" w:rsidRPr="0040362C">
        <w:rPr>
          <w:rFonts w:ascii="Arial" w:hAnsi="Arial" w:cs="Arial"/>
          <w:b/>
          <w:bCs/>
          <w:sz w:val="20"/>
          <w:szCs w:val="20"/>
          <w:lang w:eastAsia="es-CO"/>
        </w:rPr>
        <w:t>ARTÍCULO 71</w:t>
      </w:r>
      <w:r w:rsidRPr="0040362C">
        <w:rPr>
          <w:rFonts w:ascii="Arial" w:hAnsi="Arial" w:cs="Arial"/>
          <w:b/>
          <w:bCs/>
          <w:sz w:val="20"/>
          <w:szCs w:val="20"/>
          <w:lang w:eastAsia="es-CO"/>
        </w:rPr>
        <w:t>.</w:t>
      </w:r>
      <w:r w:rsidR="00BB3CCF" w:rsidRPr="0040362C">
        <w:rPr>
          <w:rFonts w:ascii="Arial" w:hAnsi="Arial" w:cs="Arial"/>
          <w:bCs/>
          <w:sz w:val="20"/>
          <w:szCs w:val="20"/>
          <w:lang w:eastAsia="es-CO"/>
        </w:rPr>
        <w:t xml:space="preserve">- </w:t>
      </w:r>
      <w:r w:rsidR="00BB3CCF" w:rsidRPr="0040362C">
        <w:rPr>
          <w:rFonts w:ascii="Arial" w:hAnsi="Arial" w:cs="Arial"/>
          <w:b/>
          <w:bCs/>
          <w:sz w:val="20"/>
          <w:szCs w:val="20"/>
          <w:lang w:eastAsia="es-CO"/>
        </w:rPr>
        <w:t>PERFIL</w:t>
      </w:r>
      <w:r w:rsidRPr="0040362C">
        <w:rPr>
          <w:rFonts w:ascii="Arial" w:hAnsi="Arial" w:cs="Arial"/>
          <w:b/>
          <w:iCs/>
          <w:sz w:val="20"/>
          <w:szCs w:val="20"/>
          <w:lang w:eastAsia="es-CO"/>
        </w:rPr>
        <w:t xml:space="preserve"> DEL PADRE DE FAMILIA DEL </w:t>
      </w:r>
      <w:r w:rsidR="00951C6D" w:rsidRPr="0040362C">
        <w:rPr>
          <w:rFonts w:ascii="Arial" w:hAnsi="Arial" w:cs="Arial"/>
          <w:b/>
          <w:iCs/>
          <w:sz w:val="20"/>
          <w:szCs w:val="20"/>
          <w:lang w:eastAsia="es-CO"/>
        </w:rPr>
        <w:t>I.E.D. LUIS CARLOS GALÁN</w:t>
      </w:r>
      <w:r w:rsidRPr="0040362C">
        <w:rPr>
          <w:rFonts w:ascii="Arial" w:hAnsi="Arial" w:cs="Arial"/>
          <w:b/>
          <w:iCs/>
          <w:sz w:val="20"/>
          <w:szCs w:val="20"/>
          <w:lang w:eastAsia="es-CO"/>
        </w:rPr>
        <w:t>.</w:t>
      </w:r>
      <w:r w:rsidR="00CC3CAF" w:rsidRPr="0040362C">
        <w:rPr>
          <w:rFonts w:ascii="Arial" w:hAnsi="Arial" w:cs="Arial"/>
          <w:b/>
          <w:iCs/>
          <w:sz w:val="20"/>
          <w:szCs w:val="20"/>
          <w:lang w:eastAsia="es-CO"/>
        </w:rPr>
        <w:t xml:space="preserve"> </w:t>
      </w:r>
      <w:r w:rsidRPr="0040362C">
        <w:rPr>
          <w:rFonts w:ascii="Arial" w:hAnsi="Arial" w:cs="Arial"/>
          <w:iCs/>
          <w:sz w:val="20"/>
          <w:szCs w:val="20"/>
          <w:lang w:eastAsia="es-CO"/>
        </w:rPr>
        <w:t>El padre de familia debe ser una persona:</w:t>
      </w:r>
    </w:p>
    <w:p w14:paraId="67CE64E1" w14:textId="77777777" w:rsidR="00616565" w:rsidRPr="0040362C" w:rsidRDefault="00616565" w:rsidP="00616565">
      <w:pPr>
        <w:autoSpaceDE w:val="0"/>
        <w:autoSpaceDN w:val="0"/>
        <w:adjustRightInd w:val="0"/>
        <w:spacing w:after="0" w:line="240" w:lineRule="auto"/>
        <w:jc w:val="both"/>
        <w:rPr>
          <w:rFonts w:ascii="Arial" w:hAnsi="Arial" w:cs="Arial"/>
          <w:iCs/>
          <w:sz w:val="20"/>
          <w:szCs w:val="20"/>
          <w:lang w:eastAsia="es-CO"/>
        </w:rPr>
      </w:pPr>
    </w:p>
    <w:p w14:paraId="7400F60F" w14:textId="77777777" w:rsidR="00ED3691" w:rsidRPr="0040362C" w:rsidRDefault="00ED3691" w:rsidP="00A51FDE">
      <w:pPr>
        <w:numPr>
          <w:ilvl w:val="0"/>
          <w:numId w:val="44"/>
        </w:numPr>
        <w:autoSpaceDE w:val="0"/>
        <w:autoSpaceDN w:val="0"/>
        <w:adjustRightInd w:val="0"/>
        <w:spacing w:after="0" w:line="240" w:lineRule="auto"/>
        <w:ind w:left="568" w:hanging="284"/>
        <w:jc w:val="both"/>
        <w:rPr>
          <w:rFonts w:ascii="Arial" w:hAnsi="Arial" w:cs="Arial"/>
          <w:iCs/>
          <w:sz w:val="20"/>
          <w:szCs w:val="20"/>
          <w:lang w:eastAsia="es-CO"/>
        </w:rPr>
      </w:pPr>
      <w:r w:rsidRPr="0040362C">
        <w:rPr>
          <w:rFonts w:ascii="Arial" w:hAnsi="Arial" w:cs="Arial"/>
          <w:iCs/>
          <w:sz w:val="20"/>
          <w:szCs w:val="20"/>
          <w:lang w:eastAsia="es-CO"/>
        </w:rPr>
        <w:t>Que se identifique con los principios y la filosofía de la institución.</w:t>
      </w:r>
    </w:p>
    <w:p w14:paraId="63EC93FC" w14:textId="77777777" w:rsidR="00616565" w:rsidRPr="0040362C" w:rsidRDefault="00616565" w:rsidP="00A51FDE">
      <w:pPr>
        <w:numPr>
          <w:ilvl w:val="0"/>
          <w:numId w:val="44"/>
        </w:numPr>
        <w:autoSpaceDE w:val="0"/>
        <w:autoSpaceDN w:val="0"/>
        <w:adjustRightInd w:val="0"/>
        <w:spacing w:after="0" w:line="240" w:lineRule="auto"/>
        <w:ind w:left="568" w:hanging="284"/>
        <w:jc w:val="both"/>
        <w:rPr>
          <w:rFonts w:ascii="Arial" w:hAnsi="Arial" w:cs="Arial"/>
          <w:i/>
          <w:iCs/>
          <w:sz w:val="20"/>
          <w:szCs w:val="20"/>
          <w:lang w:eastAsia="es-CO"/>
        </w:rPr>
      </w:pPr>
      <w:r w:rsidRPr="0040362C">
        <w:rPr>
          <w:rFonts w:ascii="Arial" w:hAnsi="Arial" w:cs="Arial"/>
          <w:iCs/>
          <w:sz w:val="20"/>
          <w:szCs w:val="20"/>
          <w:lang w:eastAsia="es-CO"/>
        </w:rPr>
        <w:t>Que tenga sentido de pertenencia a la institución, demostrándolo con su participación activa en los estamentos y en todas las actividades del colegio</w:t>
      </w:r>
      <w:r w:rsidRPr="0040362C">
        <w:rPr>
          <w:rFonts w:ascii="Arial" w:hAnsi="Arial" w:cs="Arial"/>
          <w:i/>
          <w:iCs/>
          <w:sz w:val="20"/>
          <w:szCs w:val="20"/>
          <w:lang w:eastAsia="es-CO"/>
        </w:rPr>
        <w:t>.</w:t>
      </w:r>
    </w:p>
    <w:p w14:paraId="05F6122D" w14:textId="77777777" w:rsidR="00ED3691" w:rsidRPr="0040362C" w:rsidRDefault="00ED3691" w:rsidP="00A51FDE">
      <w:pPr>
        <w:numPr>
          <w:ilvl w:val="0"/>
          <w:numId w:val="44"/>
        </w:numPr>
        <w:autoSpaceDE w:val="0"/>
        <w:autoSpaceDN w:val="0"/>
        <w:adjustRightInd w:val="0"/>
        <w:spacing w:after="0" w:line="240" w:lineRule="auto"/>
        <w:ind w:left="568" w:hanging="284"/>
        <w:jc w:val="both"/>
        <w:rPr>
          <w:rFonts w:ascii="Arial" w:hAnsi="Arial" w:cs="Arial"/>
          <w:iCs/>
          <w:sz w:val="20"/>
          <w:szCs w:val="20"/>
          <w:lang w:eastAsia="es-CO"/>
        </w:rPr>
      </w:pPr>
      <w:r w:rsidRPr="0040362C">
        <w:rPr>
          <w:rFonts w:ascii="Arial" w:hAnsi="Arial" w:cs="Arial"/>
          <w:iCs/>
          <w:sz w:val="20"/>
          <w:szCs w:val="20"/>
          <w:lang w:eastAsia="es-CO"/>
        </w:rPr>
        <w:t>Que fomente en sus hijos la solidaridad, la autonomía, el amor al prójimo, y los principios y valores sociales, espirituales y humanos.</w:t>
      </w:r>
    </w:p>
    <w:p w14:paraId="4C2403D7" w14:textId="77777777" w:rsidR="00616565" w:rsidRPr="0040362C" w:rsidRDefault="00616565" w:rsidP="00616565">
      <w:pPr>
        <w:autoSpaceDE w:val="0"/>
        <w:autoSpaceDN w:val="0"/>
        <w:adjustRightInd w:val="0"/>
        <w:spacing w:after="0" w:line="240" w:lineRule="auto"/>
        <w:jc w:val="both"/>
        <w:rPr>
          <w:rFonts w:ascii="Arial" w:hAnsi="Arial" w:cs="Arial"/>
          <w:iCs/>
          <w:sz w:val="20"/>
          <w:szCs w:val="20"/>
          <w:lang w:eastAsia="es-CO"/>
        </w:rPr>
      </w:pPr>
    </w:p>
    <w:p w14:paraId="1CB4317D" w14:textId="77777777" w:rsidR="00616565" w:rsidRPr="0040362C" w:rsidRDefault="007A5363" w:rsidP="00616565">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iCs/>
          <w:sz w:val="20"/>
          <w:szCs w:val="20"/>
          <w:lang w:eastAsia="es-CO"/>
        </w:rPr>
        <w:t>PARÁGRAFO</w:t>
      </w:r>
      <w:r w:rsidR="00616565" w:rsidRPr="0040362C">
        <w:rPr>
          <w:rFonts w:ascii="Arial" w:hAnsi="Arial" w:cs="Arial"/>
          <w:b/>
          <w:iCs/>
          <w:sz w:val="20"/>
          <w:szCs w:val="20"/>
          <w:lang w:eastAsia="es-CO"/>
        </w:rPr>
        <w:t xml:space="preserve"> 1.- </w:t>
      </w:r>
      <w:r w:rsidR="00616565" w:rsidRPr="0040362C">
        <w:rPr>
          <w:rFonts w:ascii="Arial" w:hAnsi="Arial" w:cs="Arial"/>
          <w:b/>
          <w:iCs/>
          <w:sz w:val="20"/>
          <w:szCs w:val="20"/>
        </w:rPr>
        <w:t>LA FAMILIA</w:t>
      </w:r>
      <w:r w:rsidR="00616565" w:rsidRPr="0040362C">
        <w:rPr>
          <w:rFonts w:ascii="Arial" w:hAnsi="Arial" w:cs="Arial"/>
          <w:sz w:val="20"/>
          <w:szCs w:val="20"/>
        </w:rPr>
        <w:t>. Es el “núcleo fundamental de la sociedad y primer responsable de la educación de los hijos, hasta la mayoría de edad o hasta cuando ocurra cualquier otra clase o forma de emancipación”. (Ley 115 art. 7)</w:t>
      </w:r>
    </w:p>
    <w:p w14:paraId="47DB4ED8"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36C846B"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iCs/>
          <w:sz w:val="20"/>
          <w:szCs w:val="20"/>
        </w:rPr>
        <w:t>PARÁGRAFO</w:t>
      </w:r>
      <w:r w:rsidR="00616565" w:rsidRPr="0040362C">
        <w:rPr>
          <w:rFonts w:ascii="Arial" w:hAnsi="Arial" w:cs="Arial"/>
          <w:b/>
          <w:iCs/>
          <w:sz w:val="20"/>
          <w:szCs w:val="20"/>
        </w:rPr>
        <w:t xml:space="preserve"> 2.- </w:t>
      </w:r>
      <w:r w:rsidR="00616565" w:rsidRPr="0040362C">
        <w:rPr>
          <w:rFonts w:ascii="Arial" w:hAnsi="Arial" w:cs="Arial"/>
          <w:b/>
          <w:sz w:val="20"/>
          <w:szCs w:val="20"/>
          <w:lang w:eastAsia="es-CO"/>
        </w:rPr>
        <w:t>La expresión “padres de familia”</w:t>
      </w:r>
      <w:r w:rsidR="00616565" w:rsidRPr="0040362C">
        <w:rPr>
          <w:rFonts w:ascii="Arial" w:hAnsi="Arial" w:cs="Arial"/>
          <w:sz w:val="20"/>
          <w:szCs w:val="20"/>
          <w:lang w:eastAsia="es-CO"/>
        </w:rPr>
        <w:t xml:space="preserve"> comprende a los padres y madres de familia, así como a los tutores o quienes ejercen la patria potestad o acudientes debidamente autorizados.</w:t>
      </w:r>
    </w:p>
    <w:p w14:paraId="3520CF71"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46C30255" w14:textId="77777777" w:rsidR="00616565" w:rsidRPr="0040362C" w:rsidRDefault="007A5363" w:rsidP="00616565">
      <w:pPr>
        <w:spacing w:after="0" w:line="240" w:lineRule="auto"/>
        <w:jc w:val="both"/>
        <w:rPr>
          <w:rFonts w:ascii="Arial" w:hAnsi="Arial" w:cs="Arial"/>
          <w:b/>
          <w:sz w:val="20"/>
          <w:szCs w:val="20"/>
        </w:rPr>
      </w:pPr>
      <w:r w:rsidRPr="0040362C">
        <w:rPr>
          <w:rFonts w:ascii="Arial" w:hAnsi="Arial" w:cs="Arial"/>
          <w:b/>
          <w:sz w:val="20"/>
          <w:szCs w:val="20"/>
          <w:lang w:eastAsia="es-CO"/>
        </w:rPr>
        <w:t>PARÁGRAFO</w:t>
      </w:r>
      <w:r w:rsidR="00616565" w:rsidRPr="0040362C">
        <w:rPr>
          <w:rFonts w:ascii="Arial" w:hAnsi="Arial" w:cs="Arial"/>
          <w:b/>
          <w:sz w:val="20"/>
          <w:szCs w:val="20"/>
          <w:lang w:eastAsia="es-CO"/>
        </w:rPr>
        <w:t xml:space="preserve"> 3.- </w:t>
      </w:r>
      <w:r w:rsidR="00616565" w:rsidRPr="0040362C">
        <w:rPr>
          <w:rFonts w:ascii="Arial" w:hAnsi="Arial" w:cs="Arial"/>
          <w:b/>
          <w:sz w:val="20"/>
          <w:szCs w:val="20"/>
        </w:rPr>
        <w:t>CONDICIONES</w:t>
      </w:r>
      <w:r w:rsidR="00ED3691" w:rsidRPr="0040362C">
        <w:rPr>
          <w:rFonts w:ascii="Arial" w:hAnsi="Arial" w:cs="Arial"/>
          <w:b/>
          <w:sz w:val="20"/>
          <w:szCs w:val="20"/>
        </w:rPr>
        <w:t xml:space="preserve"> PARA SER ACUDIENTE</w:t>
      </w:r>
      <w:r w:rsidR="00616565" w:rsidRPr="0040362C">
        <w:rPr>
          <w:rFonts w:ascii="Arial" w:hAnsi="Arial" w:cs="Arial"/>
          <w:b/>
          <w:sz w:val="20"/>
          <w:szCs w:val="20"/>
        </w:rPr>
        <w:t>:</w:t>
      </w:r>
    </w:p>
    <w:p w14:paraId="423D6061" w14:textId="77777777" w:rsidR="00616565" w:rsidRPr="0040362C" w:rsidRDefault="00616565" w:rsidP="00616565">
      <w:pPr>
        <w:spacing w:after="0" w:line="240" w:lineRule="auto"/>
        <w:jc w:val="both"/>
        <w:rPr>
          <w:rFonts w:ascii="Arial" w:hAnsi="Arial" w:cs="Arial"/>
          <w:b/>
          <w:sz w:val="20"/>
          <w:szCs w:val="20"/>
        </w:rPr>
      </w:pPr>
    </w:p>
    <w:p w14:paraId="47A7397D" w14:textId="77777777" w:rsidR="00616565" w:rsidRPr="0040362C" w:rsidRDefault="004972E2" w:rsidP="00A51FDE">
      <w:pPr>
        <w:numPr>
          <w:ilvl w:val="0"/>
          <w:numId w:val="45"/>
        </w:numPr>
        <w:spacing w:after="0" w:line="240" w:lineRule="auto"/>
        <w:ind w:left="568" w:hanging="284"/>
        <w:rPr>
          <w:rFonts w:ascii="Arial" w:hAnsi="Arial" w:cs="Arial"/>
          <w:sz w:val="20"/>
          <w:szCs w:val="20"/>
        </w:rPr>
      </w:pPr>
      <w:r w:rsidRPr="0040362C">
        <w:rPr>
          <w:rFonts w:ascii="Arial" w:hAnsi="Arial" w:cs="Arial"/>
          <w:sz w:val="20"/>
          <w:szCs w:val="20"/>
        </w:rPr>
        <w:t>Ser mayor de edad.</w:t>
      </w:r>
    </w:p>
    <w:p w14:paraId="7555387D" w14:textId="77777777" w:rsidR="00616565" w:rsidRPr="0040362C" w:rsidRDefault="00616565" w:rsidP="00A51FDE">
      <w:pPr>
        <w:numPr>
          <w:ilvl w:val="0"/>
          <w:numId w:val="45"/>
        </w:numPr>
        <w:spacing w:after="0" w:line="240" w:lineRule="auto"/>
        <w:ind w:left="568" w:hanging="284"/>
        <w:rPr>
          <w:rFonts w:ascii="Arial" w:hAnsi="Arial" w:cs="Arial"/>
          <w:sz w:val="20"/>
          <w:szCs w:val="20"/>
        </w:rPr>
      </w:pPr>
      <w:r w:rsidRPr="0040362C">
        <w:rPr>
          <w:rFonts w:ascii="Arial" w:hAnsi="Arial" w:cs="Arial"/>
          <w:sz w:val="20"/>
          <w:szCs w:val="20"/>
        </w:rPr>
        <w:t>No tener dificultades o sanciones de orden penal</w:t>
      </w:r>
      <w:r w:rsidR="004972E2" w:rsidRPr="0040362C">
        <w:rPr>
          <w:rFonts w:ascii="Arial" w:hAnsi="Arial" w:cs="Arial"/>
          <w:sz w:val="20"/>
          <w:szCs w:val="20"/>
        </w:rPr>
        <w:t>.</w:t>
      </w:r>
    </w:p>
    <w:p w14:paraId="61650992" w14:textId="77777777" w:rsidR="00616565" w:rsidRPr="0040362C" w:rsidRDefault="00616565" w:rsidP="00A51FDE">
      <w:pPr>
        <w:numPr>
          <w:ilvl w:val="0"/>
          <w:numId w:val="45"/>
        </w:numPr>
        <w:spacing w:after="0" w:line="240" w:lineRule="auto"/>
        <w:ind w:left="568" w:hanging="284"/>
        <w:rPr>
          <w:rFonts w:ascii="Arial" w:hAnsi="Arial" w:cs="Arial"/>
          <w:sz w:val="20"/>
          <w:szCs w:val="20"/>
        </w:rPr>
      </w:pPr>
      <w:r w:rsidRPr="0040362C">
        <w:rPr>
          <w:rFonts w:ascii="Arial" w:hAnsi="Arial" w:cs="Arial"/>
          <w:sz w:val="20"/>
          <w:szCs w:val="20"/>
        </w:rPr>
        <w:lastRenderedPageBreak/>
        <w:t>No estar vinculado a la institución como estudiante</w:t>
      </w:r>
      <w:r w:rsidR="000C2F50" w:rsidRPr="0040362C">
        <w:rPr>
          <w:rFonts w:ascii="Arial" w:hAnsi="Arial" w:cs="Arial"/>
          <w:sz w:val="20"/>
          <w:szCs w:val="20"/>
        </w:rPr>
        <w:t xml:space="preserve"> (excepto estudiantes de la jornada sabatina). </w:t>
      </w:r>
    </w:p>
    <w:p w14:paraId="7C2D111C" w14:textId="77777777" w:rsidR="00616565" w:rsidRPr="0040362C" w:rsidRDefault="00ED3691" w:rsidP="00A51FDE">
      <w:pPr>
        <w:numPr>
          <w:ilvl w:val="0"/>
          <w:numId w:val="45"/>
        </w:numPr>
        <w:spacing w:after="0" w:line="240" w:lineRule="auto"/>
        <w:ind w:left="568" w:hanging="284"/>
        <w:rPr>
          <w:rFonts w:ascii="Arial" w:hAnsi="Arial" w:cs="Arial"/>
          <w:sz w:val="20"/>
          <w:szCs w:val="20"/>
        </w:rPr>
      </w:pPr>
      <w:r w:rsidRPr="0040362C">
        <w:rPr>
          <w:rFonts w:ascii="Arial" w:hAnsi="Arial" w:cs="Arial"/>
          <w:sz w:val="20"/>
          <w:szCs w:val="20"/>
        </w:rPr>
        <w:t xml:space="preserve">Únicamente puede ser </w:t>
      </w:r>
      <w:r w:rsidR="00616565" w:rsidRPr="0040362C">
        <w:rPr>
          <w:rFonts w:ascii="Arial" w:hAnsi="Arial" w:cs="Arial"/>
          <w:sz w:val="20"/>
          <w:szCs w:val="20"/>
        </w:rPr>
        <w:t>acudiente la persona autorizada por el padre de familia en la matrícula.</w:t>
      </w:r>
    </w:p>
    <w:p w14:paraId="67F64EAA" w14:textId="77777777" w:rsidR="00616565" w:rsidRPr="0040362C" w:rsidRDefault="00616565" w:rsidP="00616565">
      <w:pPr>
        <w:spacing w:after="0" w:line="240" w:lineRule="auto"/>
        <w:jc w:val="both"/>
        <w:rPr>
          <w:rFonts w:ascii="Arial" w:hAnsi="Arial" w:cs="Arial"/>
          <w:sz w:val="20"/>
          <w:szCs w:val="20"/>
        </w:rPr>
      </w:pPr>
    </w:p>
    <w:p w14:paraId="6F34B462" w14:textId="77777777" w:rsidR="00616565" w:rsidRPr="0040362C" w:rsidRDefault="00D85C9E" w:rsidP="00616565">
      <w:pPr>
        <w:spacing w:after="0" w:line="240" w:lineRule="auto"/>
        <w:jc w:val="both"/>
        <w:rPr>
          <w:rFonts w:ascii="Arial" w:eastAsia="Times New Roman" w:hAnsi="Arial" w:cs="Arial"/>
          <w:bCs/>
          <w:sz w:val="20"/>
          <w:szCs w:val="20"/>
          <w:lang w:eastAsia="es-CO"/>
        </w:rPr>
      </w:pPr>
      <w:r w:rsidRPr="0040362C">
        <w:rPr>
          <w:rFonts w:ascii="Arial" w:eastAsia="Times New Roman" w:hAnsi="Arial" w:cs="Arial"/>
          <w:b/>
          <w:bCs/>
          <w:sz w:val="20"/>
          <w:szCs w:val="20"/>
          <w:lang w:eastAsia="es-CO"/>
        </w:rPr>
        <w:t>ARTÍCULO 7</w:t>
      </w:r>
      <w:r w:rsidR="00AC7B94" w:rsidRPr="0040362C">
        <w:rPr>
          <w:rFonts w:ascii="Arial" w:eastAsia="Times New Roman" w:hAnsi="Arial" w:cs="Arial"/>
          <w:b/>
          <w:bCs/>
          <w:sz w:val="20"/>
          <w:szCs w:val="20"/>
          <w:lang w:eastAsia="es-CO"/>
        </w:rPr>
        <w:t>2</w:t>
      </w:r>
      <w:r w:rsidR="00616565" w:rsidRPr="0040362C">
        <w:rPr>
          <w:rFonts w:ascii="Arial" w:eastAsia="Times New Roman" w:hAnsi="Arial" w:cs="Arial"/>
          <w:b/>
          <w:bCs/>
          <w:sz w:val="20"/>
          <w:szCs w:val="20"/>
          <w:lang w:eastAsia="es-CO"/>
        </w:rPr>
        <w:t>.</w:t>
      </w:r>
      <w:r w:rsidR="00ED3691" w:rsidRPr="0040362C">
        <w:rPr>
          <w:rFonts w:ascii="Arial" w:eastAsia="Times New Roman" w:hAnsi="Arial" w:cs="Arial"/>
          <w:bCs/>
          <w:sz w:val="20"/>
          <w:szCs w:val="20"/>
          <w:lang w:eastAsia="es-CO"/>
        </w:rPr>
        <w:t xml:space="preserve">- </w:t>
      </w:r>
      <w:r w:rsidR="00ED3691" w:rsidRPr="0040362C">
        <w:rPr>
          <w:rFonts w:ascii="Arial" w:eastAsia="Times New Roman" w:hAnsi="Arial" w:cs="Arial"/>
          <w:b/>
          <w:bCs/>
          <w:sz w:val="20"/>
          <w:szCs w:val="20"/>
          <w:lang w:eastAsia="es-CO"/>
        </w:rPr>
        <w:t>DEBERES</w:t>
      </w:r>
      <w:r w:rsidR="00616565" w:rsidRPr="0040362C">
        <w:rPr>
          <w:rFonts w:ascii="Arial" w:eastAsia="Times New Roman" w:hAnsi="Arial" w:cs="Arial"/>
          <w:b/>
          <w:bCs/>
          <w:sz w:val="20"/>
          <w:szCs w:val="20"/>
          <w:lang w:eastAsia="es-CO"/>
        </w:rPr>
        <w:t xml:space="preserve"> DE LOS PADRES DE FAMILIA.</w:t>
      </w:r>
      <w:r w:rsidR="00616565" w:rsidRPr="0040362C">
        <w:rPr>
          <w:rFonts w:ascii="Arial" w:eastAsia="Times New Roman" w:hAnsi="Arial" w:cs="Arial"/>
          <w:b/>
          <w:bCs/>
          <w:sz w:val="20"/>
          <w:szCs w:val="20"/>
          <w:lang w:eastAsia="es-ES"/>
        </w:rPr>
        <w:t xml:space="preserve"> </w:t>
      </w:r>
      <w:r w:rsidR="00616565" w:rsidRPr="0040362C">
        <w:rPr>
          <w:rFonts w:ascii="Arial" w:eastAsia="Times New Roman" w:hAnsi="Arial" w:cs="Arial"/>
          <w:b/>
          <w:bCs/>
          <w:sz w:val="20"/>
          <w:szCs w:val="20"/>
          <w:lang w:val="en-US" w:eastAsia="es-ES"/>
        </w:rPr>
        <w:t>(</w:t>
      </w:r>
      <w:proofErr w:type="spellStart"/>
      <w:r w:rsidR="00616565" w:rsidRPr="0040362C">
        <w:rPr>
          <w:rFonts w:ascii="Arial" w:eastAsia="Times New Roman" w:hAnsi="Arial" w:cs="Arial"/>
          <w:b/>
          <w:bCs/>
          <w:sz w:val="20"/>
          <w:szCs w:val="20"/>
          <w:lang w:val="en-US" w:eastAsia="es-ES"/>
        </w:rPr>
        <w:t>Decreto</w:t>
      </w:r>
      <w:proofErr w:type="spellEnd"/>
      <w:r w:rsidR="00616565" w:rsidRPr="0040362C">
        <w:rPr>
          <w:rFonts w:ascii="Arial" w:eastAsia="Times New Roman" w:hAnsi="Arial" w:cs="Arial"/>
          <w:b/>
          <w:bCs/>
          <w:sz w:val="20"/>
          <w:szCs w:val="20"/>
          <w:lang w:val="en-US" w:eastAsia="es-ES"/>
        </w:rPr>
        <w:t xml:space="preserve"> 1860/</w:t>
      </w:r>
      <w:r w:rsidR="00623210" w:rsidRPr="0040362C">
        <w:rPr>
          <w:rFonts w:ascii="Arial" w:eastAsia="Times New Roman" w:hAnsi="Arial" w:cs="Arial"/>
          <w:b/>
          <w:bCs/>
          <w:sz w:val="20"/>
          <w:szCs w:val="20"/>
          <w:lang w:val="en-US" w:eastAsia="es-ES"/>
        </w:rPr>
        <w:t xml:space="preserve">94 art. 3; Ley 1098/06 art. 39, </w:t>
      </w:r>
      <w:proofErr w:type="spellStart"/>
      <w:r w:rsidR="00623210" w:rsidRPr="0040362C">
        <w:rPr>
          <w:rFonts w:ascii="Arial" w:eastAsia="Times New Roman" w:hAnsi="Arial" w:cs="Arial"/>
          <w:b/>
          <w:bCs/>
          <w:sz w:val="20"/>
          <w:szCs w:val="20"/>
          <w:lang w:val="en-US" w:eastAsia="es-ES"/>
        </w:rPr>
        <w:t>d</w:t>
      </w:r>
      <w:r w:rsidR="00616565" w:rsidRPr="0040362C">
        <w:rPr>
          <w:rFonts w:ascii="Arial" w:eastAsia="Times New Roman" w:hAnsi="Arial" w:cs="Arial"/>
          <w:b/>
          <w:bCs/>
          <w:sz w:val="20"/>
          <w:szCs w:val="20"/>
          <w:lang w:val="en-US" w:eastAsia="es-ES"/>
        </w:rPr>
        <w:t>ecreto</w:t>
      </w:r>
      <w:proofErr w:type="spellEnd"/>
      <w:r w:rsidR="00616565" w:rsidRPr="0040362C">
        <w:rPr>
          <w:rFonts w:ascii="Arial" w:eastAsia="Times New Roman" w:hAnsi="Arial" w:cs="Arial"/>
          <w:b/>
          <w:bCs/>
          <w:sz w:val="20"/>
          <w:szCs w:val="20"/>
          <w:lang w:val="en-US" w:eastAsia="es-ES"/>
        </w:rPr>
        <w:t xml:space="preserve"> 1286/05, art. 3. </w:t>
      </w:r>
      <w:r w:rsidR="00616565" w:rsidRPr="0040362C">
        <w:rPr>
          <w:rFonts w:ascii="Arial" w:eastAsia="Times New Roman" w:hAnsi="Arial" w:cs="Arial"/>
          <w:b/>
          <w:bCs/>
          <w:sz w:val="20"/>
          <w:szCs w:val="20"/>
          <w:lang w:eastAsia="es-ES"/>
        </w:rPr>
        <w:t>Obligaciones de la familia</w:t>
      </w:r>
      <w:r w:rsidR="00F963C0" w:rsidRPr="0040362C">
        <w:rPr>
          <w:rFonts w:ascii="Arial" w:eastAsia="Times New Roman" w:hAnsi="Arial" w:cs="Arial"/>
          <w:b/>
          <w:bCs/>
          <w:sz w:val="20"/>
          <w:szCs w:val="20"/>
          <w:lang w:eastAsia="es-ES"/>
        </w:rPr>
        <w:t>, ley 1620</w:t>
      </w:r>
      <w:r w:rsidR="00A83358" w:rsidRPr="0040362C">
        <w:rPr>
          <w:rFonts w:ascii="Arial" w:eastAsia="Times New Roman" w:hAnsi="Arial" w:cs="Arial"/>
          <w:b/>
          <w:bCs/>
          <w:sz w:val="20"/>
          <w:szCs w:val="20"/>
          <w:lang w:eastAsia="es-ES"/>
        </w:rPr>
        <w:t xml:space="preserve"> art 22</w:t>
      </w:r>
      <w:r w:rsidR="00F151F8" w:rsidRPr="0040362C">
        <w:rPr>
          <w:rFonts w:ascii="Arial" w:eastAsia="Times New Roman" w:hAnsi="Arial" w:cs="Arial"/>
          <w:b/>
          <w:bCs/>
          <w:sz w:val="20"/>
          <w:szCs w:val="20"/>
          <w:lang w:eastAsia="es-ES"/>
        </w:rPr>
        <w:t>, Decreto 1290 art, 15</w:t>
      </w:r>
      <w:r w:rsidR="00616565" w:rsidRPr="0040362C">
        <w:rPr>
          <w:rFonts w:ascii="Arial" w:eastAsia="Times New Roman" w:hAnsi="Arial" w:cs="Arial"/>
          <w:b/>
          <w:bCs/>
          <w:sz w:val="20"/>
          <w:szCs w:val="20"/>
          <w:lang w:eastAsia="es-ES"/>
        </w:rPr>
        <w:t>)</w:t>
      </w:r>
      <w:r w:rsidR="00602FDB" w:rsidRPr="0040362C">
        <w:rPr>
          <w:rFonts w:ascii="Arial" w:eastAsia="Times New Roman" w:hAnsi="Arial" w:cs="Arial"/>
          <w:b/>
          <w:bCs/>
          <w:sz w:val="20"/>
          <w:szCs w:val="20"/>
          <w:lang w:eastAsia="es-ES"/>
        </w:rPr>
        <w:t xml:space="preserve">, </w:t>
      </w:r>
      <w:r w:rsidR="00616565" w:rsidRPr="0040362C">
        <w:rPr>
          <w:rFonts w:ascii="Arial" w:eastAsia="Times New Roman" w:hAnsi="Arial" w:cs="Arial"/>
          <w:bCs/>
          <w:sz w:val="20"/>
          <w:szCs w:val="20"/>
          <w:lang w:eastAsia="es-CO"/>
        </w:rPr>
        <w:t>Les corresponde:</w:t>
      </w:r>
    </w:p>
    <w:p w14:paraId="53F911A1" w14:textId="77777777" w:rsidR="00616565" w:rsidRPr="0040362C" w:rsidRDefault="00616565" w:rsidP="00616565">
      <w:pPr>
        <w:spacing w:after="0" w:line="240" w:lineRule="auto"/>
        <w:jc w:val="both"/>
        <w:rPr>
          <w:rFonts w:ascii="Arial" w:eastAsia="Times New Roman" w:hAnsi="Arial" w:cs="Arial"/>
          <w:bCs/>
          <w:sz w:val="20"/>
          <w:szCs w:val="20"/>
          <w:lang w:eastAsia="es-CO"/>
        </w:rPr>
      </w:pPr>
    </w:p>
    <w:p w14:paraId="15263B69"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b/>
          <w:bCs/>
          <w:sz w:val="20"/>
          <w:szCs w:val="20"/>
          <w:lang w:eastAsia="es-ES"/>
        </w:rPr>
      </w:pPr>
      <w:r w:rsidRPr="0040362C">
        <w:rPr>
          <w:rFonts w:ascii="Arial" w:eastAsia="Times New Roman" w:hAnsi="Arial" w:cs="Arial"/>
          <w:sz w:val="20"/>
          <w:szCs w:val="20"/>
          <w:lang w:eastAsia="es-ES"/>
        </w:rPr>
        <w:t>Matricular a sus hijos en instituciones educativas que respondan a sus expectativas, para que reciban una educación conforme a los fines y objetivos establecidos en la Constitución, la ley y el proyecto educativo institucional</w:t>
      </w:r>
      <w:r w:rsidRPr="0040362C">
        <w:rPr>
          <w:rFonts w:ascii="Arial" w:eastAsia="Times New Roman" w:hAnsi="Arial" w:cs="Arial"/>
          <w:b/>
          <w:bCs/>
          <w:sz w:val="20"/>
          <w:szCs w:val="20"/>
          <w:lang w:eastAsia="es-ES"/>
        </w:rPr>
        <w:t xml:space="preserve">, </w:t>
      </w:r>
      <w:r w:rsidRPr="0040362C">
        <w:rPr>
          <w:rFonts w:ascii="Arial" w:eastAsia="Times New Roman" w:hAnsi="Arial" w:cs="Arial"/>
          <w:sz w:val="20"/>
          <w:szCs w:val="20"/>
          <w:lang w:eastAsia="es-CO"/>
        </w:rPr>
        <w:t>y asegurar su permanencia durante su edad escolar obligatoria.</w:t>
      </w:r>
    </w:p>
    <w:p w14:paraId="76C1F086"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b/>
          <w:bCs/>
          <w:sz w:val="20"/>
          <w:szCs w:val="20"/>
          <w:lang w:eastAsia="es-ES"/>
        </w:rPr>
      </w:pPr>
      <w:r w:rsidRPr="0040362C">
        <w:rPr>
          <w:rFonts w:ascii="Arial" w:eastAsia="Times New Roman" w:hAnsi="Arial" w:cs="Arial"/>
          <w:sz w:val="20"/>
          <w:szCs w:val="20"/>
          <w:lang w:eastAsia="es-ES"/>
        </w:rPr>
        <w:t>Participar en la</w:t>
      </w:r>
      <w:r w:rsidR="0098438E" w:rsidRPr="0040362C">
        <w:rPr>
          <w:rFonts w:ascii="Arial" w:eastAsia="Times New Roman" w:hAnsi="Arial" w:cs="Arial"/>
          <w:sz w:val="20"/>
          <w:szCs w:val="20"/>
          <w:lang w:eastAsia="es-ES"/>
        </w:rPr>
        <w:t xml:space="preserve">s actividades programas por la IED en </w:t>
      </w:r>
      <w:proofErr w:type="gramStart"/>
      <w:r w:rsidR="0098438E" w:rsidRPr="0040362C">
        <w:rPr>
          <w:rFonts w:ascii="Arial" w:eastAsia="Times New Roman" w:hAnsi="Arial" w:cs="Arial"/>
          <w:sz w:val="20"/>
          <w:szCs w:val="20"/>
          <w:lang w:eastAsia="es-ES"/>
        </w:rPr>
        <w:t>las  escuela</w:t>
      </w:r>
      <w:proofErr w:type="gramEnd"/>
      <w:r w:rsidR="0098438E" w:rsidRPr="0040362C">
        <w:rPr>
          <w:rFonts w:ascii="Arial" w:eastAsia="Times New Roman" w:hAnsi="Arial" w:cs="Arial"/>
          <w:sz w:val="20"/>
          <w:szCs w:val="20"/>
          <w:lang w:eastAsia="es-ES"/>
        </w:rPr>
        <w:t xml:space="preserve"> de padres, </w:t>
      </w:r>
      <w:r w:rsidRPr="0040362C">
        <w:rPr>
          <w:rFonts w:ascii="Arial" w:eastAsia="Times New Roman" w:hAnsi="Arial" w:cs="Arial"/>
          <w:sz w:val="20"/>
          <w:szCs w:val="20"/>
          <w:lang w:eastAsia="es-ES"/>
        </w:rPr>
        <w:t>madres</w:t>
      </w:r>
      <w:r w:rsidR="0098438E" w:rsidRPr="0040362C">
        <w:rPr>
          <w:rFonts w:ascii="Arial" w:eastAsia="Times New Roman" w:hAnsi="Arial" w:cs="Arial"/>
          <w:sz w:val="20"/>
          <w:szCs w:val="20"/>
          <w:lang w:eastAsia="es-ES"/>
        </w:rPr>
        <w:t xml:space="preserve"> y cuidadores</w:t>
      </w:r>
    </w:p>
    <w:p w14:paraId="09354C87"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 xml:space="preserve">Informarse sobre el rendimiento académico y el comportamiento de sus hijos, y sobre la marcha de la institución educativa, y en ambos casos, participar </w:t>
      </w:r>
      <w:r w:rsidR="00602FDB" w:rsidRPr="0040362C">
        <w:rPr>
          <w:rFonts w:ascii="Arial" w:eastAsia="Times New Roman" w:hAnsi="Arial" w:cs="Arial"/>
          <w:sz w:val="20"/>
          <w:szCs w:val="20"/>
          <w:lang w:eastAsia="es-ES"/>
        </w:rPr>
        <w:t>en las acciones de mejoramiento</w:t>
      </w:r>
      <w:r w:rsidR="004972E2" w:rsidRPr="0040362C">
        <w:rPr>
          <w:rFonts w:ascii="Arial" w:eastAsia="Times New Roman" w:hAnsi="Arial" w:cs="Arial"/>
          <w:sz w:val="20"/>
          <w:szCs w:val="20"/>
          <w:lang w:eastAsia="es-ES"/>
        </w:rPr>
        <w:t>.</w:t>
      </w:r>
    </w:p>
    <w:p w14:paraId="5CC596A8" w14:textId="0CC038FA"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Asistir a las reuniones de entrega de boletines y acudir a las citaciones de carácter académico, convivencial o de orientación con pun</w:t>
      </w:r>
      <w:r w:rsidR="00602FDB" w:rsidRPr="0040362C">
        <w:rPr>
          <w:rFonts w:ascii="Arial" w:eastAsia="Times New Roman" w:hAnsi="Arial" w:cs="Arial"/>
          <w:sz w:val="20"/>
          <w:szCs w:val="20"/>
          <w:lang w:eastAsia="es-ES"/>
        </w:rPr>
        <w:t>tualidad y con responsabilidad</w:t>
      </w:r>
      <w:r w:rsidR="00841EFC" w:rsidRPr="0040362C">
        <w:rPr>
          <w:rFonts w:ascii="Arial" w:eastAsia="Times New Roman" w:hAnsi="Arial" w:cs="Arial"/>
          <w:sz w:val="20"/>
          <w:szCs w:val="20"/>
          <w:lang w:eastAsia="es-ES"/>
        </w:rPr>
        <w:t xml:space="preserve"> cuando sea convocado. </w:t>
      </w:r>
    </w:p>
    <w:p w14:paraId="23318D0A"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 xml:space="preserve">Buscar y recibir orientación </w:t>
      </w:r>
      <w:r w:rsidR="00602FDB" w:rsidRPr="0040362C">
        <w:rPr>
          <w:rFonts w:ascii="Arial" w:eastAsia="Times New Roman" w:hAnsi="Arial" w:cs="Arial"/>
          <w:sz w:val="20"/>
          <w:szCs w:val="20"/>
          <w:lang w:eastAsia="es-ES"/>
        </w:rPr>
        <w:t>sobre la educación de los hijos</w:t>
      </w:r>
      <w:r w:rsidR="004972E2" w:rsidRPr="0040362C">
        <w:rPr>
          <w:rFonts w:ascii="Arial" w:eastAsia="Times New Roman" w:hAnsi="Arial" w:cs="Arial"/>
          <w:sz w:val="20"/>
          <w:szCs w:val="20"/>
          <w:lang w:eastAsia="es-ES"/>
        </w:rPr>
        <w:t>.</w:t>
      </w:r>
    </w:p>
    <w:p w14:paraId="3EFC8296"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Participar en el Consejo Directivo, asociaciones o comités, para velar por la adecuada pr</w:t>
      </w:r>
      <w:r w:rsidR="004972E2" w:rsidRPr="0040362C">
        <w:rPr>
          <w:rFonts w:ascii="Arial" w:eastAsia="Times New Roman" w:hAnsi="Arial" w:cs="Arial"/>
          <w:sz w:val="20"/>
          <w:szCs w:val="20"/>
          <w:lang w:eastAsia="es-ES"/>
        </w:rPr>
        <w:t>estación del servicio educativo.</w:t>
      </w:r>
    </w:p>
    <w:p w14:paraId="782A990B"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Contribuir solidariamente con la institución educativa</w:t>
      </w:r>
      <w:r w:rsidR="004972E2" w:rsidRPr="0040362C">
        <w:rPr>
          <w:rFonts w:ascii="Arial" w:eastAsia="Times New Roman" w:hAnsi="Arial" w:cs="Arial"/>
          <w:sz w:val="20"/>
          <w:szCs w:val="20"/>
          <w:lang w:eastAsia="es-ES"/>
        </w:rPr>
        <w:t xml:space="preserve"> para la formación de sus hijos.</w:t>
      </w:r>
    </w:p>
    <w:p w14:paraId="153E320F"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Contribuir para que el servicio educativo sea armónico con el ejercicio del derecho a la educación y en cumplimiento de sus fines sociales y legales.</w:t>
      </w:r>
    </w:p>
    <w:p w14:paraId="0E13350E"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Cumplir con las ob</w:t>
      </w:r>
      <w:r w:rsidR="00ED3691" w:rsidRPr="0040362C">
        <w:rPr>
          <w:rFonts w:ascii="Arial" w:eastAsia="Times New Roman" w:hAnsi="Arial" w:cs="Arial"/>
          <w:sz w:val="20"/>
          <w:szCs w:val="20"/>
          <w:lang w:eastAsia="es-CO"/>
        </w:rPr>
        <w:t>ligaciones contraídas en el momento</w:t>
      </w:r>
      <w:r w:rsidRPr="0040362C">
        <w:rPr>
          <w:rFonts w:ascii="Arial" w:eastAsia="Times New Roman" w:hAnsi="Arial" w:cs="Arial"/>
          <w:sz w:val="20"/>
          <w:szCs w:val="20"/>
          <w:lang w:eastAsia="es-CO"/>
        </w:rPr>
        <w:t xml:space="preserve"> de</w:t>
      </w:r>
      <w:r w:rsidR="00ED3691" w:rsidRPr="0040362C">
        <w:rPr>
          <w:rFonts w:ascii="Arial" w:eastAsia="Times New Roman" w:hAnsi="Arial" w:cs="Arial"/>
          <w:sz w:val="20"/>
          <w:szCs w:val="20"/>
          <w:lang w:eastAsia="es-CO"/>
        </w:rPr>
        <w:t xml:space="preserve"> la</w:t>
      </w:r>
      <w:r w:rsidRPr="0040362C">
        <w:rPr>
          <w:rFonts w:ascii="Arial" w:eastAsia="Times New Roman" w:hAnsi="Arial" w:cs="Arial"/>
          <w:sz w:val="20"/>
          <w:szCs w:val="20"/>
          <w:lang w:eastAsia="es-CO"/>
        </w:rPr>
        <w:t xml:space="preserve"> matrícula y en el manual de convivencia, para facilitar el proceso de educativo.</w:t>
      </w:r>
    </w:p>
    <w:p w14:paraId="11E71821"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Proveer a sus hijos de los implementos necesarios para su trabajo académico (Uniformes, libros, útiles escolares, pape</w:t>
      </w:r>
      <w:r w:rsidR="00602FDB" w:rsidRPr="0040362C">
        <w:rPr>
          <w:rFonts w:ascii="Arial" w:eastAsia="Times New Roman" w:hAnsi="Arial" w:cs="Arial"/>
          <w:sz w:val="20"/>
          <w:szCs w:val="20"/>
          <w:lang w:val="es-ES_tradnl" w:eastAsia="es-CO"/>
        </w:rPr>
        <w:t>lería, guías, fotocopias</w:t>
      </w:r>
      <w:r w:rsidR="004972E2" w:rsidRPr="0040362C">
        <w:rPr>
          <w:rFonts w:ascii="Arial" w:eastAsia="Times New Roman" w:hAnsi="Arial" w:cs="Arial"/>
          <w:sz w:val="20"/>
          <w:szCs w:val="20"/>
          <w:lang w:val="es-ES_tradnl" w:eastAsia="es-CO"/>
        </w:rPr>
        <w:t>).</w:t>
      </w:r>
    </w:p>
    <w:p w14:paraId="69956CBF"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Estar atentos para que sus hijos </w:t>
      </w:r>
      <w:r w:rsidR="00602FDB" w:rsidRPr="0040362C">
        <w:rPr>
          <w:rFonts w:ascii="Arial" w:eastAsia="Times New Roman" w:hAnsi="Arial" w:cs="Arial"/>
          <w:sz w:val="20"/>
          <w:szCs w:val="20"/>
          <w:lang w:val="es-ES_tradnl" w:eastAsia="es-CO"/>
        </w:rPr>
        <w:t>asistan</w:t>
      </w:r>
      <w:r w:rsidRPr="0040362C">
        <w:rPr>
          <w:rFonts w:ascii="Arial" w:eastAsia="Times New Roman" w:hAnsi="Arial" w:cs="Arial"/>
          <w:sz w:val="20"/>
          <w:szCs w:val="20"/>
          <w:lang w:val="es-ES_tradnl" w:eastAsia="es-CO"/>
        </w:rPr>
        <w:t xml:space="preserve"> puntualmente a clases y demás </w:t>
      </w:r>
      <w:r w:rsidR="004972E2" w:rsidRPr="0040362C">
        <w:rPr>
          <w:rFonts w:ascii="Arial" w:eastAsia="Times New Roman" w:hAnsi="Arial" w:cs="Arial"/>
          <w:sz w:val="20"/>
          <w:szCs w:val="20"/>
          <w:lang w:val="es-ES_tradnl" w:eastAsia="es-CO"/>
        </w:rPr>
        <w:t>actividades programadas por la i</w:t>
      </w:r>
      <w:r w:rsidRPr="0040362C">
        <w:rPr>
          <w:rFonts w:ascii="Arial" w:eastAsia="Times New Roman" w:hAnsi="Arial" w:cs="Arial"/>
          <w:sz w:val="20"/>
          <w:szCs w:val="20"/>
          <w:lang w:val="es-ES_tradnl" w:eastAsia="es-CO"/>
        </w:rPr>
        <w:t xml:space="preserve">nstitución. </w:t>
      </w:r>
    </w:p>
    <w:p w14:paraId="2479D586"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Contribuir en la construcción de un clima de respeto, tolerancia y responsabilidad mutua que favorezca la educación de los hijos y la mejor relación entre los miembros de la comunidad educativa.</w:t>
      </w:r>
    </w:p>
    <w:p w14:paraId="71012C00"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w:t>
      </w:r>
    </w:p>
    <w:p w14:paraId="5501F04A" w14:textId="77777777" w:rsidR="00616565" w:rsidRPr="0040362C" w:rsidRDefault="00616565" w:rsidP="00A51FDE">
      <w:pPr>
        <w:numPr>
          <w:ilvl w:val="0"/>
          <w:numId w:val="46"/>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Apoyar al establecimiento en el desarrollo de las acciones que conduzcan al mejoramiento del servicio educativo y que eleven la calidad de los aprendizajes, especialmente en la formulación y desarrollo de los planes de mejoramiento institucional.</w:t>
      </w:r>
    </w:p>
    <w:p w14:paraId="466C1D20"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Acompañar el proceso educativo en cumplimiento de su responsabilidad como primeros educadores de sus hijos, para mejorar la orientación personal y el desarrollo de valores ciudadanos.</w:t>
      </w:r>
      <w:r w:rsidRPr="0040362C">
        <w:rPr>
          <w:rFonts w:ascii="Arial" w:eastAsia="Times New Roman" w:hAnsi="Arial" w:cs="Arial"/>
          <w:spacing w:val="-9"/>
          <w:sz w:val="20"/>
          <w:szCs w:val="20"/>
          <w:lang w:val="es-ES_tradnl" w:eastAsia="es-CO"/>
        </w:rPr>
        <w:t xml:space="preserve"> </w:t>
      </w:r>
    </w:p>
    <w:p w14:paraId="3CA63116"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Orientar y supervisar a sus hijos en la realización y cumplimiento de las obligaciones escolares. </w:t>
      </w:r>
    </w:p>
    <w:p w14:paraId="4EB5F860"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Participar en el proceso de autoevaluación anual del establecimiento educativo.</w:t>
      </w:r>
    </w:p>
    <w:p w14:paraId="36065D7B" w14:textId="77777777" w:rsidR="00616565"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Educar a sus hijos y proporcionarles en el hogar el ambiente adecuado para su desarrollo integral.</w:t>
      </w:r>
    </w:p>
    <w:p w14:paraId="2D3D1306" w14:textId="77777777" w:rsidR="00A83358"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Esmerarse para que sus acudidos gocen de buena salud, reciban atención médica, se alimenten satisfactoriamente, descansen lo necesario y mantengan perfectamente su cuerpo.</w:t>
      </w:r>
    </w:p>
    <w:p w14:paraId="1B0F90C5" w14:textId="77777777" w:rsidR="00A83358"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Justificar previamente la inasistencia</w:t>
      </w:r>
      <w:r w:rsidR="00A83358" w:rsidRPr="0040362C">
        <w:rPr>
          <w:rFonts w:ascii="Arial" w:eastAsia="Times New Roman" w:hAnsi="Arial" w:cs="Arial"/>
          <w:sz w:val="20"/>
          <w:szCs w:val="20"/>
          <w:lang w:eastAsia="es-CO"/>
        </w:rPr>
        <w:t> en</w:t>
      </w:r>
      <w:r w:rsidRPr="0040362C">
        <w:rPr>
          <w:rFonts w:ascii="Arial" w:eastAsia="Times New Roman" w:hAnsi="Arial" w:cs="Arial"/>
          <w:sz w:val="20"/>
          <w:szCs w:val="20"/>
          <w:lang w:eastAsia="es-CO"/>
        </w:rPr>
        <w:t xml:space="preserve"> jornada escolar parcial o completa de sus hijos al plantel, como su no participación en las actividades programadas por el plantel. Dichas justificaciones deben hacerse personalmente y por escrito, a más tardar, durante los tres días (3) siguientes al hecho. (Se exigirá la presentación del documento de identidad del acudiente que figura en la matrícula).</w:t>
      </w:r>
    </w:p>
    <w:p w14:paraId="3F3182E6" w14:textId="77777777" w:rsidR="00A83358" w:rsidRPr="0040362C" w:rsidRDefault="00A83358"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Responder por</w:t>
      </w:r>
      <w:r w:rsidR="00616565" w:rsidRPr="0040362C">
        <w:rPr>
          <w:rFonts w:ascii="Arial" w:eastAsia="Times New Roman" w:hAnsi="Arial" w:cs="Arial"/>
          <w:sz w:val="20"/>
          <w:szCs w:val="20"/>
          <w:lang w:eastAsia="es-CO"/>
        </w:rPr>
        <w:t xml:space="preserve"> cualquier daño causado por sus hijos a las instalaciones, equipos, útiles y d</w:t>
      </w:r>
      <w:r w:rsidR="004972E2" w:rsidRPr="0040362C">
        <w:rPr>
          <w:rFonts w:ascii="Arial" w:eastAsia="Times New Roman" w:hAnsi="Arial" w:cs="Arial"/>
          <w:sz w:val="20"/>
          <w:szCs w:val="20"/>
          <w:lang w:eastAsia="es-CO"/>
        </w:rPr>
        <w:t>emás elementos propiedad de la i</w:t>
      </w:r>
      <w:r w:rsidR="00616565" w:rsidRPr="0040362C">
        <w:rPr>
          <w:rFonts w:ascii="Arial" w:eastAsia="Times New Roman" w:hAnsi="Arial" w:cs="Arial"/>
          <w:sz w:val="20"/>
          <w:szCs w:val="20"/>
          <w:lang w:eastAsia="es-CO"/>
        </w:rPr>
        <w:t>nstitución.</w:t>
      </w:r>
    </w:p>
    <w:p w14:paraId="69778745" w14:textId="77777777" w:rsidR="00A83358"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Velar por</w:t>
      </w:r>
      <w:r w:rsidR="007D1D0E" w:rsidRPr="0040362C">
        <w:rPr>
          <w:rFonts w:ascii="Arial" w:eastAsia="Times New Roman" w:hAnsi="Arial" w:cs="Arial"/>
          <w:sz w:val="20"/>
          <w:szCs w:val="20"/>
          <w:lang w:eastAsia="es-CO"/>
        </w:rPr>
        <w:t xml:space="preserve"> la buena imagen pública de la i</w:t>
      </w:r>
      <w:r w:rsidRPr="0040362C">
        <w:rPr>
          <w:rFonts w:ascii="Arial" w:eastAsia="Times New Roman" w:hAnsi="Arial" w:cs="Arial"/>
          <w:sz w:val="20"/>
          <w:szCs w:val="20"/>
          <w:lang w:eastAsia="es-CO"/>
        </w:rPr>
        <w:t>nstitución y de cualquiera de sus integran</w:t>
      </w:r>
      <w:r w:rsidR="00A83358" w:rsidRPr="0040362C">
        <w:rPr>
          <w:rFonts w:ascii="Arial" w:eastAsia="Times New Roman" w:hAnsi="Arial" w:cs="Arial"/>
          <w:sz w:val="20"/>
          <w:szCs w:val="20"/>
          <w:lang w:eastAsia="es-CO"/>
        </w:rPr>
        <w:t>tes.</w:t>
      </w:r>
    </w:p>
    <w:p w14:paraId="298D5A7A" w14:textId="77777777" w:rsidR="00A83358" w:rsidRPr="0040362C" w:rsidRDefault="0061656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Presentarse personalmente a cancelar la matricula cuando deba retirar a su hijo (a) de la Institución.</w:t>
      </w:r>
    </w:p>
    <w:p w14:paraId="2ED4D031" w14:textId="77777777" w:rsidR="00A83358" w:rsidRPr="0040362C" w:rsidRDefault="00A83358"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Proveer a sus hijos espacios y ambientes en el hogar, que generen confianza, ternura, cuidado y protección de sí y de su entorno físico, social y ambiental. </w:t>
      </w:r>
    </w:p>
    <w:p w14:paraId="3543A16C" w14:textId="77777777" w:rsidR="00A83358" w:rsidRPr="0040362C" w:rsidRDefault="00A83358"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Participar en la formulación, planeación y desarrollo de estrategias que promuevan la convivencia escolar, los derechos humanos, sexuales y reproductivos, la participación y la democracia, y el fomento de estilos de vida saludable.</w:t>
      </w:r>
    </w:p>
    <w:p w14:paraId="7E9479DB" w14:textId="77777777" w:rsidR="00A83358" w:rsidRPr="0040362C" w:rsidRDefault="00A83358"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Acompañar de forma permanente y activa a sus hijos en el proceso pedagógico que adelante el establecimiento educativo para la convivencia y la sexualidad.</w:t>
      </w:r>
    </w:p>
    <w:p w14:paraId="2113CDA8" w14:textId="0BA0D987" w:rsidR="00616565" w:rsidRPr="0040362C" w:rsidRDefault="00A83358"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Respetar a todos</w:t>
      </w:r>
      <w:r w:rsidR="00616565" w:rsidRPr="0040362C">
        <w:rPr>
          <w:rFonts w:ascii="Arial" w:eastAsia="Times New Roman" w:hAnsi="Arial" w:cs="Arial"/>
          <w:sz w:val="20"/>
          <w:szCs w:val="20"/>
          <w:lang w:eastAsia="es-CO"/>
        </w:rPr>
        <w:t xml:space="preserve"> los integrantes de la comunidad educativa.</w:t>
      </w:r>
    </w:p>
    <w:p w14:paraId="34C5CADD" w14:textId="447DE019" w:rsidR="007A2EA5" w:rsidRPr="0040362C" w:rsidRDefault="007A2EA5" w:rsidP="00A51FDE">
      <w:pPr>
        <w:numPr>
          <w:ilvl w:val="0"/>
          <w:numId w:val="4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 Uso de celulares de los estudiantes debe ser regulado por los padres de familia y estos tienen la responsabilidad de asumir las consecuencias de pérdida o daño de los mismos y su tiempo, modo y lugar de uso. La institución no se hace responsable por daños o pérdidas dentro de la institución de objetos tecnológicos. </w:t>
      </w:r>
    </w:p>
    <w:p w14:paraId="0FC56CB1" w14:textId="77777777" w:rsidR="00616565" w:rsidRPr="0040362C" w:rsidRDefault="00616565" w:rsidP="00616565">
      <w:pPr>
        <w:spacing w:after="0" w:line="240" w:lineRule="auto"/>
        <w:jc w:val="both"/>
        <w:rPr>
          <w:rFonts w:ascii="Arial" w:eastAsia="Times New Roman" w:hAnsi="Arial" w:cs="Arial"/>
          <w:spacing w:val="-13"/>
          <w:sz w:val="20"/>
          <w:szCs w:val="20"/>
          <w:lang w:val="es-ES_tradnl" w:eastAsia="es-CO"/>
        </w:rPr>
      </w:pPr>
    </w:p>
    <w:p w14:paraId="23E780CB" w14:textId="77777777" w:rsidR="00616565" w:rsidRPr="0040362C" w:rsidRDefault="007A5363" w:rsidP="00616565">
      <w:pPr>
        <w:autoSpaceDE w:val="0"/>
        <w:autoSpaceDN w:val="0"/>
        <w:adjustRightInd w:val="0"/>
        <w:spacing w:after="0" w:line="240" w:lineRule="auto"/>
        <w:jc w:val="both"/>
        <w:rPr>
          <w:rFonts w:ascii="Arial" w:hAnsi="Arial" w:cs="Arial"/>
          <w:bCs/>
          <w:iCs/>
          <w:sz w:val="20"/>
          <w:szCs w:val="20"/>
          <w:lang w:eastAsia="es-CO"/>
        </w:rPr>
      </w:pPr>
      <w:r w:rsidRPr="0040362C">
        <w:rPr>
          <w:rFonts w:ascii="Arial" w:hAnsi="Arial" w:cs="Arial"/>
          <w:b/>
          <w:bCs/>
          <w:iCs/>
          <w:sz w:val="20"/>
          <w:szCs w:val="20"/>
          <w:lang w:eastAsia="es-CO"/>
        </w:rPr>
        <w:t>PARÁGRAFO</w:t>
      </w:r>
      <w:r w:rsidR="00616565" w:rsidRPr="0040362C">
        <w:rPr>
          <w:rFonts w:ascii="Arial" w:hAnsi="Arial" w:cs="Arial"/>
          <w:b/>
          <w:bCs/>
          <w:iCs/>
          <w:sz w:val="20"/>
          <w:szCs w:val="20"/>
          <w:lang w:eastAsia="es-CO"/>
        </w:rPr>
        <w:t xml:space="preserve"> 1.-</w:t>
      </w:r>
      <w:r w:rsidR="00616565" w:rsidRPr="0040362C">
        <w:rPr>
          <w:rFonts w:ascii="Arial" w:hAnsi="Arial" w:cs="Arial"/>
          <w:bCs/>
          <w:iCs/>
          <w:sz w:val="20"/>
          <w:szCs w:val="20"/>
          <w:lang w:eastAsia="es-CO"/>
        </w:rPr>
        <w:t xml:space="preserve"> Después de tres inasistencias injustificadas de los padres de familia a ci</w:t>
      </w:r>
      <w:r w:rsidR="00AC7B94" w:rsidRPr="0040362C">
        <w:rPr>
          <w:rFonts w:ascii="Arial" w:hAnsi="Arial" w:cs="Arial"/>
          <w:bCs/>
          <w:iCs/>
          <w:sz w:val="20"/>
          <w:szCs w:val="20"/>
          <w:lang w:eastAsia="es-CO"/>
        </w:rPr>
        <w:t>taciones (de carácter académico y/o</w:t>
      </w:r>
      <w:r w:rsidR="00616565" w:rsidRPr="0040362C">
        <w:rPr>
          <w:rFonts w:ascii="Arial" w:hAnsi="Arial" w:cs="Arial"/>
          <w:bCs/>
          <w:iCs/>
          <w:sz w:val="20"/>
          <w:szCs w:val="20"/>
          <w:lang w:eastAsia="es-CO"/>
        </w:rPr>
        <w:t xml:space="preserve"> de convivencia) hechas por la institución, éstos serán remitidos a la Comisaría de Familia.</w:t>
      </w:r>
    </w:p>
    <w:p w14:paraId="0344B1F5" w14:textId="77777777" w:rsidR="00616565" w:rsidRPr="0040362C" w:rsidRDefault="00616565" w:rsidP="00616565">
      <w:pPr>
        <w:autoSpaceDE w:val="0"/>
        <w:autoSpaceDN w:val="0"/>
        <w:adjustRightInd w:val="0"/>
        <w:spacing w:after="0" w:line="240" w:lineRule="auto"/>
        <w:jc w:val="both"/>
        <w:rPr>
          <w:rFonts w:ascii="Arial" w:hAnsi="Arial" w:cs="Arial"/>
          <w:bCs/>
          <w:iCs/>
          <w:sz w:val="20"/>
          <w:szCs w:val="20"/>
          <w:lang w:eastAsia="es-CO"/>
        </w:rPr>
      </w:pPr>
    </w:p>
    <w:p w14:paraId="7D6BBF0B" w14:textId="77777777" w:rsidR="00616565" w:rsidRPr="0040362C" w:rsidRDefault="007A5363" w:rsidP="00616565">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bCs/>
          <w:iCs/>
          <w:sz w:val="20"/>
          <w:szCs w:val="20"/>
          <w:lang w:eastAsia="es-CO"/>
        </w:rPr>
        <w:t>PARÁGRAFO</w:t>
      </w:r>
      <w:r w:rsidR="00616565" w:rsidRPr="0040362C">
        <w:rPr>
          <w:rFonts w:ascii="Arial" w:hAnsi="Arial" w:cs="Arial"/>
          <w:b/>
          <w:bCs/>
          <w:iCs/>
          <w:sz w:val="20"/>
          <w:szCs w:val="20"/>
          <w:lang w:eastAsia="es-CO"/>
        </w:rPr>
        <w:t xml:space="preserve"> 2.- </w:t>
      </w:r>
      <w:r w:rsidR="00616565" w:rsidRPr="0040362C">
        <w:rPr>
          <w:rFonts w:ascii="Arial" w:hAnsi="Arial" w:cs="Arial"/>
          <w:iCs/>
          <w:sz w:val="20"/>
          <w:szCs w:val="20"/>
          <w:lang w:eastAsia="es-CO"/>
        </w:rPr>
        <w:t>El padre de familia asume la responsabilidad de la pérdida de elementos no autorizados por el</w:t>
      </w:r>
      <w:r w:rsidR="004B19C5" w:rsidRPr="0040362C">
        <w:rPr>
          <w:rFonts w:ascii="Arial" w:hAnsi="Arial" w:cs="Arial"/>
          <w:iCs/>
          <w:sz w:val="20"/>
          <w:szCs w:val="20"/>
          <w:lang w:eastAsia="es-CO"/>
        </w:rPr>
        <w:t xml:space="preserve"> colegio como celulares</w:t>
      </w:r>
      <w:r w:rsidR="00616565" w:rsidRPr="0040362C">
        <w:rPr>
          <w:rFonts w:ascii="Arial" w:hAnsi="Arial" w:cs="Arial"/>
          <w:iCs/>
          <w:sz w:val="20"/>
          <w:szCs w:val="20"/>
          <w:lang w:eastAsia="es-CO"/>
        </w:rPr>
        <w:t>, IPod, mp3, mp4, juegos de video, cámaras, joyas y otros artículos que no hagan parte de los requerimientos para el proceso educativo. Éstos serán retenidos por el docente y/o coordinador y para su devolución, será necesaria e indispensable la presencia del acudiente o padre de familia.</w:t>
      </w:r>
    </w:p>
    <w:p w14:paraId="298D0E4C" w14:textId="77777777" w:rsidR="00616565" w:rsidRPr="0040362C" w:rsidRDefault="00616565" w:rsidP="00616565">
      <w:pPr>
        <w:spacing w:after="0" w:line="240" w:lineRule="auto"/>
        <w:ind w:left="360"/>
        <w:jc w:val="both"/>
        <w:rPr>
          <w:rFonts w:ascii="Arial" w:eastAsia="Times New Roman" w:hAnsi="Arial" w:cs="Arial"/>
          <w:sz w:val="20"/>
          <w:szCs w:val="20"/>
          <w:lang w:eastAsia="es-ES"/>
        </w:rPr>
      </w:pPr>
    </w:p>
    <w:p w14:paraId="236A4969" w14:textId="77777777" w:rsidR="00616565" w:rsidRPr="0040362C" w:rsidRDefault="00E16BB3" w:rsidP="00616565">
      <w:pPr>
        <w:spacing w:after="0" w:line="240" w:lineRule="auto"/>
        <w:jc w:val="both"/>
        <w:rPr>
          <w:rFonts w:ascii="Arial" w:eastAsia="Times New Roman" w:hAnsi="Arial" w:cs="Arial"/>
          <w:spacing w:val="-14"/>
          <w:sz w:val="20"/>
          <w:szCs w:val="20"/>
          <w:lang w:val="es-ES_tradnl" w:eastAsia="es-CO"/>
        </w:rPr>
      </w:pPr>
      <w:r w:rsidRPr="0040362C">
        <w:rPr>
          <w:rFonts w:ascii="Arial" w:hAnsi="Arial" w:cs="Arial"/>
          <w:b/>
          <w:bCs/>
          <w:sz w:val="20"/>
          <w:szCs w:val="20"/>
          <w:lang w:eastAsia="es-CO"/>
        </w:rPr>
        <w:t>ARTÍCULO 7</w:t>
      </w:r>
      <w:r w:rsidR="00AC7B94" w:rsidRPr="0040362C">
        <w:rPr>
          <w:rFonts w:ascii="Arial" w:hAnsi="Arial" w:cs="Arial"/>
          <w:b/>
          <w:bCs/>
          <w:sz w:val="20"/>
          <w:szCs w:val="20"/>
          <w:lang w:eastAsia="es-CO"/>
        </w:rPr>
        <w:t>3</w:t>
      </w:r>
      <w:r w:rsidR="00616565" w:rsidRPr="0040362C">
        <w:rPr>
          <w:rFonts w:ascii="Arial" w:hAnsi="Arial" w:cs="Arial"/>
          <w:b/>
          <w:bCs/>
          <w:sz w:val="20"/>
          <w:szCs w:val="20"/>
          <w:lang w:eastAsia="es-CO"/>
        </w:rPr>
        <w:t>.</w:t>
      </w:r>
      <w:r w:rsidR="00616565" w:rsidRPr="0040362C">
        <w:rPr>
          <w:rFonts w:ascii="Arial" w:hAnsi="Arial" w:cs="Arial"/>
          <w:bCs/>
          <w:sz w:val="20"/>
          <w:szCs w:val="20"/>
          <w:lang w:eastAsia="es-CO"/>
        </w:rPr>
        <w:t>-</w:t>
      </w:r>
      <w:r w:rsidR="00616565" w:rsidRPr="0040362C">
        <w:rPr>
          <w:rFonts w:ascii="Arial" w:hAnsi="Arial" w:cs="Arial"/>
          <w:b/>
          <w:bCs/>
          <w:sz w:val="20"/>
          <w:szCs w:val="20"/>
          <w:lang w:eastAsia="es-CO"/>
        </w:rPr>
        <w:t xml:space="preserve"> DERECHOS DE LOS PADRES DE FAMILIA.</w:t>
      </w:r>
      <w:r w:rsidR="00616565" w:rsidRPr="0040362C">
        <w:rPr>
          <w:rFonts w:ascii="Arial" w:hAnsi="Arial" w:cs="Arial"/>
          <w:sz w:val="20"/>
          <w:szCs w:val="20"/>
        </w:rPr>
        <w:t xml:space="preserve"> </w:t>
      </w:r>
      <w:r w:rsidR="00616565" w:rsidRPr="0040362C">
        <w:rPr>
          <w:rFonts w:ascii="Arial" w:eastAsia="Times New Roman" w:hAnsi="Arial" w:cs="Arial"/>
          <w:spacing w:val="-14"/>
          <w:sz w:val="20"/>
          <w:szCs w:val="20"/>
          <w:lang w:val="es-ES_tradnl" w:eastAsia="es-CO"/>
        </w:rPr>
        <w:t xml:space="preserve">(Decreto 1286 de </w:t>
      </w:r>
      <w:r w:rsidR="003A6138" w:rsidRPr="0040362C">
        <w:rPr>
          <w:rFonts w:ascii="Arial" w:eastAsia="Times New Roman" w:hAnsi="Arial" w:cs="Arial"/>
          <w:spacing w:val="-14"/>
          <w:sz w:val="20"/>
          <w:szCs w:val="20"/>
          <w:lang w:val="es-ES_tradnl" w:eastAsia="es-CO"/>
        </w:rPr>
        <w:t>2005, art</w:t>
      </w:r>
      <w:r w:rsidR="00616565" w:rsidRPr="0040362C">
        <w:rPr>
          <w:rFonts w:ascii="Arial" w:eastAsia="Times New Roman" w:hAnsi="Arial" w:cs="Arial"/>
          <w:spacing w:val="-14"/>
          <w:sz w:val="20"/>
          <w:szCs w:val="20"/>
          <w:lang w:val="es-ES_tradnl" w:eastAsia="es-CO"/>
        </w:rPr>
        <w:t>. 2)</w:t>
      </w:r>
    </w:p>
    <w:p w14:paraId="3F8F05C7" w14:textId="77777777" w:rsidR="00616565" w:rsidRPr="0040362C" w:rsidRDefault="00616565" w:rsidP="00616565">
      <w:pPr>
        <w:spacing w:after="0" w:line="240" w:lineRule="auto"/>
        <w:jc w:val="both"/>
        <w:rPr>
          <w:rFonts w:ascii="Arial" w:hAnsi="Arial" w:cs="Arial"/>
          <w:sz w:val="20"/>
          <w:szCs w:val="20"/>
        </w:rPr>
      </w:pPr>
    </w:p>
    <w:p w14:paraId="6CDD8BD1"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Conocer con anticipación o en el momento de la matrícula las características del establecimiento educativo, los principios que orientan el proyecto educativo institucional, el manual de convivencia, el plan de estudios, las estrategias pedagógicas básicas, el sistema de evaluación escolar y el plan de mejoramiento institucional.</w:t>
      </w:r>
    </w:p>
    <w:p w14:paraId="0A49B9AE" w14:textId="77777777" w:rsidR="00616565" w:rsidRPr="0040362C" w:rsidRDefault="00616565" w:rsidP="00A51FDE">
      <w:pPr>
        <w:numPr>
          <w:ilvl w:val="0"/>
          <w:numId w:val="47"/>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Ser escuchado, atendido y respetado por las directivas, docentes y personal</w:t>
      </w:r>
      <w:r w:rsidR="0033038D" w:rsidRPr="0040362C">
        <w:rPr>
          <w:rFonts w:ascii="Arial" w:hAnsi="Arial" w:cs="Arial"/>
          <w:sz w:val="20"/>
          <w:szCs w:val="20"/>
          <w:lang w:eastAsia="es-CO"/>
        </w:rPr>
        <w:t> administrativo</w:t>
      </w:r>
      <w:r w:rsidR="004B19C5" w:rsidRPr="0040362C">
        <w:rPr>
          <w:rFonts w:ascii="Arial" w:hAnsi="Arial" w:cs="Arial"/>
          <w:sz w:val="20"/>
          <w:szCs w:val="20"/>
          <w:lang w:eastAsia="es-CO"/>
        </w:rPr>
        <w:t xml:space="preserve"> dela i</w:t>
      </w:r>
      <w:r w:rsidRPr="0040362C">
        <w:rPr>
          <w:rFonts w:ascii="Arial" w:hAnsi="Arial" w:cs="Arial"/>
          <w:sz w:val="20"/>
          <w:szCs w:val="20"/>
          <w:lang w:eastAsia="es-CO"/>
        </w:rPr>
        <w:t>nstitución, en los horarios establecidos para tal</w:t>
      </w:r>
      <w:r w:rsidR="0033038D" w:rsidRPr="0040362C">
        <w:rPr>
          <w:rFonts w:ascii="Arial" w:hAnsi="Arial" w:cs="Arial"/>
          <w:sz w:val="20"/>
          <w:szCs w:val="20"/>
          <w:lang w:eastAsia="es-CO"/>
        </w:rPr>
        <w:t> fin</w:t>
      </w:r>
      <w:r w:rsidRPr="0040362C">
        <w:rPr>
          <w:rFonts w:ascii="Arial" w:hAnsi="Arial" w:cs="Arial"/>
          <w:sz w:val="20"/>
          <w:szCs w:val="20"/>
          <w:lang w:eastAsia="es-CO"/>
        </w:rPr>
        <w:t>.</w:t>
      </w:r>
    </w:p>
    <w:p w14:paraId="4964F94A"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Recibir durante el año escolar y en forma periódica, información clara y oportuna</w:t>
      </w:r>
      <w:r w:rsidR="00311CD8" w:rsidRPr="0040362C">
        <w:rPr>
          <w:rFonts w:ascii="Arial" w:hAnsi="Arial" w:cs="Arial"/>
          <w:sz w:val="20"/>
          <w:szCs w:val="20"/>
          <w:lang w:eastAsia="es-CO"/>
        </w:rPr>
        <w:t> sobre</w:t>
      </w:r>
      <w:r w:rsidRPr="0040362C">
        <w:rPr>
          <w:rFonts w:ascii="Arial" w:hAnsi="Arial" w:cs="Arial"/>
          <w:sz w:val="20"/>
          <w:szCs w:val="20"/>
          <w:lang w:eastAsia="es-CO"/>
        </w:rPr>
        <w:t>   el</w:t>
      </w:r>
      <w:r w:rsidR="00311CD8" w:rsidRPr="0040362C">
        <w:rPr>
          <w:rFonts w:ascii="Arial" w:hAnsi="Arial" w:cs="Arial"/>
          <w:sz w:val="20"/>
          <w:szCs w:val="20"/>
          <w:lang w:eastAsia="es-CO"/>
        </w:rPr>
        <w:t> rendimiento</w:t>
      </w:r>
      <w:r w:rsidRPr="0040362C">
        <w:rPr>
          <w:rFonts w:ascii="Arial" w:hAnsi="Arial" w:cs="Arial"/>
          <w:sz w:val="20"/>
          <w:szCs w:val="20"/>
          <w:lang w:eastAsia="es-CO"/>
        </w:rPr>
        <w:t>   académico</w:t>
      </w:r>
      <w:r w:rsidR="00311CD8" w:rsidRPr="0040362C">
        <w:rPr>
          <w:rFonts w:ascii="Arial" w:hAnsi="Arial" w:cs="Arial"/>
          <w:sz w:val="20"/>
          <w:szCs w:val="20"/>
          <w:lang w:eastAsia="es-CO"/>
        </w:rPr>
        <w:t> y el</w:t>
      </w:r>
      <w:r w:rsidRPr="0040362C">
        <w:rPr>
          <w:rFonts w:ascii="Arial" w:hAnsi="Arial" w:cs="Arial"/>
          <w:sz w:val="20"/>
          <w:szCs w:val="20"/>
          <w:lang w:eastAsia="es-CO"/>
        </w:rPr>
        <w:t xml:space="preserve"> comportamiento de sus hijos.</w:t>
      </w:r>
    </w:p>
    <w:p w14:paraId="41BC64BF"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Conocer oportunamente los cambios e innovaciones que la Institución realice a nivel administrativo, directivo, financiero y pedagógico.</w:t>
      </w:r>
    </w:p>
    <w:p w14:paraId="7371DD8F"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Participar activamente </w:t>
      </w:r>
      <w:r w:rsidR="00311CD8" w:rsidRPr="0040362C">
        <w:rPr>
          <w:rFonts w:ascii="Arial" w:hAnsi="Arial" w:cs="Arial"/>
          <w:sz w:val="20"/>
          <w:szCs w:val="20"/>
          <w:lang w:eastAsia="es-CO"/>
        </w:rPr>
        <w:t>en la</w:t>
      </w:r>
      <w:r w:rsidRPr="0040362C">
        <w:rPr>
          <w:rFonts w:ascii="Arial" w:hAnsi="Arial" w:cs="Arial"/>
          <w:sz w:val="20"/>
          <w:szCs w:val="20"/>
          <w:lang w:eastAsia="es-CO"/>
        </w:rPr>
        <w:t xml:space="preserve"> construcción, modificación y ejecución del Proyecto Educativo Institucional.</w:t>
      </w:r>
    </w:p>
    <w:p w14:paraId="724D9F8C"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Elegir y ser elegido ante </w:t>
      </w:r>
      <w:r w:rsidR="00311CD8" w:rsidRPr="0040362C">
        <w:rPr>
          <w:rFonts w:ascii="Arial" w:hAnsi="Arial" w:cs="Arial"/>
          <w:sz w:val="20"/>
          <w:szCs w:val="20"/>
          <w:lang w:eastAsia="es-CO"/>
        </w:rPr>
        <w:t>el Consejo</w:t>
      </w:r>
      <w:r w:rsidRPr="0040362C">
        <w:rPr>
          <w:rFonts w:ascii="Arial" w:hAnsi="Arial" w:cs="Arial"/>
          <w:sz w:val="20"/>
          <w:szCs w:val="20"/>
          <w:lang w:eastAsia="es-CO"/>
        </w:rPr>
        <w:t xml:space="preserve"> de Padres de Familia, Asociación de Padres de Familia, Comisión de evaluación y Promoción y/o Consejo Directivo, entre otros órganos institucionales.</w:t>
      </w:r>
    </w:p>
    <w:p w14:paraId="26EEAD94"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Recibir a tiempo citaciones, circulares, convocatorias a entrega </w:t>
      </w:r>
      <w:r w:rsidR="00311CD8" w:rsidRPr="0040362C">
        <w:rPr>
          <w:rFonts w:ascii="Arial" w:hAnsi="Arial" w:cs="Arial"/>
          <w:sz w:val="20"/>
          <w:szCs w:val="20"/>
          <w:lang w:eastAsia="es-CO"/>
        </w:rPr>
        <w:t>de boletines</w:t>
      </w:r>
      <w:r w:rsidRPr="0040362C">
        <w:rPr>
          <w:rFonts w:ascii="Arial" w:hAnsi="Arial" w:cs="Arial"/>
          <w:sz w:val="20"/>
          <w:szCs w:val="20"/>
          <w:lang w:eastAsia="es-CO"/>
        </w:rPr>
        <w:t xml:space="preserve"> o eventos programados por la Institución.</w:t>
      </w:r>
    </w:p>
    <w:p w14:paraId="2D85DA03"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Par</w:t>
      </w:r>
      <w:r w:rsidR="004B19C5" w:rsidRPr="0040362C">
        <w:rPr>
          <w:rFonts w:ascii="Arial" w:hAnsi="Arial" w:cs="Arial"/>
          <w:sz w:val="20"/>
          <w:szCs w:val="20"/>
          <w:lang w:eastAsia="es-CO"/>
        </w:rPr>
        <w:t>ticipar en los programas de la e</w:t>
      </w:r>
      <w:r w:rsidRPr="0040362C">
        <w:rPr>
          <w:rFonts w:ascii="Arial" w:hAnsi="Arial" w:cs="Arial"/>
          <w:sz w:val="20"/>
          <w:szCs w:val="20"/>
          <w:lang w:eastAsia="es-CO"/>
        </w:rPr>
        <w:t>scuela de padres y madres.</w:t>
      </w:r>
    </w:p>
    <w:p w14:paraId="0309775D"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Solicitar certificaciones y constancias a las cuales tenga derecho y retirar la documentación cuando deba cancelar la matrícula de su hijo(a), siempre </w:t>
      </w:r>
      <w:r w:rsidR="00311CD8" w:rsidRPr="0040362C">
        <w:rPr>
          <w:rFonts w:ascii="Arial" w:hAnsi="Arial" w:cs="Arial"/>
          <w:sz w:val="20"/>
          <w:szCs w:val="20"/>
          <w:lang w:eastAsia="es-CO"/>
        </w:rPr>
        <w:t>y cuando</w:t>
      </w:r>
      <w:r w:rsidRPr="0040362C">
        <w:rPr>
          <w:rFonts w:ascii="Arial" w:hAnsi="Arial" w:cs="Arial"/>
          <w:sz w:val="20"/>
          <w:szCs w:val="20"/>
          <w:lang w:eastAsia="es-CO"/>
        </w:rPr>
        <w:t xml:space="preserve"> este a paz y salvo con la Institución. </w:t>
      </w:r>
    </w:p>
    <w:p w14:paraId="1D34EF32" w14:textId="77777777" w:rsidR="00616565" w:rsidRPr="0040362C" w:rsidRDefault="00616565" w:rsidP="00A51FDE">
      <w:pPr>
        <w:numPr>
          <w:ilvl w:val="0"/>
          <w:numId w:val="4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Ejercer el derecho de asociación con el propósito de mejorar los procesos educativos, la capacitación de los padres en los asuntos que atañen a la mejor educación y el desarrollo armónico de sus hijos.</w:t>
      </w:r>
    </w:p>
    <w:p w14:paraId="12C924CA" w14:textId="77777777" w:rsidR="00616565" w:rsidRPr="0040362C" w:rsidRDefault="00616565" w:rsidP="00A51FDE">
      <w:pPr>
        <w:numPr>
          <w:ilvl w:val="0"/>
          <w:numId w:val="47"/>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Expresar de manera respetuosa y por conducto regular sus opiniones respecto del proceso educativo de sus hijos, y sobre el grado de idoneidad del personal docente y directivo de la institución educativa.</w:t>
      </w:r>
    </w:p>
    <w:p w14:paraId="499518C6" w14:textId="77777777" w:rsidR="00616565" w:rsidRPr="0040362C" w:rsidRDefault="00616565" w:rsidP="00A51FDE">
      <w:pPr>
        <w:numPr>
          <w:ilvl w:val="0"/>
          <w:numId w:val="47"/>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Todos aquellos que estén contemplados en las normas vigentes.</w:t>
      </w:r>
    </w:p>
    <w:p w14:paraId="77E43107" w14:textId="77777777" w:rsidR="00616565" w:rsidRPr="0040362C" w:rsidRDefault="00616565" w:rsidP="00311CD8">
      <w:pPr>
        <w:autoSpaceDE w:val="0"/>
        <w:autoSpaceDN w:val="0"/>
        <w:adjustRightInd w:val="0"/>
        <w:spacing w:after="0" w:line="240" w:lineRule="auto"/>
        <w:ind w:left="360"/>
        <w:jc w:val="both"/>
        <w:rPr>
          <w:rFonts w:ascii="Arial" w:hAnsi="Arial" w:cs="Arial"/>
          <w:sz w:val="20"/>
          <w:szCs w:val="20"/>
          <w:lang w:eastAsia="es-CO"/>
        </w:rPr>
      </w:pPr>
    </w:p>
    <w:p w14:paraId="0839D63A" w14:textId="77777777" w:rsidR="00616565" w:rsidRPr="0040362C" w:rsidRDefault="00AC7B94" w:rsidP="00A55C4E">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ARTÍCULO 74</w:t>
      </w:r>
      <w:r w:rsidR="00616565" w:rsidRPr="0040362C">
        <w:rPr>
          <w:rFonts w:ascii="Arial" w:hAnsi="Arial" w:cs="Arial"/>
          <w:b/>
          <w:sz w:val="20"/>
          <w:szCs w:val="20"/>
          <w:lang w:eastAsia="es-CO"/>
        </w:rPr>
        <w:t>. ESTÍMULOS.</w:t>
      </w:r>
      <w:r w:rsidR="00616565" w:rsidRPr="0040362C">
        <w:rPr>
          <w:rFonts w:ascii="Arial" w:hAnsi="Arial" w:cs="Arial"/>
          <w:sz w:val="20"/>
          <w:szCs w:val="20"/>
          <w:lang w:eastAsia="es-CO"/>
        </w:rPr>
        <w:t xml:space="preserve"> </w:t>
      </w:r>
      <w:proofErr w:type="gramStart"/>
      <w:r w:rsidR="00616565" w:rsidRPr="0040362C">
        <w:rPr>
          <w:rFonts w:ascii="Arial" w:hAnsi="Arial" w:cs="Arial"/>
          <w:sz w:val="20"/>
          <w:szCs w:val="20"/>
          <w:lang w:eastAsia="es-CO"/>
        </w:rPr>
        <w:t>Las directivas de la Institución determinará</w:t>
      </w:r>
      <w:proofErr w:type="gramEnd"/>
      <w:r w:rsidR="00616565" w:rsidRPr="0040362C">
        <w:rPr>
          <w:rFonts w:ascii="Arial" w:hAnsi="Arial" w:cs="Arial"/>
          <w:sz w:val="20"/>
          <w:szCs w:val="20"/>
          <w:lang w:eastAsia="es-CO"/>
        </w:rPr>
        <w:t xml:space="preserve"> los estímulos que se concederán a los </w:t>
      </w:r>
      <w:r w:rsidR="004B19C5" w:rsidRPr="0040362C">
        <w:rPr>
          <w:rFonts w:ascii="Arial" w:hAnsi="Arial" w:cs="Arial"/>
          <w:sz w:val="20"/>
          <w:szCs w:val="20"/>
          <w:lang w:eastAsia="es-CO"/>
        </w:rPr>
        <w:t>padres de f</w:t>
      </w:r>
      <w:r w:rsidR="00616565" w:rsidRPr="0040362C">
        <w:rPr>
          <w:rFonts w:ascii="Arial" w:hAnsi="Arial" w:cs="Arial"/>
          <w:sz w:val="20"/>
          <w:szCs w:val="20"/>
          <w:lang w:eastAsia="es-CO"/>
        </w:rPr>
        <w:t>amilia o acudientes que se distingan por su espíritu de colaboración y servicio tales como:      </w:t>
      </w:r>
    </w:p>
    <w:p w14:paraId="2DDC2C23" w14:textId="77777777" w:rsidR="00616565" w:rsidRPr="0040362C" w:rsidRDefault="00616565" w:rsidP="00616565">
      <w:pPr>
        <w:shd w:val="clear" w:color="auto" w:fill="FFFFFF"/>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                                                                                      </w:t>
      </w:r>
    </w:p>
    <w:p w14:paraId="729615FA" w14:textId="77777777" w:rsidR="00616565" w:rsidRPr="0040362C" w:rsidRDefault="0061656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Reconocimiento verbal y/o escrito por sus buenas acci</w:t>
      </w:r>
      <w:r w:rsidR="004B19C5" w:rsidRPr="0040362C">
        <w:rPr>
          <w:rFonts w:ascii="Arial" w:hAnsi="Arial" w:cs="Arial"/>
          <w:sz w:val="20"/>
          <w:szCs w:val="20"/>
          <w:lang w:eastAsia="es-CO"/>
        </w:rPr>
        <w:t>ones en pro del adelanto de la i</w:t>
      </w:r>
      <w:r w:rsidRPr="0040362C">
        <w:rPr>
          <w:rFonts w:ascii="Arial" w:hAnsi="Arial" w:cs="Arial"/>
          <w:sz w:val="20"/>
          <w:szCs w:val="20"/>
          <w:lang w:eastAsia="es-CO"/>
        </w:rPr>
        <w:t xml:space="preserve">nstitución </w:t>
      </w:r>
    </w:p>
    <w:p w14:paraId="02D5FACE" w14:textId="77777777" w:rsidR="00616565" w:rsidRPr="0040362C" w:rsidRDefault="004B19C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Izar el p</w:t>
      </w:r>
      <w:r w:rsidR="00616565" w:rsidRPr="0040362C">
        <w:rPr>
          <w:rFonts w:ascii="Arial" w:hAnsi="Arial" w:cs="Arial"/>
          <w:sz w:val="20"/>
          <w:szCs w:val="20"/>
          <w:lang w:eastAsia="es-CO"/>
        </w:rPr>
        <w:t xml:space="preserve">abellón nacional en actos programados por la Institución </w:t>
      </w:r>
    </w:p>
    <w:p w14:paraId="6603625D" w14:textId="77777777" w:rsidR="00616565" w:rsidRPr="0040362C" w:rsidRDefault="0061656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Ofrecimiento, premio u obsequio por parte de las directivas </w:t>
      </w:r>
      <w:r w:rsidR="004B19C5" w:rsidRPr="0040362C">
        <w:rPr>
          <w:rFonts w:ascii="Arial" w:hAnsi="Arial" w:cs="Arial"/>
          <w:sz w:val="20"/>
          <w:szCs w:val="20"/>
          <w:lang w:eastAsia="es-CO"/>
        </w:rPr>
        <w:t>del p</w:t>
      </w:r>
      <w:r w:rsidRPr="0040362C">
        <w:rPr>
          <w:rFonts w:ascii="Arial" w:hAnsi="Arial" w:cs="Arial"/>
          <w:sz w:val="20"/>
          <w:szCs w:val="20"/>
          <w:lang w:eastAsia="es-CO"/>
        </w:rPr>
        <w:t xml:space="preserve">lantel en reconocimiento </w:t>
      </w:r>
      <w:r w:rsidR="004B19C5" w:rsidRPr="0040362C">
        <w:rPr>
          <w:rFonts w:ascii="Arial" w:hAnsi="Arial" w:cs="Arial"/>
          <w:sz w:val="20"/>
          <w:szCs w:val="20"/>
          <w:lang w:eastAsia="es-CO"/>
        </w:rPr>
        <w:t>de su colaboración para con la i</w:t>
      </w:r>
      <w:r w:rsidRPr="0040362C">
        <w:rPr>
          <w:rFonts w:ascii="Arial" w:hAnsi="Arial" w:cs="Arial"/>
          <w:sz w:val="20"/>
          <w:szCs w:val="20"/>
          <w:lang w:eastAsia="es-CO"/>
        </w:rPr>
        <w:t xml:space="preserve">nstitución. </w:t>
      </w:r>
    </w:p>
    <w:p w14:paraId="2AE1661A" w14:textId="77777777" w:rsidR="00616565" w:rsidRPr="0040362C" w:rsidRDefault="0061656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Invitación especial en las diferentes activid</w:t>
      </w:r>
      <w:r w:rsidR="004B19C5" w:rsidRPr="0040362C">
        <w:rPr>
          <w:rFonts w:ascii="Arial" w:hAnsi="Arial" w:cs="Arial"/>
          <w:sz w:val="20"/>
          <w:szCs w:val="20"/>
          <w:lang w:eastAsia="es-CO"/>
        </w:rPr>
        <w:t>ades que tengan que ver con la i</w:t>
      </w:r>
      <w:r w:rsidRPr="0040362C">
        <w:rPr>
          <w:rFonts w:ascii="Arial" w:hAnsi="Arial" w:cs="Arial"/>
          <w:sz w:val="20"/>
          <w:szCs w:val="20"/>
          <w:lang w:eastAsia="es-CO"/>
        </w:rPr>
        <w:t xml:space="preserve">nstitución </w:t>
      </w:r>
    </w:p>
    <w:p w14:paraId="2416B589" w14:textId="77777777" w:rsidR="00616565" w:rsidRPr="0040362C" w:rsidRDefault="0061656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Pertenecer a la asociación de padres de familia,</w:t>
      </w:r>
      <w:r w:rsidR="004B19C5" w:rsidRPr="0040362C">
        <w:rPr>
          <w:rFonts w:ascii="Arial" w:hAnsi="Arial" w:cs="Arial"/>
          <w:sz w:val="20"/>
          <w:szCs w:val="20"/>
          <w:lang w:eastAsia="es-CO"/>
        </w:rPr>
        <w:t xml:space="preserve"> consejo de padres y comisiones.</w:t>
      </w:r>
    </w:p>
    <w:p w14:paraId="163F0431" w14:textId="77777777" w:rsidR="00616565" w:rsidRPr="0040362C" w:rsidRDefault="00616565" w:rsidP="00A51FDE">
      <w:pPr>
        <w:numPr>
          <w:ilvl w:val="1"/>
          <w:numId w:val="48"/>
        </w:numPr>
        <w:shd w:val="clear" w:color="auto" w:fill="FFFFFF"/>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Recibir </w:t>
      </w:r>
      <w:r w:rsidR="004B19C5" w:rsidRPr="0040362C">
        <w:rPr>
          <w:rFonts w:ascii="Arial" w:hAnsi="Arial" w:cs="Arial"/>
          <w:sz w:val="20"/>
          <w:szCs w:val="20"/>
          <w:lang w:eastAsia="es-CO"/>
        </w:rPr>
        <w:t xml:space="preserve">certificación por </w:t>
      </w:r>
      <w:r w:rsidRPr="0040362C">
        <w:rPr>
          <w:rFonts w:ascii="Arial" w:hAnsi="Arial" w:cs="Arial"/>
          <w:sz w:val="20"/>
          <w:szCs w:val="20"/>
          <w:lang w:eastAsia="es-CO"/>
        </w:rPr>
        <w:t>orient</w:t>
      </w:r>
      <w:r w:rsidR="004B19C5" w:rsidRPr="0040362C">
        <w:rPr>
          <w:rFonts w:ascii="Arial" w:hAnsi="Arial" w:cs="Arial"/>
          <w:sz w:val="20"/>
          <w:szCs w:val="20"/>
          <w:lang w:eastAsia="es-CO"/>
        </w:rPr>
        <w:t xml:space="preserve">ación y participación </w:t>
      </w:r>
      <w:r w:rsidR="00311CD8" w:rsidRPr="0040362C">
        <w:rPr>
          <w:rFonts w:ascii="Arial" w:hAnsi="Arial" w:cs="Arial"/>
          <w:sz w:val="20"/>
          <w:szCs w:val="20"/>
          <w:lang w:eastAsia="es-CO"/>
        </w:rPr>
        <w:t xml:space="preserve">de talleres </w:t>
      </w:r>
      <w:r w:rsidRPr="0040362C">
        <w:rPr>
          <w:rFonts w:ascii="Arial" w:hAnsi="Arial" w:cs="Arial"/>
          <w:sz w:val="20"/>
          <w:szCs w:val="20"/>
          <w:lang w:eastAsia="es-CO"/>
        </w:rPr>
        <w:t xml:space="preserve">de padres que le permitan colaborar en la formación de sus hijos. </w:t>
      </w:r>
    </w:p>
    <w:p w14:paraId="0A9080DB" w14:textId="77777777" w:rsidR="00616565" w:rsidRPr="0040362C" w:rsidRDefault="00616565" w:rsidP="00616565">
      <w:pPr>
        <w:shd w:val="clear" w:color="auto" w:fill="FFFFFF"/>
        <w:spacing w:after="0" w:line="240" w:lineRule="auto"/>
        <w:jc w:val="both"/>
        <w:rPr>
          <w:rFonts w:ascii="Arial" w:eastAsia="Times New Roman" w:hAnsi="Arial" w:cs="Arial"/>
          <w:sz w:val="20"/>
          <w:szCs w:val="20"/>
          <w:lang w:eastAsia="es-CO"/>
        </w:rPr>
      </w:pPr>
    </w:p>
    <w:p w14:paraId="64ABF5BF" w14:textId="77777777" w:rsidR="00602308" w:rsidRPr="0040362C" w:rsidRDefault="00AC7B94" w:rsidP="00602308">
      <w:pPr>
        <w:shd w:val="clear" w:color="auto" w:fill="FFFFFF"/>
        <w:spacing w:after="0" w:line="240" w:lineRule="auto"/>
        <w:jc w:val="both"/>
        <w:rPr>
          <w:rFonts w:ascii="Arial" w:hAnsi="Arial" w:cs="Arial"/>
          <w:sz w:val="20"/>
          <w:szCs w:val="20"/>
          <w:lang w:eastAsia="es-CO"/>
        </w:rPr>
      </w:pPr>
      <w:r w:rsidRPr="0040362C">
        <w:rPr>
          <w:rFonts w:ascii="Arial" w:eastAsia="Times New Roman" w:hAnsi="Arial" w:cs="Arial"/>
          <w:b/>
          <w:sz w:val="20"/>
          <w:szCs w:val="20"/>
          <w:lang w:eastAsia="es-CO"/>
        </w:rPr>
        <w:t>ARTÍCULO 75</w:t>
      </w:r>
      <w:r w:rsidR="00920435" w:rsidRPr="0040362C">
        <w:rPr>
          <w:rFonts w:ascii="Arial" w:eastAsia="Times New Roman" w:hAnsi="Arial" w:cs="Arial"/>
          <w:sz w:val="20"/>
          <w:szCs w:val="20"/>
          <w:lang w:eastAsia="es-CO"/>
        </w:rPr>
        <w:t xml:space="preserve">.- </w:t>
      </w:r>
      <w:r w:rsidR="00616565" w:rsidRPr="0040362C">
        <w:rPr>
          <w:rFonts w:ascii="Arial" w:hAnsi="Arial" w:cs="Arial"/>
          <w:b/>
          <w:sz w:val="20"/>
          <w:szCs w:val="20"/>
          <w:lang w:eastAsia="es-CO"/>
        </w:rPr>
        <w:t>CONDUCTO REGULAR PARA PADRES DE FAMILIA</w:t>
      </w:r>
      <w:r w:rsidR="00602308" w:rsidRPr="0040362C">
        <w:rPr>
          <w:rFonts w:ascii="Arial" w:hAnsi="Arial" w:cs="Arial"/>
          <w:b/>
          <w:sz w:val="20"/>
          <w:szCs w:val="20"/>
          <w:lang w:eastAsia="es-CO"/>
        </w:rPr>
        <w:t xml:space="preserve">: </w:t>
      </w:r>
      <w:r w:rsidR="00602308" w:rsidRPr="0040362C">
        <w:rPr>
          <w:rFonts w:ascii="Arial" w:hAnsi="Arial" w:cs="Arial"/>
          <w:sz w:val="20"/>
          <w:szCs w:val="20"/>
          <w:lang w:eastAsia="es-CO"/>
        </w:rPr>
        <w:t xml:space="preserve">Conducto regular es la escala jerárquica para dar solución a problemáticas que posea cualquier miembro de la comunidad. De igual forma es el orden que se le da al manejo de las diferentes situaciones de acuerdo con sus funciones. Para efectos </w:t>
      </w:r>
      <w:r w:rsidR="00602308" w:rsidRPr="0040362C">
        <w:rPr>
          <w:rFonts w:ascii="Arial" w:hAnsi="Arial" w:cs="Arial"/>
          <w:sz w:val="20"/>
          <w:szCs w:val="20"/>
          <w:lang w:eastAsia="es-CO"/>
        </w:rPr>
        <w:lastRenderedPageBreak/>
        <w:t>de análisis de casos especiales académico y/o de comportamiento, quejas, reclamos, sugerencias dirigidas a cualquier estamento de la Comunidad Educativa se debe cumplir</w:t>
      </w:r>
      <w:r w:rsidR="002F0C80" w:rsidRPr="0040362C">
        <w:rPr>
          <w:rFonts w:ascii="Arial" w:hAnsi="Arial" w:cs="Arial"/>
          <w:sz w:val="20"/>
          <w:szCs w:val="20"/>
          <w:lang w:eastAsia="es-CO"/>
        </w:rPr>
        <w:t xml:space="preserve"> el siguiente conducto regular:</w:t>
      </w:r>
    </w:p>
    <w:p w14:paraId="33FF9653" w14:textId="77777777" w:rsidR="00616565" w:rsidRPr="0040362C" w:rsidRDefault="00616565" w:rsidP="00920435">
      <w:pPr>
        <w:shd w:val="clear" w:color="auto" w:fill="FFFFFF"/>
        <w:spacing w:after="0" w:line="240" w:lineRule="auto"/>
        <w:ind w:left="357"/>
        <w:rPr>
          <w:rFonts w:ascii="Arial" w:hAnsi="Arial" w:cs="Arial"/>
          <w:sz w:val="20"/>
          <w:szCs w:val="20"/>
          <w:lang w:eastAsia="es-CO"/>
        </w:rPr>
      </w:pPr>
    </w:p>
    <w:p w14:paraId="6F36C43E" w14:textId="77777777" w:rsidR="00ED2E53" w:rsidRPr="0040362C" w:rsidRDefault="003B6580" w:rsidP="00A51FDE">
      <w:pPr>
        <w:numPr>
          <w:ilvl w:val="0"/>
          <w:numId w:val="74"/>
        </w:numPr>
        <w:shd w:val="clear" w:color="auto" w:fill="FFFFFF"/>
        <w:spacing w:after="0" w:line="240" w:lineRule="auto"/>
        <w:ind w:left="568" w:hanging="284"/>
        <w:jc w:val="both"/>
        <w:rPr>
          <w:rFonts w:ascii="Arial" w:hAnsi="Arial" w:cs="Arial"/>
          <w:b/>
          <w:sz w:val="20"/>
          <w:szCs w:val="20"/>
          <w:lang w:eastAsia="es-CO"/>
        </w:rPr>
      </w:pPr>
      <w:r w:rsidRPr="0040362C">
        <w:rPr>
          <w:rFonts w:ascii="Arial" w:hAnsi="Arial" w:cs="Arial"/>
          <w:b/>
          <w:sz w:val="20"/>
          <w:szCs w:val="20"/>
          <w:lang w:eastAsia="es-CO"/>
        </w:rPr>
        <w:t>PERMISOS Y EXCUSAS</w:t>
      </w:r>
      <w:r w:rsidR="00651FA5" w:rsidRPr="0040362C">
        <w:rPr>
          <w:rFonts w:ascii="Arial" w:hAnsi="Arial" w:cs="Arial"/>
          <w:b/>
          <w:sz w:val="20"/>
          <w:szCs w:val="20"/>
          <w:lang w:eastAsia="es-CO"/>
        </w:rPr>
        <w:t xml:space="preserve">: </w:t>
      </w:r>
      <w:r w:rsidR="005106BC" w:rsidRPr="0040362C">
        <w:rPr>
          <w:rFonts w:ascii="Arial" w:hAnsi="Arial" w:cs="Arial"/>
          <w:sz w:val="20"/>
          <w:szCs w:val="20"/>
          <w:lang w:eastAsia="es-CO"/>
        </w:rPr>
        <w:t>Cuando el padre de familia no asista a reuniones o citaciones programadas por la Institución debe enviar permiso o excusa por escrito y entrega</w:t>
      </w:r>
      <w:r w:rsidR="004906DF" w:rsidRPr="0040362C">
        <w:rPr>
          <w:rFonts w:ascii="Arial" w:hAnsi="Arial" w:cs="Arial"/>
          <w:sz w:val="20"/>
          <w:szCs w:val="20"/>
          <w:lang w:eastAsia="es-CO"/>
        </w:rPr>
        <w:t>rla</w:t>
      </w:r>
      <w:r w:rsidR="00651FA5" w:rsidRPr="0040362C">
        <w:rPr>
          <w:rFonts w:ascii="Arial" w:hAnsi="Arial" w:cs="Arial"/>
          <w:sz w:val="20"/>
          <w:szCs w:val="20"/>
          <w:lang w:eastAsia="es-CO"/>
        </w:rPr>
        <w:t xml:space="preserve"> directamente</w:t>
      </w:r>
      <w:r w:rsidRPr="0040362C">
        <w:rPr>
          <w:rFonts w:ascii="Arial" w:hAnsi="Arial" w:cs="Arial"/>
          <w:sz w:val="20"/>
          <w:szCs w:val="20"/>
          <w:lang w:eastAsia="es-CO"/>
        </w:rPr>
        <w:t xml:space="preserve"> </w:t>
      </w:r>
      <w:r w:rsidR="00651FA5" w:rsidRPr="0040362C">
        <w:rPr>
          <w:rFonts w:ascii="Arial" w:hAnsi="Arial" w:cs="Arial"/>
          <w:sz w:val="20"/>
          <w:szCs w:val="20"/>
          <w:lang w:eastAsia="es-CO"/>
        </w:rPr>
        <w:t>a Coordinación</w:t>
      </w:r>
      <w:r w:rsidR="00C92A55" w:rsidRPr="0040362C">
        <w:rPr>
          <w:rFonts w:ascii="Arial" w:hAnsi="Arial" w:cs="Arial"/>
          <w:sz w:val="20"/>
          <w:szCs w:val="20"/>
          <w:lang w:eastAsia="es-CO"/>
        </w:rPr>
        <w:t xml:space="preserve"> con copia al director de grado</w:t>
      </w:r>
      <w:r w:rsidR="00651FA5" w:rsidRPr="0040362C">
        <w:rPr>
          <w:rFonts w:ascii="Arial" w:hAnsi="Arial" w:cs="Arial"/>
          <w:sz w:val="20"/>
          <w:szCs w:val="20"/>
          <w:lang w:eastAsia="es-CO"/>
        </w:rPr>
        <w:t>.</w:t>
      </w:r>
    </w:p>
    <w:p w14:paraId="2313736A" w14:textId="77777777" w:rsidR="00ED2E53" w:rsidRPr="0040362C" w:rsidRDefault="00ED2E53" w:rsidP="00ED2E53">
      <w:pPr>
        <w:shd w:val="clear" w:color="auto" w:fill="FFFFFF"/>
        <w:spacing w:after="0" w:line="240" w:lineRule="auto"/>
        <w:ind w:left="568"/>
        <w:rPr>
          <w:rFonts w:ascii="Arial" w:hAnsi="Arial" w:cs="Arial"/>
          <w:b/>
          <w:sz w:val="20"/>
          <w:szCs w:val="20"/>
          <w:lang w:eastAsia="es-CO"/>
        </w:rPr>
      </w:pPr>
    </w:p>
    <w:p w14:paraId="3C3F6AC5" w14:textId="77777777" w:rsidR="00616565" w:rsidRPr="0040362C" w:rsidRDefault="003B6580" w:rsidP="00A51FDE">
      <w:pPr>
        <w:numPr>
          <w:ilvl w:val="0"/>
          <w:numId w:val="74"/>
        </w:numPr>
        <w:shd w:val="clear" w:color="auto" w:fill="FFFFFF"/>
        <w:spacing w:after="0" w:line="240" w:lineRule="auto"/>
        <w:ind w:left="568" w:hanging="284"/>
        <w:jc w:val="both"/>
        <w:rPr>
          <w:rFonts w:ascii="Arial" w:hAnsi="Arial" w:cs="Arial"/>
          <w:b/>
          <w:sz w:val="20"/>
          <w:szCs w:val="20"/>
          <w:lang w:eastAsia="es-CO"/>
        </w:rPr>
      </w:pPr>
      <w:r w:rsidRPr="0040362C">
        <w:rPr>
          <w:rFonts w:ascii="Arial" w:hAnsi="Arial" w:cs="Arial"/>
          <w:b/>
          <w:sz w:val="20"/>
          <w:szCs w:val="20"/>
          <w:lang w:eastAsia="es-CO"/>
        </w:rPr>
        <w:t>ASUNTOS</w:t>
      </w:r>
      <w:r w:rsidR="00651FA5" w:rsidRPr="0040362C">
        <w:rPr>
          <w:rFonts w:ascii="Arial" w:hAnsi="Arial" w:cs="Arial"/>
          <w:b/>
          <w:sz w:val="20"/>
          <w:szCs w:val="20"/>
          <w:lang w:eastAsia="es-CO"/>
        </w:rPr>
        <w:t xml:space="preserve"> ACADÉMICOS </w:t>
      </w:r>
      <w:r w:rsidR="00E16D3B" w:rsidRPr="0040362C">
        <w:rPr>
          <w:rFonts w:ascii="Arial" w:hAnsi="Arial" w:cs="Arial"/>
          <w:b/>
          <w:sz w:val="20"/>
          <w:szCs w:val="20"/>
          <w:lang w:eastAsia="es-CO"/>
        </w:rPr>
        <w:t>Y/</w:t>
      </w:r>
      <w:r w:rsidR="00651FA5" w:rsidRPr="0040362C">
        <w:rPr>
          <w:rFonts w:ascii="Arial" w:hAnsi="Arial" w:cs="Arial"/>
          <w:b/>
          <w:sz w:val="20"/>
          <w:szCs w:val="20"/>
          <w:lang w:eastAsia="es-CO"/>
        </w:rPr>
        <w:t xml:space="preserve">O DE COMPORTAMIENTO: </w:t>
      </w:r>
      <w:r w:rsidR="00ED2E53" w:rsidRPr="0040362C">
        <w:rPr>
          <w:rFonts w:ascii="Arial" w:eastAsia="Times New Roman" w:hAnsi="Arial" w:cs="Arial"/>
          <w:sz w:val="20"/>
          <w:szCs w:val="20"/>
          <w:lang w:val="es-ES_tradnl" w:eastAsia="es-CO"/>
        </w:rPr>
        <w:t xml:space="preserve">Para efectos de análisis de reclamos, sugerencias o </w:t>
      </w:r>
      <w:r w:rsidR="00996EC0" w:rsidRPr="0040362C">
        <w:rPr>
          <w:rFonts w:ascii="Arial" w:eastAsia="Times New Roman" w:hAnsi="Arial" w:cs="Arial"/>
          <w:sz w:val="20"/>
          <w:szCs w:val="20"/>
          <w:lang w:val="es-ES_tradnl" w:eastAsia="es-CO"/>
        </w:rPr>
        <w:t>quejas</w:t>
      </w:r>
      <w:r w:rsidR="00ED2E53" w:rsidRPr="0040362C">
        <w:rPr>
          <w:rFonts w:ascii="Arial" w:eastAsia="Times New Roman" w:hAnsi="Arial" w:cs="Arial"/>
          <w:sz w:val="20"/>
          <w:szCs w:val="20"/>
          <w:lang w:val="es-ES_tradnl" w:eastAsia="es-CO"/>
        </w:rPr>
        <w:t xml:space="preserve"> de carácter académi</w:t>
      </w:r>
      <w:r w:rsidR="00DE5700" w:rsidRPr="0040362C">
        <w:rPr>
          <w:rFonts w:ascii="Arial" w:eastAsia="Times New Roman" w:hAnsi="Arial" w:cs="Arial"/>
          <w:sz w:val="20"/>
          <w:szCs w:val="20"/>
          <w:lang w:val="es-ES_tradnl" w:eastAsia="es-CO"/>
        </w:rPr>
        <w:t>co o de comportamiento</w:t>
      </w:r>
      <w:r w:rsidR="00ED2E53" w:rsidRPr="0040362C">
        <w:rPr>
          <w:rFonts w:ascii="Arial" w:eastAsia="Times New Roman" w:hAnsi="Arial" w:cs="Arial"/>
          <w:sz w:val="20"/>
          <w:szCs w:val="20"/>
          <w:lang w:val="es-ES_tradnl" w:eastAsia="es-CO"/>
        </w:rPr>
        <w:t>, se debe cumpli</w:t>
      </w:r>
      <w:r w:rsidR="0004231A" w:rsidRPr="0040362C">
        <w:rPr>
          <w:rFonts w:ascii="Arial" w:eastAsia="Times New Roman" w:hAnsi="Arial" w:cs="Arial"/>
          <w:sz w:val="20"/>
          <w:szCs w:val="20"/>
          <w:lang w:val="es-ES_tradnl" w:eastAsia="es-CO"/>
        </w:rPr>
        <w:t>r el siguiente conducto regular</w:t>
      </w:r>
      <w:r w:rsidR="00ED2E53" w:rsidRPr="0040362C">
        <w:rPr>
          <w:rFonts w:ascii="Arial" w:eastAsia="Times New Roman" w:hAnsi="Arial" w:cs="Arial"/>
          <w:sz w:val="20"/>
          <w:szCs w:val="20"/>
          <w:lang w:val="es-ES_tradnl" w:eastAsia="es-CO"/>
        </w:rPr>
        <w:t xml:space="preserve"> en </w:t>
      </w:r>
      <w:r w:rsidR="00996EC0" w:rsidRPr="0040362C">
        <w:rPr>
          <w:rFonts w:ascii="Arial" w:eastAsia="Times New Roman" w:hAnsi="Arial" w:cs="Arial"/>
          <w:sz w:val="20"/>
          <w:szCs w:val="20"/>
          <w:lang w:val="es-ES_tradnl" w:eastAsia="es-CO"/>
        </w:rPr>
        <w:t>concordancia</w:t>
      </w:r>
      <w:r w:rsidR="00ED2E53" w:rsidRPr="0040362C">
        <w:rPr>
          <w:rFonts w:ascii="Arial" w:eastAsia="Times New Roman" w:hAnsi="Arial" w:cs="Arial"/>
          <w:sz w:val="20"/>
          <w:szCs w:val="20"/>
          <w:lang w:val="es-ES_tradnl" w:eastAsia="es-CO"/>
        </w:rPr>
        <w:t xml:space="preserve"> al debido proceso señalado por la ley y el presente manual de Convivencia.</w:t>
      </w:r>
    </w:p>
    <w:tbl>
      <w:tblPr>
        <w:tblpPr w:leftFromText="141" w:rightFromText="141" w:vertAnchor="text" w:horzAnchor="page" w:tblpX="3012" w:tblpY="21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45"/>
        <w:gridCol w:w="3434"/>
      </w:tblGrid>
      <w:tr w:rsidR="00146F97" w:rsidRPr="0040362C" w14:paraId="79DAB69D" w14:textId="77777777" w:rsidTr="00CD678F">
        <w:trPr>
          <w:trHeight w:val="243"/>
        </w:trPr>
        <w:tc>
          <w:tcPr>
            <w:tcW w:w="0" w:type="auto"/>
            <w:gridSpan w:val="2"/>
            <w:shd w:val="clear" w:color="auto" w:fill="auto"/>
            <w:vAlign w:val="center"/>
          </w:tcPr>
          <w:p w14:paraId="67EFE96C" w14:textId="77777777" w:rsidR="00D47FEA" w:rsidRPr="0040362C" w:rsidRDefault="00D47FEA" w:rsidP="00CD678F">
            <w:pPr>
              <w:spacing w:after="0" w:line="240" w:lineRule="auto"/>
              <w:jc w:val="center"/>
              <w:rPr>
                <w:rFonts w:ascii="Arial" w:hAnsi="Arial" w:cs="Arial"/>
                <w:b/>
                <w:sz w:val="20"/>
                <w:szCs w:val="20"/>
                <w:lang w:eastAsia="es-CO"/>
              </w:rPr>
            </w:pPr>
            <w:r w:rsidRPr="0040362C">
              <w:rPr>
                <w:rFonts w:ascii="Arial" w:hAnsi="Arial" w:cs="Arial"/>
                <w:b/>
                <w:sz w:val="20"/>
                <w:szCs w:val="20"/>
                <w:lang w:eastAsia="es-CO"/>
              </w:rPr>
              <w:t>CONDUCTO REGULAR</w:t>
            </w:r>
          </w:p>
        </w:tc>
      </w:tr>
      <w:tr w:rsidR="00146F97" w:rsidRPr="0040362C" w14:paraId="65163116" w14:textId="77777777" w:rsidTr="007A7AE0">
        <w:trPr>
          <w:trHeight w:val="127"/>
        </w:trPr>
        <w:tc>
          <w:tcPr>
            <w:tcW w:w="0" w:type="auto"/>
            <w:shd w:val="clear" w:color="auto" w:fill="D9D9D9"/>
            <w:vAlign w:val="center"/>
          </w:tcPr>
          <w:p w14:paraId="569C91D4" w14:textId="77777777" w:rsidR="00D47FEA" w:rsidRPr="0040362C" w:rsidRDefault="00D47FEA" w:rsidP="009E0F12">
            <w:pPr>
              <w:spacing w:after="0" w:line="240" w:lineRule="auto"/>
              <w:jc w:val="center"/>
              <w:rPr>
                <w:rFonts w:ascii="Arial" w:hAnsi="Arial" w:cs="Arial"/>
                <w:b/>
                <w:sz w:val="20"/>
                <w:szCs w:val="20"/>
                <w:lang w:eastAsia="es-CO"/>
              </w:rPr>
            </w:pPr>
            <w:r w:rsidRPr="0040362C">
              <w:rPr>
                <w:rFonts w:ascii="Arial" w:hAnsi="Arial" w:cs="Arial"/>
                <w:b/>
                <w:sz w:val="20"/>
                <w:szCs w:val="20"/>
                <w:lang w:eastAsia="es-CO"/>
              </w:rPr>
              <w:t>ACADÉMICO</w:t>
            </w:r>
          </w:p>
        </w:tc>
        <w:tc>
          <w:tcPr>
            <w:tcW w:w="0" w:type="auto"/>
            <w:shd w:val="clear" w:color="auto" w:fill="D9D9D9"/>
            <w:vAlign w:val="center"/>
          </w:tcPr>
          <w:p w14:paraId="4F936854" w14:textId="77777777" w:rsidR="00D47FEA" w:rsidRPr="0040362C" w:rsidRDefault="004906DF" w:rsidP="009E0F12">
            <w:pPr>
              <w:spacing w:after="0" w:line="240" w:lineRule="auto"/>
              <w:jc w:val="center"/>
              <w:rPr>
                <w:rFonts w:ascii="Arial" w:hAnsi="Arial" w:cs="Arial"/>
                <w:b/>
                <w:sz w:val="20"/>
                <w:szCs w:val="20"/>
                <w:lang w:eastAsia="es-CO"/>
              </w:rPr>
            </w:pPr>
            <w:r w:rsidRPr="0040362C">
              <w:rPr>
                <w:rFonts w:ascii="Arial" w:hAnsi="Arial" w:cs="Arial"/>
                <w:b/>
                <w:sz w:val="20"/>
                <w:szCs w:val="20"/>
                <w:lang w:eastAsia="es-CO"/>
              </w:rPr>
              <w:t>COMPORTAMIENTO</w:t>
            </w:r>
          </w:p>
        </w:tc>
      </w:tr>
      <w:tr w:rsidR="00146F97" w:rsidRPr="0040362C" w14:paraId="22BA09B6" w14:textId="77777777" w:rsidTr="009E0F12">
        <w:trPr>
          <w:trHeight w:val="278"/>
        </w:trPr>
        <w:tc>
          <w:tcPr>
            <w:tcW w:w="0" w:type="auto"/>
            <w:shd w:val="clear" w:color="auto" w:fill="auto"/>
            <w:vAlign w:val="center"/>
          </w:tcPr>
          <w:p w14:paraId="1F65F947"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Profesor de la asignatura o área</w:t>
            </w:r>
          </w:p>
        </w:tc>
        <w:tc>
          <w:tcPr>
            <w:tcW w:w="0" w:type="auto"/>
            <w:vAlign w:val="center"/>
          </w:tcPr>
          <w:p w14:paraId="2618DBEE"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Profesor de la asignatura o área</w:t>
            </w:r>
          </w:p>
        </w:tc>
      </w:tr>
      <w:tr w:rsidR="00146F97" w:rsidRPr="0040362C" w14:paraId="4132AA26" w14:textId="77777777" w:rsidTr="00CD678F">
        <w:trPr>
          <w:trHeight w:val="145"/>
        </w:trPr>
        <w:tc>
          <w:tcPr>
            <w:tcW w:w="0" w:type="auto"/>
            <w:shd w:val="clear" w:color="auto" w:fill="auto"/>
            <w:vAlign w:val="center"/>
          </w:tcPr>
          <w:p w14:paraId="56135332"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Director de grado</w:t>
            </w:r>
          </w:p>
        </w:tc>
        <w:tc>
          <w:tcPr>
            <w:tcW w:w="0" w:type="auto"/>
            <w:vAlign w:val="center"/>
          </w:tcPr>
          <w:p w14:paraId="3E6B9B54"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Director de grado</w:t>
            </w:r>
          </w:p>
        </w:tc>
      </w:tr>
      <w:tr w:rsidR="00146F97" w:rsidRPr="0040362C" w14:paraId="184E66FF" w14:textId="77777777" w:rsidTr="009E0F12">
        <w:trPr>
          <w:trHeight w:val="220"/>
        </w:trPr>
        <w:tc>
          <w:tcPr>
            <w:tcW w:w="0" w:type="auto"/>
            <w:shd w:val="clear" w:color="auto" w:fill="auto"/>
            <w:vAlign w:val="center"/>
          </w:tcPr>
          <w:p w14:paraId="4FB65C54"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Coordinación</w:t>
            </w:r>
          </w:p>
        </w:tc>
        <w:tc>
          <w:tcPr>
            <w:tcW w:w="0" w:type="auto"/>
            <w:vAlign w:val="center"/>
          </w:tcPr>
          <w:p w14:paraId="2200EB44"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Coordinación</w:t>
            </w:r>
          </w:p>
        </w:tc>
      </w:tr>
      <w:tr w:rsidR="00146F97" w:rsidRPr="0040362C" w14:paraId="23983C6C" w14:textId="77777777" w:rsidTr="009E0F12">
        <w:trPr>
          <w:trHeight w:val="195"/>
        </w:trPr>
        <w:tc>
          <w:tcPr>
            <w:tcW w:w="0" w:type="auto"/>
            <w:shd w:val="clear" w:color="auto" w:fill="auto"/>
            <w:vAlign w:val="center"/>
          </w:tcPr>
          <w:p w14:paraId="12D20F91"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Comité de evaluación y promoción</w:t>
            </w:r>
          </w:p>
        </w:tc>
        <w:tc>
          <w:tcPr>
            <w:tcW w:w="0" w:type="auto"/>
            <w:vAlign w:val="center"/>
          </w:tcPr>
          <w:p w14:paraId="1FABF9BB"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Comité de convivencia</w:t>
            </w:r>
          </w:p>
        </w:tc>
      </w:tr>
      <w:tr w:rsidR="00146F97" w:rsidRPr="0040362C" w14:paraId="01B1C193" w14:textId="77777777" w:rsidTr="009E0F12">
        <w:trPr>
          <w:trHeight w:val="172"/>
        </w:trPr>
        <w:tc>
          <w:tcPr>
            <w:tcW w:w="0" w:type="auto"/>
            <w:shd w:val="clear" w:color="auto" w:fill="auto"/>
            <w:vAlign w:val="center"/>
          </w:tcPr>
          <w:p w14:paraId="2252CBA2"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Consejo académico</w:t>
            </w:r>
          </w:p>
        </w:tc>
        <w:tc>
          <w:tcPr>
            <w:tcW w:w="0" w:type="auto"/>
            <w:vAlign w:val="center"/>
          </w:tcPr>
          <w:p w14:paraId="5D5ADBDE"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Rector</w:t>
            </w:r>
          </w:p>
        </w:tc>
      </w:tr>
      <w:tr w:rsidR="00146F97" w:rsidRPr="0040362C" w14:paraId="7C1A5462" w14:textId="77777777" w:rsidTr="00CD678F">
        <w:trPr>
          <w:trHeight w:val="163"/>
        </w:trPr>
        <w:tc>
          <w:tcPr>
            <w:tcW w:w="0" w:type="auto"/>
            <w:shd w:val="clear" w:color="auto" w:fill="auto"/>
            <w:vAlign w:val="center"/>
          </w:tcPr>
          <w:p w14:paraId="1B5BC36D"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Rector</w:t>
            </w:r>
          </w:p>
        </w:tc>
        <w:tc>
          <w:tcPr>
            <w:tcW w:w="0" w:type="auto"/>
            <w:vAlign w:val="center"/>
          </w:tcPr>
          <w:p w14:paraId="2A64E7B8"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Consejo Directivo</w:t>
            </w:r>
          </w:p>
        </w:tc>
      </w:tr>
      <w:tr w:rsidR="00146F97" w:rsidRPr="0040362C" w14:paraId="3F56A0D7" w14:textId="77777777" w:rsidTr="009737D5">
        <w:trPr>
          <w:trHeight w:val="225"/>
        </w:trPr>
        <w:tc>
          <w:tcPr>
            <w:tcW w:w="0" w:type="auto"/>
            <w:shd w:val="clear" w:color="auto" w:fill="auto"/>
            <w:vAlign w:val="center"/>
          </w:tcPr>
          <w:p w14:paraId="19242BF0" w14:textId="77777777" w:rsidR="00D47FEA" w:rsidRPr="0040362C" w:rsidRDefault="00D47FEA" w:rsidP="00A51FDE">
            <w:pPr>
              <w:numPr>
                <w:ilvl w:val="0"/>
                <w:numId w:val="75"/>
              </w:numPr>
              <w:spacing w:after="0" w:line="240" w:lineRule="auto"/>
              <w:rPr>
                <w:rFonts w:ascii="Arial" w:hAnsi="Arial" w:cs="Arial"/>
                <w:sz w:val="20"/>
                <w:szCs w:val="20"/>
                <w:lang w:eastAsia="es-CO"/>
              </w:rPr>
            </w:pPr>
            <w:r w:rsidRPr="0040362C">
              <w:rPr>
                <w:rFonts w:ascii="Arial" w:hAnsi="Arial" w:cs="Arial"/>
                <w:sz w:val="20"/>
                <w:szCs w:val="20"/>
                <w:lang w:eastAsia="es-CO"/>
              </w:rPr>
              <w:t>Consejo Directivo</w:t>
            </w:r>
          </w:p>
        </w:tc>
        <w:tc>
          <w:tcPr>
            <w:tcW w:w="0" w:type="auto"/>
            <w:vAlign w:val="center"/>
          </w:tcPr>
          <w:p w14:paraId="1BB6653D" w14:textId="77777777" w:rsidR="00D47FEA" w:rsidRPr="0040362C" w:rsidRDefault="00D47FEA" w:rsidP="009E0F12">
            <w:pPr>
              <w:spacing w:after="0" w:line="240" w:lineRule="auto"/>
              <w:rPr>
                <w:rFonts w:ascii="Arial" w:hAnsi="Arial" w:cs="Arial"/>
                <w:sz w:val="20"/>
                <w:szCs w:val="20"/>
                <w:lang w:eastAsia="es-CO"/>
              </w:rPr>
            </w:pPr>
          </w:p>
        </w:tc>
      </w:tr>
    </w:tbl>
    <w:p w14:paraId="79651D1C" w14:textId="77777777" w:rsidR="00616565" w:rsidRPr="0040362C" w:rsidRDefault="00616565" w:rsidP="00616565">
      <w:pPr>
        <w:shd w:val="clear" w:color="auto" w:fill="FFFFFF"/>
        <w:spacing w:after="0" w:line="240" w:lineRule="auto"/>
        <w:rPr>
          <w:rFonts w:ascii="Arial" w:hAnsi="Arial" w:cs="Arial"/>
          <w:sz w:val="20"/>
          <w:szCs w:val="20"/>
          <w:lang w:eastAsia="es-CO"/>
        </w:rPr>
      </w:pPr>
    </w:p>
    <w:p w14:paraId="371AC68A" w14:textId="77777777" w:rsidR="00A456A8" w:rsidRPr="0040362C" w:rsidRDefault="00A456A8" w:rsidP="00616565">
      <w:pPr>
        <w:shd w:val="clear" w:color="auto" w:fill="FFFFFF"/>
        <w:spacing w:after="0" w:line="240" w:lineRule="auto"/>
        <w:rPr>
          <w:rFonts w:ascii="Arial" w:eastAsia="Times New Roman" w:hAnsi="Arial" w:cs="Arial"/>
          <w:sz w:val="20"/>
          <w:szCs w:val="20"/>
          <w:lang w:eastAsia="es-CO"/>
        </w:rPr>
      </w:pPr>
    </w:p>
    <w:p w14:paraId="193F7048"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31C32CF5"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27A092B0"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5628420D"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617ADDF0"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41A12BA3"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5F13D1D2"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16655BAE" w14:textId="77777777" w:rsidR="00F151F8" w:rsidRPr="0040362C" w:rsidRDefault="00F151F8"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497AD563" w14:textId="77777777" w:rsidR="00686645" w:rsidRPr="0040362C" w:rsidRDefault="00686645"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08591321" w14:textId="77777777" w:rsidR="007D017D" w:rsidRPr="0040362C" w:rsidRDefault="007D017D"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5C3F9C7F" w14:textId="77777777" w:rsidR="007D017D" w:rsidRPr="0040362C" w:rsidRDefault="007D017D" w:rsidP="00616565">
      <w:pPr>
        <w:autoSpaceDE w:val="0"/>
        <w:autoSpaceDN w:val="0"/>
        <w:adjustRightInd w:val="0"/>
        <w:spacing w:after="0" w:line="240" w:lineRule="auto"/>
        <w:jc w:val="both"/>
        <w:rPr>
          <w:rFonts w:ascii="Arial" w:eastAsia="Times New Roman" w:hAnsi="Arial" w:cs="Arial"/>
          <w:b/>
          <w:bCs/>
          <w:sz w:val="20"/>
          <w:szCs w:val="20"/>
          <w:lang w:val="es-ES_tradnl" w:eastAsia="es-CO"/>
        </w:rPr>
      </w:pPr>
    </w:p>
    <w:p w14:paraId="0F63A73B" w14:textId="77777777" w:rsidR="00616565" w:rsidRPr="0040362C" w:rsidRDefault="00AC7B94"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eastAsia="Times New Roman" w:hAnsi="Arial" w:cs="Arial"/>
          <w:b/>
          <w:bCs/>
          <w:sz w:val="20"/>
          <w:szCs w:val="20"/>
          <w:lang w:val="es-ES_tradnl" w:eastAsia="es-CO"/>
        </w:rPr>
        <w:t>ARTÍCULO 76</w:t>
      </w:r>
      <w:r w:rsidR="00616565" w:rsidRPr="0040362C">
        <w:rPr>
          <w:rFonts w:ascii="Arial" w:eastAsia="Times New Roman" w:hAnsi="Arial" w:cs="Arial"/>
          <w:b/>
          <w:bCs/>
          <w:sz w:val="20"/>
          <w:szCs w:val="20"/>
          <w:lang w:val="es-ES_tradnl" w:eastAsia="es-CO"/>
        </w:rPr>
        <w:t>.</w:t>
      </w:r>
      <w:r w:rsidR="00616565" w:rsidRPr="0040362C">
        <w:rPr>
          <w:rFonts w:ascii="Arial" w:eastAsia="Times New Roman" w:hAnsi="Arial" w:cs="Arial"/>
          <w:bCs/>
          <w:sz w:val="20"/>
          <w:szCs w:val="20"/>
          <w:lang w:val="es-ES_tradnl" w:eastAsia="es-CO"/>
        </w:rPr>
        <w:t xml:space="preserve">- </w:t>
      </w:r>
      <w:r w:rsidR="00616565" w:rsidRPr="0040362C">
        <w:rPr>
          <w:rFonts w:ascii="Arial" w:hAnsi="Arial" w:cs="Arial"/>
          <w:b/>
          <w:bCs/>
          <w:sz w:val="20"/>
          <w:szCs w:val="20"/>
          <w:lang w:eastAsia="es-CO"/>
        </w:rPr>
        <w:t xml:space="preserve">ASAMBLEA GENERAL DE PADRES DE FAMILIA. </w:t>
      </w:r>
      <w:r w:rsidR="00616565" w:rsidRPr="0040362C">
        <w:rPr>
          <w:rFonts w:ascii="Arial" w:hAnsi="Arial" w:cs="Arial"/>
          <w:sz w:val="20"/>
          <w:szCs w:val="20"/>
          <w:lang w:eastAsia="es-CO"/>
        </w:rPr>
        <w:t>Está conformada por la totalidad de padres de familia del establecimiento educativo quienes son los responsables del ejercicio de sus deberes y derechos en relación con el proceso educativo de sus hijos. Debe reunirse obligatoriamente mínimo dos veces al año por convocatoria del rector del establecimiento educativo.</w:t>
      </w:r>
      <w:r w:rsidR="00616565" w:rsidRPr="0040362C">
        <w:rPr>
          <w:rFonts w:ascii="Arial" w:eastAsia="Times New Roman" w:hAnsi="Arial" w:cs="Arial"/>
          <w:sz w:val="20"/>
          <w:szCs w:val="20"/>
          <w:lang w:val="es-ES_tradnl" w:eastAsia="es-CO"/>
        </w:rPr>
        <w:t xml:space="preserve"> (</w:t>
      </w:r>
      <w:r w:rsidR="00616565" w:rsidRPr="0040362C">
        <w:rPr>
          <w:rFonts w:ascii="Arial" w:eastAsia="Times New Roman" w:hAnsi="Arial" w:cs="Arial"/>
          <w:b/>
          <w:sz w:val="20"/>
          <w:szCs w:val="20"/>
          <w:lang w:val="es-ES_tradnl" w:eastAsia="es-CO"/>
        </w:rPr>
        <w:t>Decreto 1286/05 art. 4</w:t>
      </w:r>
      <w:r w:rsidR="00616565" w:rsidRPr="0040362C">
        <w:rPr>
          <w:rFonts w:ascii="Arial" w:eastAsia="Times New Roman" w:hAnsi="Arial" w:cs="Arial"/>
          <w:sz w:val="20"/>
          <w:szCs w:val="20"/>
          <w:lang w:val="es-ES_tradnl" w:eastAsia="es-CO"/>
        </w:rPr>
        <w:t>)</w:t>
      </w:r>
    </w:p>
    <w:p w14:paraId="7D1335E8" w14:textId="77777777" w:rsidR="00616565" w:rsidRPr="0040362C" w:rsidRDefault="00616565" w:rsidP="00616565">
      <w:pPr>
        <w:shd w:val="clear" w:color="auto" w:fill="FFFFFF"/>
        <w:spacing w:after="0" w:line="240" w:lineRule="auto"/>
        <w:rPr>
          <w:rFonts w:ascii="Arial" w:eastAsia="Times New Roman" w:hAnsi="Arial" w:cs="Arial"/>
          <w:sz w:val="20"/>
          <w:szCs w:val="20"/>
          <w:lang w:eastAsia="es-CO"/>
        </w:rPr>
      </w:pPr>
    </w:p>
    <w:p w14:paraId="6507FD50" w14:textId="77777777" w:rsidR="00616565" w:rsidRPr="0040362C" w:rsidRDefault="00AC7B94"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eastAsia="Times New Roman" w:hAnsi="Arial" w:cs="Arial"/>
          <w:b/>
          <w:bCs/>
          <w:sz w:val="20"/>
          <w:szCs w:val="20"/>
          <w:lang w:val="es-ES_tradnl" w:eastAsia="es-CO"/>
        </w:rPr>
        <w:t>ARTÍCULO 77</w:t>
      </w:r>
      <w:r w:rsidR="00616565" w:rsidRPr="0040362C">
        <w:rPr>
          <w:rFonts w:ascii="Arial" w:eastAsia="Times New Roman" w:hAnsi="Arial" w:cs="Arial"/>
          <w:b/>
          <w:bCs/>
          <w:sz w:val="20"/>
          <w:szCs w:val="20"/>
          <w:lang w:val="es-ES_tradnl" w:eastAsia="es-CO"/>
        </w:rPr>
        <w:t>.</w:t>
      </w:r>
      <w:r w:rsidR="00616565" w:rsidRPr="0040362C">
        <w:rPr>
          <w:rFonts w:ascii="Arial" w:eastAsia="Times New Roman" w:hAnsi="Arial" w:cs="Arial"/>
          <w:bCs/>
          <w:sz w:val="20"/>
          <w:szCs w:val="20"/>
          <w:lang w:val="es-ES_tradnl" w:eastAsia="es-CO"/>
        </w:rPr>
        <w:t>-</w:t>
      </w:r>
      <w:r w:rsidR="00616565" w:rsidRPr="0040362C">
        <w:rPr>
          <w:rFonts w:ascii="Arial" w:eastAsia="Times New Roman" w:hAnsi="Arial" w:cs="Arial"/>
          <w:b/>
          <w:bCs/>
          <w:sz w:val="20"/>
          <w:szCs w:val="20"/>
          <w:lang w:val="es-ES_tradnl" w:eastAsia="es-CO"/>
        </w:rPr>
        <w:t xml:space="preserve"> </w:t>
      </w:r>
      <w:r w:rsidR="00616565" w:rsidRPr="0040362C">
        <w:rPr>
          <w:rFonts w:ascii="Arial" w:hAnsi="Arial" w:cs="Arial"/>
          <w:b/>
          <w:bCs/>
          <w:sz w:val="20"/>
          <w:szCs w:val="20"/>
          <w:lang w:eastAsia="es-CO"/>
        </w:rPr>
        <w:t xml:space="preserve">CONSEJO DE PADRES DE FAMILIA. </w:t>
      </w:r>
      <w:r w:rsidR="00616565" w:rsidRPr="0040362C">
        <w:rPr>
          <w:rFonts w:ascii="Arial" w:hAnsi="Arial" w:cs="Arial"/>
          <w:sz w:val="20"/>
          <w:szCs w:val="20"/>
          <w:lang w:eastAsia="es-CO"/>
        </w:rPr>
        <w:t>Es un órgano de participación de los padres de familia del establecimiento educativo destinado a asegurar su continua participación en</w:t>
      </w:r>
      <w:r w:rsidR="00F151F8" w:rsidRPr="0040362C">
        <w:rPr>
          <w:rFonts w:ascii="Arial" w:hAnsi="Arial" w:cs="Arial"/>
          <w:sz w:val="20"/>
          <w:szCs w:val="20"/>
          <w:lang w:eastAsia="es-CO"/>
        </w:rPr>
        <w:t xml:space="preserve"> el proceso educativo y mejorar</w:t>
      </w:r>
      <w:r w:rsidR="00616565" w:rsidRPr="0040362C">
        <w:rPr>
          <w:rFonts w:ascii="Arial" w:hAnsi="Arial" w:cs="Arial"/>
          <w:sz w:val="20"/>
          <w:szCs w:val="20"/>
          <w:lang w:eastAsia="es-CO"/>
        </w:rPr>
        <w:t xml:space="preserve"> los resultados de calidad del servicio. Estará integrado por mínimo un (1) y máximo tres (3) padres de familia por cada uno de los grados </w:t>
      </w:r>
      <w:r w:rsidR="00F25D79" w:rsidRPr="0040362C">
        <w:rPr>
          <w:rFonts w:ascii="Arial" w:hAnsi="Arial" w:cs="Arial"/>
          <w:sz w:val="20"/>
          <w:szCs w:val="20"/>
          <w:lang w:eastAsia="es-CO"/>
        </w:rPr>
        <w:t xml:space="preserve">y sedes </w:t>
      </w:r>
      <w:r w:rsidR="00616565" w:rsidRPr="0040362C">
        <w:rPr>
          <w:rFonts w:ascii="Arial" w:hAnsi="Arial" w:cs="Arial"/>
          <w:sz w:val="20"/>
          <w:szCs w:val="20"/>
          <w:lang w:eastAsia="es-CO"/>
        </w:rPr>
        <w:t>que ofrezca el establecimiento educativo, de conformidad con lo que establezca el pr</w:t>
      </w:r>
      <w:r w:rsidR="00F25D79" w:rsidRPr="0040362C">
        <w:rPr>
          <w:rFonts w:ascii="Arial" w:hAnsi="Arial" w:cs="Arial"/>
          <w:sz w:val="20"/>
          <w:szCs w:val="20"/>
          <w:lang w:eastAsia="es-CO"/>
        </w:rPr>
        <w:t xml:space="preserve">oyecto educativo institucional </w:t>
      </w:r>
      <w:r w:rsidR="00616565" w:rsidRPr="0040362C">
        <w:rPr>
          <w:rFonts w:ascii="Arial" w:hAnsi="Arial" w:cs="Arial"/>
          <w:sz w:val="20"/>
          <w:szCs w:val="20"/>
          <w:lang w:eastAsia="es-CO"/>
        </w:rPr>
        <w:t>PEI.</w:t>
      </w:r>
    </w:p>
    <w:p w14:paraId="7E8DE5F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24BC10E5"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Durante el tran</w:t>
      </w:r>
      <w:r w:rsidR="00686645" w:rsidRPr="0040362C">
        <w:rPr>
          <w:rFonts w:ascii="Arial" w:hAnsi="Arial" w:cs="Arial"/>
          <w:sz w:val="20"/>
          <w:szCs w:val="20"/>
          <w:lang w:eastAsia="es-CO"/>
        </w:rPr>
        <w:t>scurso</w:t>
      </w:r>
      <w:r w:rsidRPr="0040362C">
        <w:rPr>
          <w:rFonts w:ascii="Arial" w:hAnsi="Arial" w:cs="Arial"/>
          <w:sz w:val="20"/>
          <w:szCs w:val="20"/>
          <w:lang w:eastAsia="es-CO"/>
        </w:rPr>
        <w:t xml:space="preserve"> del primer mes del año escolar contado desde la fecha de iniciación de las actividades académicas, el rector del establecimiento educativo convocará a los padres de familia para que elijan a sus representantes en el consejo de padres de familia.</w:t>
      </w:r>
    </w:p>
    <w:p w14:paraId="5DE0E4DA"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7B859D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w:t>
      </w:r>
    </w:p>
    <w:p w14:paraId="165C1E8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670BA6BC" w14:textId="77777777" w:rsidR="00616565" w:rsidRPr="0040362C" w:rsidRDefault="004B19C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La conformación del Consejo de P</w:t>
      </w:r>
      <w:r w:rsidR="00616565" w:rsidRPr="0040362C">
        <w:rPr>
          <w:rFonts w:ascii="Arial" w:hAnsi="Arial" w:cs="Arial"/>
          <w:sz w:val="20"/>
          <w:szCs w:val="20"/>
          <w:lang w:eastAsia="es-CO"/>
        </w:rPr>
        <w:t>adres es obligatoria. (</w:t>
      </w:r>
      <w:r w:rsidR="00616565" w:rsidRPr="0040362C">
        <w:rPr>
          <w:rFonts w:ascii="Arial" w:hAnsi="Arial" w:cs="Arial"/>
          <w:b/>
          <w:sz w:val="20"/>
          <w:szCs w:val="20"/>
          <w:lang w:eastAsia="es-CO"/>
        </w:rPr>
        <w:t>Decreto 1286/05 art. 5-7</w:t>
      </w:r>
      <w:r w:rsidR="00616565" w:rsidRPr="0040362C">
        <w:rPr>
          <w:rFonts w:ascii="Arial" w:hAnsi="Arial" w:cs="Arial"/>
          <w:sz w:val="20"/>
          <w:szCs w:val="20"/>
          <w:lang w:eastAsia="es-CO"/>
        </w:rPr>
        <w:t>)</w:t>
      </w:r>
    </w:p>
    <w:p w14:paraId="45087302"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7030DF1A" w14:textId="77777777" w:rsidR="00616565" w:rsidRPr="0040362C" w:rsidRDefault="00AC7B94"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ARTÍCULO 78</w:t>
      </w:r>
      <w:r w:rsidR="00616565" w:rsidRPr="0040362C">
        <w:rPr>
          <w:rFonts w:ascii="Arial" w:hAnsi="Arial" w:cs="Arial"/>
          <w:b/>
          <w:sz w:val="20"/>
          <w:szCs w:val="20"/>
          <w:lang w:eastAsia="es-CO"/>
        </w:rPr>
        <w:t>.</w:t>
      </w:r>
      <w:r w:rsidR="00616565" w:rsidRPr="0040362C">
        <w:rPr>
          <w:rFonts w:ascii="Arial" w:hAnsi="Arial" w:cs="Arial"/>
          <w:sz w:val="20"/>
          <w:szCs w:val="20"/>
          <w:lang w:eastAsia="es-CO"/>
        </w:rPr>
        <w:t xml:space="preserve">- </w:t>
      </w:r>
      <w:r w:rsidR="00616565" w:rsidRPr="0040362C">
        <w:rPr>
          <w:rFonts w:ascii="Arial" w:hAnsi="Arial" w:cs="Arial"/>
          <w:b/>
          <w:bCs/>
          <w:sz w:val="20"/>
          <w:szCs w:val="20"/>
          <w:lang w:eastAsia="es-CO"/>
        </w:rPr>
        <w:t xml:space="preserve">ELECCIÓN DE LOS REPRESENTANTES DE LOS PADRES FAMILIA EN EL CONSEJO DIRECTIVO. </w:t>
      </w:r>
      <w:r w:rsidR="004B19C5" w:rsidRPr="0040362C">
        <w:rPr>
          <w:rFonts w:ascii="Arial" w:hAnsi="Arial" w:cs="Arial"/>
          <w:sz w:val="20"/>
          <w:szCs w:val="20"/>
          <w:lang w:eastAsia="es-CO"/>
        </w:rPr>
        <w:t>El Consejo de P</w:t>
      </w:r>
      <w:r w:rsidR="00616565" w:rsidRPr="0040362C">
        <w:rPr>
          <w:rFonts w:ascii="Arial" w:hAnsi="Arial" w:cs="Arial"/>
          <w:sz w:val="20"/>
          <w:szCs w:val="20"/>
          <w:lang w:eastAsia="es-CO"/>
        </w:rPr>
        <w:t>adre</w:t>
      </w:r>
      <w:r w:rsidR="004B19C5" w:rsidRPr="0040362C">
        <w:rPr>
          <w:rFonts w:ascii="Arial" w:hAnsi="Arial" w:cs="Arial"/>
          <w:sz w:val="20"/>
          <w:szCs w:val="20"/>
          <w:lang w:eastAsia="es-CO"/>
        </w:rPr>
        <w:t>s de F</w:t>
      </w:r>
      <w:r w:rsidR="00616565" w:rsidRPr="0040362C">
        <w:rPr>
          <w:rFonts w:ascii="Arial" w:hAnsi="Arial" w:cs="Arial"/>
          <w:sz w:val="20"/>
          <w:szCs w:val="20"/>
          <w:lang w:eastAsia="es-CO"/>
        </w:rPr>
        <w:t xml:space="preserve">amilia, en una reunión convocada para tal fin por el rector del establecimiento educativo, elegirá dentro de los primeros treinta días (30) del año lectivo a los dos (2) representantes </w:t>
      </w:r>
      <w:r w:rsidR="004B19C5" w:rsidRPr="0040362C">
        <w:rPr>
          <w:rFonts w:ascii="Arial" w:hAnsi="Arial" w:cs="Arial"/>
          <w:sz w:val="20"/>
          <w:szCs w:val="20"/>
          <w:lang w:eastAsia="es-CO"/>
        </w:rPr>
        <w:t>de los padres de familia en el Consejo D</w:t>
      </w:r>
      <w:r w:rsidR="00616565" w:rsidRPr="0040362C">
        <w:rPr>
          <w:rFonts w:ascii="Arial" w:hAnsi="Arial" w:cs="Arial"/>
          <w:sz w:val="20"/>
          <w:szCs w:val="20"/>
          <w:lang w:eastAsia="es-CO"/>
        </w:rPr>
        <w:t>irectivo del establecimiento educativo. Los representantes de los padres de familia solo podrán ser reele</w:t>
      </w:r>
      <w:r w:rsidR="001B478D" w:rsidRPr="0040362C">
        <w:rPr>
          <w:rFonts w:ascii="Arial" w:hAnsi="Arial" w:cs="Arial"/>
          <w:sz w:val="20"/>
          <w:szCs w:val="20"/>
          <w:lang w:eastAsia="es-CO"/>
        </w:rPr>
        <w:t xml:space="preserve">gidos por un período adicional. </w:t>
      </w:r>
      <w:r w:rsidR="00616565" w:rsidRPr="0040362C">
        <w:rPr>
          <w:rFonts w:ascii="Arial" w:hAnsi="Arial" w:cs="Arial"/>
          <w:sz w:val="20"/>
          <w:szCs w:val="20"/>
          <w:lang w:eastAsia="es-CO"/>
        </w:rPr>
        <w:t>En todo caso los repres</w:t>
      </w:r>
      <w:r w:rsidR="004B19C5" w:rsidRPr="0040362C">
        <w:rPr>
          <w:rFonts w:ascii="Arial" w:hAnsi="Arial" w:cs="Arial"/>
          <w:sz w:val="20"/>
          <w:szCs w:val="20"/>
          <w:lang w:eastAsia="es-CO"/>
        </w:rPr>
        <w:t>entantes de los padres ante el Consejo D</w:t>
      </w:r>
      <w:r w:rsidR="00616565" w:rsidRPr="0040362C">
        <w:rPr>
          <w:rFonts w:ascii="Arial" w:hAnsi="Arial" w:cs="Arial"/>
          <w:sz w:val="20"/>
          <w:szCs w:val="20"/>
          <w:lang w:eastAsia="es-CO"/>
        </w:rPr>
        <w:t>irectivo deben ser padres de estudiantes del establecimiento educativo.</w:t>
      </w:r>
      <w:r w:rsidR="001B478D" w:rsidRPr="0040362C">
        <w:rPr>
          <w:rFonts w:ascii="Arial" w:hAnsi="Arial" w:cs="Arial"/>
          <w:sz w:val="20"/>
          <w:szCs w:val="20"/>
          <w:lang w:eastAsia="es-CO"/>
        </w:rPr>
        <w:t xml:space="preserve"> </w:t>
      </w:r>
      <w:r w:rsidR="00616565" w:rsidRPr="0040362C">
        <w:rPr>
          <w:rFonts w:ascii="Arial" w:hAnsi="Arial" w:cs="Arial"/>
          <w:sz w:val="20"/>
          <w:szCs w:val="20"/>
          <w:lang w:eastAsia="es-CO"/>
        </w:rPr>
        <w:t xml:space="preserve">Los docentes, directivos o administrativos del establecimiento educativo no podrán ser representantes de los padres de familia en el </w:t>
      </w:r>
      <w:r w:rsidR="004B19C5" w:rsidRPr="0040362C">
        <w:rPr>
          <w:rFonts w:ascii="Arial" w:hAnsi="Arial" w:cs="Arial"/>
          <w:sz w:val="20"/>
          <w:szCs w:val="20"/>
          <w:lang w:eastAsia="es-CO"/>
        </w:rPr>
        <w:t>C</w:t>
      </w:r>
      <w:r w:rsidR="00616565" w:rsidRPr="0040362C">
        <w:rPr>
          <w:rFonts w:ascii="Arial" w:hAnsi="Arial" w:cs="Arial"/>
          <w:sz w:val="20"/>
          <w:szCs w:val="20"/>
          <w:lang w:eastAsia="es-CO"/>
        </w:rPr>
        <w:t xml:space="preserve">onsejo </w:t>
      </w:r>
      <w:r w:rsidR="004B19C5" w:rsidRPr="0040362C">
        <w:rPr>
          <w:rFonts w:ascii="Arial" w:hAnsi="Arial" w:cs="Arial"/>
          <w:sz w:val="20"/>
          <w:szCs w:val="20"/>
          <w:lang w:eastAsia="es-CO"/>
        </w:rPr>
        <w:t>D</w:t>
      </w:r>
      <w:r w:rsidR="00616565" w:rsidRPr="0040362C">
        <w:rPr>
          <w:rFonts w:ascii="Arial" w:hAnsi="Arial" w:cs="Arial"/>
          <w:sz w:val="20"/>
          <w:szCs w:val="20"/>
          <w:lang w:eastAsia="es-CO"/>
        </w:rPr>
        <w:t>irectivo del mismo establecimiento en que laboran.</w:t>
      </w:r>
    </w:p>
    <w:p w14:paraId="1DEBDE4F" w14:textId="77777777" w:rsidR="00616565" w:rsidRPr="0040362C" w:rsidRDefault="00616565" w:rsidP="00616565">
      <w:pPr>
        <w:shd w:val="clear" w:color="auto" w:fill="FFFFFF"/>
        <w:spacing w:after="0" w:line="240" w:lineRule="auto"/>
        <w:rPr>
          <w:rFonts w:ascii="Arial" w:eastAsia="Times New Roman" w:hAnsi="Arial" w:cs="Arial"/>
          <w:b/>
          <w:bCs/>
          <w:sz w:val="20"/>
          <w:szCs w:val="20"/>
          <w:lang w:val="es-ES_tradnl" w:eastAsia="es-CO"/>
        </w:rPr>
      </w:pPr>
    </w:p>
    <w:p w14:paraId="7CBC4BE5" w14:textId="77777777" w:rsidR="00616565" w:rsidRPr="0040362C" w:rsidRDefault="006827BF"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 xml:space="preserve">ARTÍCULO </w:t>
      </w:r>
      <w:r w:rsidR="00AC7B94" w:rsidRPr="0040362C">
        <w:rPr>
          <w:rFonts w:ascii="Arial" w:hAnsi="Arial" w:cs="Arial"/>
          <w:b/>
          <w:sz w:val="20"/>
          <w:szCs w:val="20"/>
          <w:lang w:eastAsia="es-CO"/>
        </w:rPr>
        <w:t>79</w:t>
      </w:r>
      <w:r w:rsidR="00616565" w:rsidRPr="0040362C">
        <w:rPr>
          <w:rFonts w:ascii="Arial" w:hAnsi="Arial" w:cs="Arial"/>
          <w:b/>
          <w:sz w:val="20"/>
          <w:szCs w:val="20"/>
          <w:lang w:eastAsia="es-CO"/>
        </w:rPr>
        <w:t>.</w:t>
      </w:r>
      <w:r w:rsidR="00616565" w:rsidRPr="0040362C">
        <w:rPr>
          <w:rFonts w:ascii="Arial" w:hAnsi="Arial" w:cs="Arial"/>
          <w:sz w:val="20"/>
          <w:szCs w:val="20"/>
          <w:lang w:eastAsia="es-CO"/>
        </w:rPr>
        <w:t xml:space="preserve">- </w:t>
      </w:r>
      <w:r w:rsidR="00616565" w:rsidRPr="0040362C">
        <w:rPr>
          <w:rFonts w:ascii="Arial" w:hAnsi="Arial" w:cs="Arial"/>
          <w:b/>
          <w:bCs/>
          <w:sz w:val="20"/>
          <w:szCs w:val="20"/>
          <w:lang w:eastAsia="es-CO"/>
        </w:rPr>
        <w:t xml:space="preserve">ASOCIACIÓN DE PADRES FAMILIA (Decreto 1286/05 art. 9-14). </w:t>
      </w:r>
      <w:r w:rsidR="00616565" w:rsidRPr="0040362C">
        <w:rPr>
          <w:rFonts w:ascii="Arial" w:hAnsi="Arial" w:cs="Arial"/>
          <w:sz w:val="20"/>
          <w:szCs w:val="20"/>
          <w:lang w:eastAsia="es-CO"/>
        </w:rPr>
        <w:t xml:space="preserve">Para todos los efectos legales, la asociación de padres de familia es una entidad jurídica de derecho privado, sin ánimo de lucro, que se constituye por la decisión libre y voluntaria de los padres de familia de los estudiantes matriculados en un </w:t>
      </w:r>
      <w:r w:rsidR="00616565" w:rsidRPr="0040362C">
        <w:rPr>
          <w:rFonts w:ascii="Arial" w:hAnsi="Arial" w:cs="Arial"/>
          <w:sz w:val="20"/>
          <w:szCs w:val="20"/>
          <w:lang w:eastAsia="es-CO"/>
        </w:rPr>
        <w:lastRenderedPageBreak/>
        <w:t>establecimiento educativo.</w:t>
      </w:r>
      <w:r w:rsidR="00AC7B94" w:rsidRPr="0040362C">
        <w:rPr>
          <w:rFonts w:ascii="Arial" w:hAnsi="Arial" w:cs="Arial"/>
          <w:sz w:val="20"/>
          <w:szCs w:val="20"/>
          <w:lang w:eastAsia="es-CO"/>
        </w:rPr>
        <w:t xml:space="preserve"> </w:t>
      </w:r>
      <w:r w:rsidR="00616565" w:rsidRPr="0040362C">
        <w:rPr>
          <w:rFonts w:ascii="Arial" w:hAnsi="Arial" w:cs="Arial"/>
          <w:sz w:val="20"/>
          <w:szCs w:val="20"/>
          <w:lang w:eastAsia="es-CO"/>
        </w:rPr>
        <w:t xml:space="preserve">Sólo existirá una asociación de padres de familia por establecimiento educativo y el procedimiento para su constitución está previsto en el artículo 40 del Decreto 2150 de 1995 y solo tendrá vigencia legal cuando haya adoptado sus propios estatutos y se haya inscrito ante la Cámara de Comercio. Su patrimonio y gestión deben estar claramente separados de los del establecimiento educativo. </w:t>
      </w:r>
    </w:p>
    <w:p w14:paraId="5EB8902B"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697FA4C0"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1. </w:t>
      </w:r>
      <w:r w:rsidR="00616565" w:rsidRPr="0040362C">
        <w:rPr>
          <w:rFonts w:ascii="Arial" w:hAnsi="Arial" w:cs="Arial"/>
          <w:sz w:val="20"/>
          <w:szCs w:val="20"/>
          <w:lang w:eastAsia="es-CO"/>
        </w:rPr>
        <w:t>La asamblea general de la asociación de padres es diferente de la asamblea general de padres de familia, ya que esta última está constituida por todos los padres de familia de los estudiantes del establecimiento educativo, pertenecientes o no a la asociación.</w:t>
      </w:r>
    </w:p>
    <w:p w14:paraId="60E03F8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5F104F8"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2. </w:t>
      </w:r>
      <w:r w:rsidR="00616565" w:rsidRPr="0040362C">
        <w:rPr>
          <w:rFonts w:ascii="Arial" w:hAnsi="Arial" w:cs="Arial"/>
          <w:sz w:val="20"/>
          <w:szCs w:val="20"/>
          <w:lang w:eastAsia="es-CO"/>
        </w:rPr>
        <w:t>Cuando el número de afiliados a la asociación de padres alcance la mitad más uno de los padres de familia de los estudiantes del establecimiento educativo, la asamblea de la asociación elegirá uno de los dos representantes de los padres ante el consejo directivo, caso en el cual el consejo de padres elegirá solamente a un pad</w:t>
      </w:r>
      <w:r w:rsidR="005E78DE" w:rsidRPr="0040362C">
        <w:rPr>
          <w:rFonts w:ascii="Arial" w:hAnsi="Arial" w:cs="Arial"/>
          <w:sz w:val="20"/>
          <w:szCs w:val="20"/>
          <w:lang w:eastAsia="es-CO"/>
        </w:rPr>
        <w:t>re de familia como miembro del Consejo D</w:t>
      </w:r>
      <w:r w:rsidR="00616565" w:rsidRPr="0040362C">
        <w:rPr>
          <w:rFonts w:ascii="Arial" w:hAnsi="Arial" w:cs="Arial"/>
          <w:sz w:val="20"/>
          <w:szCs w:val="20"/>
          <w:lang w:eastAsia="es-CO"/>
        </w:rPr>
        <w:t>irectivo.</w:t>
      </w:r>
    </w:p>
    <w:p w14:paraId="5A584E0C"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08B705CB"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3. </w:t>
      </w:r>
      <w:r w:rsidR="00616565" w:rsidRPr="0040362C">
        <w:rPr>
          <w:rFonts w:ascii="Arial" w:hAnsi="Arial" w:cs="Arial"/>
          <w:sz w:val="20"/>
          <w:szCs w:val="20"/>
          <w:lang w:eastAsia="es-CO"/>
        </w:rPr>
        <w:t>En el momento de la afiliación el padre de familia recibirá copia de los estatutos de la asociación en los que conste que ha sido inscrita en la Cámara de Comercio.</w:t>
      </w:r>
    </w:p>
    <w:p w14:paraId="7065F1A5"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1F429ED"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4. </w:t>
      </w:r>
      <w:r w:rsidR="00616565" w:rsidRPr="0040362C">
        <w:rPr>
          <w:rFonts w:ascii="Arial" w:hAnsi="Arial" w:cs="Arial"/>
          <w:sz w:val="20"/>
          <w:szCs w:val="20"/>
          <w:lang w:eastAsia="es-CO"/>
        </w:rPr>
        <w:t xml:space="preserve">Entre las </w:t>
      </w:r>
      <w:r w:rsidR="00616565" w:rsidRPr="0040362C">
        <w:rPr>
          <w:rFonts w:ascii="Arial" w:hAnsi="Arial" w:cs="Arial"/>
          <w:bCs/>
          <w:sz w:val="20"/>
          <w:szCs w:val="20"/>
          <w:lang w:eastAsia="es-CO"/>
        </w:rPr>
        <w:t>finalidades</w:t>
      </w:r>
      <w:r w:rsidR="00616565" w:rsidRPr="0040362C">
        <w:rPr>
          <w:rFonts w:ascii="Arial" w:hAnsi="Arial" w:cs="Arial"/>
          <w:b/>
          <w:bCs/>
          <w:sz w:val="20"/>
          <w:szCs w:val="20"/>
          <w:lang w:eastAsia="es-CO"/>
        </w:rPr>
        <w:t xml:space="preserve"> </w:t>
      </w:r>
      <w:r w:rsidR="00616565" w:rsidRPr="0040362C">
        <w:rPr>
          <w:rFonts w:ascii="Arial" w:hAnsi="Arial" w:cs="Arial"/>
          <w:bCs/>
          <w:sz w:val="20"/>
          <w:szCs w:val="20"/>
          <w:lang w:eastAsia="es-CO"/>
        </w:rPr>
        <w:t>de la asociación de padres de familia están las de</w:t>
      </w:r>
      <w:r w:rsidR="00616565" w:rsidRPr="0040362C">
        <w:rPr>
          <w:rFonts w:ascii="Arial" w:hAnsi="Arial" w:cs="Arial"/>
          <w:sz w:val="20"/>
          <w:szCs w:val="20"/>
          <w:lang w:eastAsia="es-CO"/>
        </w:rPr>
        <w:t xml:space="preserve"> apoyar la ejecución del proyecto educativo institucional y el plan de mejoramiento del establecimiento educativo; promover la construcción de un clima de confianza, tolerancia y respeto entre todos los miembros de la comunidad educativa; promover los procesos de formación y actualización de los padres de familia; apoyar a las familias y a los estudiantes en el desarrollo de las acciones necesarias para mejorar sus resultados de aprendizaje, promover entre los padres de familia una cultura de convivencia, solución pacifica de los conflictos y compromiso con la legalidad; facilitar la solución de los problemas individuales y colectivos de los menores y propiciar acciones tendientes al mejoramiento de su formación integral de conformidad con lo establecido en el artículo 315 del Decreto 2737 de 1989.</w:t>
      </w:r>
    </w:p>
    <w:p w14:paraId="5EF91AA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57F4871" w14:textId="77777777" w:rsidR="00616565" w:rsidRPr="0040362C" w:rsidRDefault="007A5363" w:rsidP="00616565">
      <w:pPr>
        <w:shd w:val="clear" w:color="auto" w:fill="FFFFFF"/>
        <w:spacing w:after="0" w:line="240" w:lineRule="auto"/>
        <w:jc w:val="both"/>
        <w:rPr>
          <w:rFonts w:ascii="Arial" w:hAnsi="Arial" w:cs="Arial"/>
          <w:bCs/>
          <w:sz w:val="20"/>
          <w:szCs w:val="20"/>
          <w:lang w:eastAsia="es-CO"/>
        </w:rPr>
      </w:pPr>
      <w:r w:rsidRPr="0040362C">
        <w:rPr>
          <w:rFonts w:ascii="Arial" w:hAnsi="Arial" w:cs="Arial"/>
          <w:b/>
          <w:bCs/>
          <w:sz w:val="20"/>
          <w:szCs w:val="20"/>
          <w:lang w:eastAsia="es-CO"/>
        </w:rPr>
        <w:t>PARÁGRAFO</w:t>
      </w:r>
      <w:r w:rsidR="00616565" w:rsidRPr="0040362C">
        <w:rPr>
          <w:rFonts w:ascii="Arial" w:hAnsi="Arial" w:cs="Arial"/>
          <w:b/>
          <w:bCs/>
          <w:sz w:val="20"/>
          <w:szCs w:val="20"/>
          <w:lang w:eastAsia="es-CO"/>
        </w:rPr>
        <w:t xml:space="preserve"> 5. </w:t>
      </w:r>
      <w:r w:rsidR="00616565" w:rsidRPr="0040362C">
        <w:rPr>
          <w:rFonts w:ascii="Arial" w:hAnsi="Arial" w:cs="Arial"/>
          <w:bCs/>
          <w:sz w:val="20"/>
          <w:szCs w:val="20"/>
          <w:lang w:eastAsia="es-CO"/>
        </w:rPr>
        <w:t>El manejo de los re</w:t>
      </w:r>
      <w:r w:rsidR="00686645" w:rsidRPr="0040362C">
        <w:rPr>
          <w:rFonts w:ascii="Arial" w:hAnsi="Arial" w:cs="Arial"/>
          <w:bCs/>
          <w:sz w:val="20"/>
          <w:szCs w:val="20"/>
          <w:lang w:eastAsia="es-CO"/>
        </w:rPr>
        <w:t>cursos</w:t>
      </w:r>
      <w:r w:rsidR="00616565" w:rsidRPr="0040362C">
        <w:rPr>
          <w:rFonts w:ascii="Arial" w:hAnsi="Arial" w:cs="Arial"/>
          <w:bCs/>
          <w:sz w:val="20"/>
          <w:szCs w:val="20"/>
          <w:lang w:eastAsia="es-CO"/>
        </w:rPr>
        <w:t xml:space="preserve"> de la asociación y sus prohibiciones están contempladas en el decreto 1286/05 art. 11, 12 y 14; SentenciaT-161 de 1994)</w:t>
      </w:r>
    </w:p>
    <w:p w14:paraId="4F0AC222" w14:textId="77777777" w:rsidR="00616565" w:rsidRPr="0040362C" w:rsidRDefault="00616565" w:rsidP="00616565">
      <w:pPr>
        <w:shd w:val="clear" w:color="auto" w:fill="FFFFFF"/>
        <w:spacing w:after="0" w:line="240" w:lineRule="auto"/>
        <w:jc w:val="both"/>
        <w:rPr>
          <w:rFonts w:ascii="Arial" w:hAnsi="Arial" w:cs="Arial"/>
          <w:b/>
          <w:sz w:val="20"/>
          <w:szCs w:val="20"/>
          <w:lang w:eastAsia="es-CO"/>
        </w:rPr>
      </w:pPr>
    </w:p>
    <w:p w14:paraId="6AC67D32" w14:textId="77777777" w:rsidR="007F0B67" w:rsidRPr="0040362C" w:rsidRDefault="006827BF" w:rsidP="009D466F">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sz w:val="20"/>
          <w:szCs w:val="20"/>
          <w:lang w:eastAsia="es-CO"/>
        </w:rPr>
        <w:t>ARTÍCULO 8</w:t>
      </w:r>
      <w:r w:rsidR="00AC7B94" w:rsidRPr="0040362C">
        <w:rPr>
          <w:rFonts w:ascii="Arial" w:hAnsi="Arial" w:cs="Arial"/>
          <w:b/>
          <w:sz w:val="20"/>
          <w:szCs w:val="20"/>
          <w:lang w:eastAsia="es-CO"/>
        </w:rPr>
        <w:t>0</w:t>
      </w:r>
      <w:r w:rsidR="00616565" w:rsidRPr="0040362C">
        <w:rPr>
          <w:rFonts w:ascii="Arial" w:hAnsi="Arial" w:cs="Arial"/>
          <w:b/>
          <w:sz w:val="20"/>
          <w:szCs w:val="20"/>
          <w:lang w:eastAsia="es-CO"/>
        </w:rPr>
        <w:t>.</w:t>
      </w:r>
      <w:r w:rsidR="00616565" w:rsidRPr="0040362C">
        <w:rPr>
          <w:rFonts w:ascii="Arial" w:hAnsi="Arial" w:cs="Arial"/>
          <w:sz w:val="20"/>
          <w:szCs w:val="20"/>
          <w:lang w:eastAsia="es-CO"/>
        </w:rPr>
        <w:t>-</w:t>
      </w:r>
      <w:r w:rsidR="00616565" w:rsidRPr="0040362C">
        <w:rPr>
          <w:rFonts w:ascii="Arial" w:hAnsi="Arial" w:cs="Arial"/>
          <w:b/>
          <w:sz w:val="20"/>
          <w:szCs w:val="20"/>
          <w:lang w:eastAsia="es-CO"/>
        </w:rPr>
        <w:t xml:space="preserve"> ESCUELA DE PADRES Y MADRES. </w:t>
      </w:r>
      <w:r w:rsidR="00616565" w:rsidRPr="0040362C">
        <w:rPr>
          <w:rFonts w:ascii="Arial" w:hAnsi="Arial" w:cs="Arial"/>
          <w:bCs/>
          <w:sz w:val="20"/>
          <w:szCs w:val="20"/>
          <w:lang w:eastAsia="es-CO"/>
        </w:rPr>
        <w:t xml:space="preserve"> </w:t>
      </w:r>
      <w:r w:rsidR="00C53663" w:rsidRPr="0040362C">
        <w:rPr>
          <w:rFonts w:ascii="Arial" w:hAnsi="Arial" w:cs="Arial"/>
          <w:iCs/>
          <w:sz w:val="20"/>
          <w:szCs w:val="20"/>
          <w:lang w:eastAsia="es-CO"/>
        </w:rPr>
        <w:t>Reglamentada por la ley 2025 del 23 de julio de 202</w:t>
      </w:r>
      <w:r w:rsidR="00616565" w:rsidRPr="0040362C">
        <w:rPr>
          <w:rFonts w:ascii="Arial" w:hAnsi="Arial" w:cs="Arial"/>
          <w:iCs/>
          <w:sz w:val="20"/>
          <w:szCs w:val="20"/>
          <w:lang w:eastAsia="es-CO"/>
        </w:rPr>
        <w:t xml:space="preserve">0. </w:t>
      </w:r>
      <w:r w:rsidR="00C53663" w:rsidRPr="0040362C">
        <w:rPr>
          <w:rFonts w:ascii="Arial" w:hAnsi="Arial" w:cs="Arial"/>
          <w:iCs/>
          <w:sz w:val="20"/>
          <w:szCs w:val="20"/>
          <w:lang w:eastAsia="es-CO"/>
        </w:rPr>
        <w:t xml:space="preserve">Tiene como objeto fomentar la participación de los padres y </w:t>
      </w:r>
      <w:proofErr w:type="gramStart"/>
      <w:r w:rsidR="00C53663" w:rsidRPr="0040362C">
        <w:rPr>
          <w:rFonts w:ascii="Arial" w:hAnsi="Arial" w:cs="Arial"/>
          <w:iCs/>
          <w:sz w:val="20"/>
          <w:szCs w:val="20"/>
          <w:lang w:eastAsia="es-CO"/>
        </w:rPr>
        <w:t>madres  de</w:t>
      </w:r>
      <w:proofErr w:type="gramEnd"/>
      <w:r w:rsidR="00C53663" w:rsidRPr="0040362C">
        <w:rPr>
          <w:rFonts w:ascii="Arial" w:hAnsi="Arial" w:cs="Arial"/>
          <w:iCs/>
          <w:sz w:val="20"/>
          <w:szCs w:val="20"/>
          <w:lang w:eastAsia="es-CO"/>
        </w:rPr>
        <w:t xml:space="preserve"> familia y cuidadores  de los niños, niñas y adolescentes en su formación integral: académica,  social, de valores y principios de los estudiantes </w:t>
      </w:r>
      <w:r w:rsidR="007F0B67" w:rsidRPr="0040362C">
        <w:rPr>
          <w:rFonts w:ascii="Arial" w:hAnsi="Arial" w:cs="Arial"/>
          <w:iCs/>
          <w:sz w:val="20"/>
          <w:szCs w:val="20"/>
          <w:lang w:eastAsia="es-CO"/>
        </w:rPr>
        <w:t>de preescolar, básica y media en las instituciones educativas privadas y oficiales del país.</w:t>
      </w:r>
    </w:p>
    <w:p w14:paraId="5BBDE81D" w14:textId="77777777" w:rsidR="00616565" w:rsidRPr="0040362C" w:rsidRDefault="007F0B67" w:rsidP="009D466F">
      <w:pPr>
        <w:autoSpaceDE w:val="0"/>
        <w:autoSpaceDN w:val="0"/>
        <w:adjustRightInd w:val="0"/>
        <w:spacing w:after="0" w:line="240" w:lineRule="auto"/>
        <w:jc w:val="both"/>
        <w:rPr>
          <w:rFonts w:ascii="Arial" w:hAnsi="Arial" w:cs="Arial"/>
          <w:iCs/>
          <w:sz w:val="20"/>
          <w:szCs w:val="20"/>
          <w:lang w:eastAsia="es-CO"/>
        </w:rPr>
      </w:pPr>
      <w:proofErr w:type="gramStart"/>
      <w:r w:rsidRPr="0040362C">
        <w:rPr>
          <w:rFonts w:ascii="Arial" w:hAnsi="Arial" w:cs="Arial"/>
          <w:iCs/>
          <w:sz w:val="20"/>
          <w:szCs w:val="20"/>
          <w:lang w:eastAsia="es-CO"/>
        </w:rPr>
        <w:t xml:space="preserve">La </w:t>
      </w:r>
      <w:r w:rsidR="00616565" w:rsidRPr="0040362C">
        <w:rPr>
          <w:rFonts w:ascii="Arial" w:hAnsi="Arial" w:cs="Arial"/>
          <w:iCs/>
          <w:sz w:val="20"/>
          <w:szCs w:val="20"/>
          <w:lang w:eastAsia="es-CO"/>
        </w:rPr>
        <w:t xml:space="preserve"> </w:t>
      </w:r>
      <w:r w:rsidR="00913A50" w:rsidRPr="0040362C">
        <w:rPr>
          <w:rFonts w:ascii="Arial" w:hAnsi="Arial" w:cs="Arial"/>
          <w:iCs/>
          <w:sz w:val="20"/>
          <w:szCs w:val="20"/>
          <w:lang w:eastAsia="es-CO"/>
        </w:rPr>
        <w:t>I.E.</w:t>
      </w:r>
      <w:r w:rsidRPr="0040362C">
        <w:rPr>
          <w:rFonts w:ascii="Arial" w:hAnsi="Arial" w:cs="Arial"/>
          <w:iCs/>
          <w:sz w:val="20"/>
          <w:szCs w:val="20"/>
          <w:lang w:eastAsia="es-CO"/>
        </w:rPr>
        <w:t>R.</w:t>
      </w:r>
      <w:r w:rsidR="00913A50" w:rsidRPr="0040362C">
        <w:rPr>
          <w:rFonts w:ascii="Arial" w:hAnsi="Arial" w:cs="Arial"/>
          <w:iCs/>
          <w:sz w:val="20"/>
          <w:szCs w:val="20"/>
          <w:lang w:eastAsia="es-CO"/>
        </w:rPr>
        <w:t>D.</w:t>
      </w:r>
      <w:proofErr w:type="gramEnd"/>
      <w:r w:rsidR="00913A50" w:rsidRPr="0040362C">
        <w:rPr>
          <w:rFonts w:ascii="Arial" w:hAnsi="Arial" w:cs="Arial"/>
          <w:iCs/>
          <w:sz w:val="20"/>
          <w:szCs w:val="20"/>
          <w:lang w:eastAsia="es-CO"/>
        </w:rPr>
        <w:t xml:space="preserve"> Luis Carlos Galán</w:t>
      </w:r>
      <w:r w:rsidR="00AC7B94" w:rsidRPr="0040362C">
        <w:rPr>
          <w:rFonts w:ascii="Arial" w:hAnsi="Arial" w:cs="Arial"/>
          <w:iCs/>
          <w:sz w:val="20"/>
          <w:szCs w:val="20"/>
          <w:lang w:eastAsia="es-CO"/>
        </w:rPr>
        <w:t xml:space="preserve"> </w:t>
      </w:r>
      <w:r w:rsidRPr="0040362C">
        <w:rPr>
          <w:rFonts w:ascii="Arial" w:hAnsi="Arial" w:cs="Arial"/>
          <w:iCs/>
          <w:sz w:val="20"/>
          <w:szCs w:val="20"/>
          <w:lang w:eastAsia="es-CO"/>
        </w:rPr>
        <w:t xml:space="preserve">a través de un proyecto elaborado con base en los lineamientos, </w:t>
      </w:r>
      <w:r w:rsidR="00616565" w:rsidRPr="0040362C">
        <w:rPr>
          <w:rFonts w:ascii="Arial" w:hAnsi="Arial" w:cs="Arial"/>
          <w:iCs/>
          <w:sz w:val="20"/>
          <w:szCs w:val="20"/>
          <w:lang w:eastAsia="es-CO"/>
        </w:rPr>
        <w:t xml:space="preserve"> orienta</w:t>
      </w:r>
      <w:r w:rsidR="009D466F" w:rsidRPr="0040362C">
        <w:rPr>
          <w:rFonts w:ascii="Arial" w:hAnsi="Arial" w:cs="Arial"/>
          <w:iCs/>
          <w:sz w:val="20"/>
          <w:szCs w:val="20"/>
          <w:lang w:eastAsia="es-CO"/>
        </w:rPr>
        <w:t>ciones</w:t>
      </w:r>
      <w:r w:rsidRPr="0040362C">
        <w:rPr>
          <w:rFonts w:ascii="Arial" w:hAnsi="Arial" w:cs="Arial"/>
          <w:iCs/>
          <w:sz w:val="20"/>
          <w:szCs w:val="20"/>
          <w:lang w:eastAsia="es-CO"/>
        </w:rPr>
        <w:t xml:space="preserve"> y autonomía  definen los contenidos del programa, teniendo en cuenta la caracterización de los estudiantes,  padres, madres y cuidadores sus necesidades e intereses y características del curso de vida de los estudiantes  y los objetivos de los niveles educativos, incluirá entre otros temas los siguientes: </w:t>
      </w:r>
      <w:r w:rsidR="009D466F" w:rsidRPr="0040362C">
        <w:rPr>
          <w:rFonts w:ascii="Arial" w:hAnsi="Arial" w:cs="Arial"/>
          <w:iCs/>
          <w:sz w:val="20"/>
          <w:szCs w:val="20"/>
          <w:lang w:eastAsia="es-CO"/>
        </w:rPr>
        <w:t xml:space="preserve"> </w:t>
      </w:r>
    </w:p>
    <w:p w14:paraId="1F7E919B" w14:textId="77777777" w:rsidR="00B84DBF" w:rsidRPr="0040362C" w:rsidRDefault="00B84DBF" w:rsidP="007F0B67">
      <w:pPr>
        <w:spacing w:after="0" w:line="240" w:lineRule="auto"/>
        <w:jc w:val="both"/>
        <w:rPr>
          <w:rFonts w:ascii="Arial" w:eastAsia="Times New Roman" w:hAnsi="Arial" w:cs="Arial"/>
          <w:sz w:val="20"/>
          <w:szCs w:val="20"/>
          <w:lang w:eastAsia="es-CO"/>
        </w:rPr>
      </w:pPr>
    </w:p>
    <w:p w14:paraId="55A49E74" w14:textId="77777777" w:rsidR="00616565" w:rsidRPr="0040362C" w:rsidRDefault="003B0880"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Conocimiento de la ley de infancia y adolescencia, el marco normativo y constitucional para la garantía de los derechos de los niños, niñas y adolescentes</w:t>
      </w:r>
      <w:r w:rsidR="00616565" w:rsidRPr="0040362C">
        <w:rPr>
          <w:rFonts w:ascii="Arial" w:eastAsia="Times New Roman" w:hAnsi="Arial" w:cs="Arial"/>
          <w:sz w:val="20"/>
          <w:szCs w:val="20"/>
          <w:lang w:eastAsia="es-CO"/>
        </w:rPr>
        <w:t>.</w:t>
      </w:r>
    </w:p>
    <w:p w14:paraId="275FBC5B" w14:textId="77777777" w:rsidR="003B0880" w:rsidRPr="0040362C" w:rsidRDefault="003B0880"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Responsabilidades de los padres en la crianza de sus hijos, acompañamiento al proceso de aprendizaje y en la garantía de sus derechos;</w:t>
      </w:r>
    </w:p>
    <w:p w14:paraId="1EC9BE56" w14:textId="77777777" w:rsidR="003B0880" w:rsidRPr="0040362C" w:rsidRDefault="003B0880"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Desarrollo de la autonomía y fomento del cuidado personal de los hijos;</w:t>
      </w:r>
    </w:p>
    <w:p w14:paraId="3C97A376" w14:textId="77777777" w:rsidR="003B0880" w:rsidRPr="0040362C" w:rsidRDefault="003B0880"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Promoción de estilos de vida saludables, uso y aprovechamiento del tiempo libre y prevención de consumo de sustancias psicoactivas;</w:t>
      </w:r>
    </w:p>
    <w:p w14:paraId="2066C4E1" w14:textId="77777777" w:rsidR="003B0880" w:rsidRPr="0040362C" w:rsidRDefault="003B0880"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 xml:space="preserve">Formación en sexualidad con un lenguaje apropiado y acorde a su edad y su nivel de desarrollo; </w:t>
      </w:r>
    </w:p>
    <w:p w14:paraId="219BAB81" w14:textId="77777777" w:rsidR="003B0880" w:rsidRPr="0040362C" w:rsidRDefault="0023733C"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Prohibición del maltrato físico y psicológico o los tratos degradantes o humillantes en su contexto familiar y escolar;</w:t>
      </w:r>
    </w:p>
    <w:p w14:paraId="6C0F3D71" w14:textId="77777777" w:rsidR="0023733C" w:rsidRPr="0040362C" w:rsidRDefault="0023733C"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Entornos protectores, que garanticen su desarrollo integral;</w:t>
      </w:r>
    </w:p>
    <w:p w14:paraId="1FB50021" w14:textId="77777777" w:rsidR="00214771" w:rsidRPr="0040362C" w:rsidRDefault="00214771"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Criterios básicos del funcionamiento del grupo familiar;</w:t>
      </w:r>
    </w:p>
    <w:p w14:paraId="7DD2B100" w14:textId="77777777" w:rsidR="00214771" w:rsidRPr="0040362C" w:rsidRDefault="00214771"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Instrumentos adecuados de técnicas de estudio;</w:t>
      </w:r>
    </w:p>
    <w:p w14:paraId="16DD43FD" w14:textId="77777777" w:rsidR="00214771" w:rsidRPr="0040362C" w:rsidRDefault="00214771" w:rsidP="00A51FDE">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Rutas de atención, promoción y prevención definidos en el' manual de convivencia contenido en el Proyecto Educativo Institucional (PEI).</w:t>
      </w:r>
    </w:p>
    <w:p w14:paraId="41860578" w14:textId="77777777" w:rsidR="00214771" w:rsidRPr="0040362C" w:rsidRDefault="00214771" w:rsidP="00214771">
      <w:pPr>
        <w:numPr>
          <w:ilvl w:val="0"/>
          <w:numId w:val="103"/>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lastRenderedPageBreak/>
        <w:t>Promoción de programas, estrategias, políticas y directrices tendientes a incentivar, apoyar y fomentar la medicina preventiva en la práctica del deporte y los hábitos de alimentación sana y de vida saludable, acorde al PEI de la Institución Educativa.</w:t>
      </w:r>
    </w:p>
    <w:p w14:paraId="4D8CAE26" w14:textId="77777777" w:rsidR="00616565" w:rsidRPr="0040362C" w:rsidRDefault="00214771" w:rsidP="00214771">
      <w:pPr>
        <w:spacing w:after="0" w:line="240" w:lineRule="auto"/>
        <w:ind w:left="568"/>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 </w:t>
      </w:r>
    </w:p>
    <w:p w14:paraId="2901D4AD"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 proyecto dirigido a los padres y madres, estará encaminado a la formación de valores, orientado por el respeto, por los derechos de los miembros de la familia, donde el afecto, la tolerancia, la comunica</w:t>
      </w:r>
      <w:r w:rsidR="00E220BE" w:rsidRPr="0040362C">
        <w:rPr>
          <w:rFonts w:ascii="Arial" w:eastAsia="Times New Roman" w:hAnsi="Arial" w:cs="Arial"/>
          <w:sz w:val="20"/>
          <w:szCs w:val="20"/>
          <w:lang w:eastAsia="es-CO"/>
        </w:rPr>
        <w:t>ción y la comprensión, sean la b</w:t>
      </w:r>
      <w:r w:rsidRPr="0040362C">
        <w:rPr>
          <w:rFonts w:ascii="Arial" w:eastAsia="Times New Roman" w:hAnsi="Arial" w:cs="Arial"/>
          <w:sz w:val="20"/>
          <w:szCs w:val="20"/>
          <w:lang w:eastAsia="es-CO"/>
        </w:rPr>
        <w:t>ase del desarrollo armónico familiar, ya que la familia constituye el primer agente socializador. Es en este aspecto donde niños y niñas adquieren una serie de habilidades sociales y pautas de comportamiento que les permiten interactuar en un medio determinado.</w:t>
      </w:r>
    </w:p>
    <w:p w14:paraId="4648C7C4" w14:textId="77777777" w:rsidR="00686645" w:rsidRPr="0040362C" w:rsidRDefault="00686645" w:rsidP="00616565">
      <w:pPr>
        <w:spacing w:after="0" w:line="240" w:lineRule="auto"/>
        <w:jc w:val="both"/>
        <w:rPr>
          <w:rFonts w:ascii="Arial" w:eastAsia="Times New Roman" w:hAnsi="Arial" w:cs="Arial"/>
          <w:sz w:val="20"/>
          <w:szCs w:val="20"/>
          <w:lang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1F357F54"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712478A6" w14:textId="77777777"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5D5C9E" w:rsidRPr="0040362C">
              <w:rPr>
                <w:rFonts w:ascii="Arial" w:hAnsi="Arial" w:cs="Arial"/>
                <w:b/>
                <w:sz w:val="20"/>
                <w:szCs w:val="20"/>
              </w:rPr>
              <w:t xml:space="preserve">   7</w:t>
            </w:r>
          </w:p>
        </w:tc>
      </w:tr>
      <w:tr w:rsidR="00146F97" w:rsidRPr="0040362C" w14:paraId="76D388BC"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62627947"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DE LAS OBLIGACIONES INSTITUCIONALES</w:t>
            </w:r>
          </w:p>
        </w:tc>
      </w:tr>
    </w:tbl>
    <w:p w14:paraId="2C317C60"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017D2DE5" w14:textId="77777777" w:rsidR="00616565" w:rsidRPr="0040362C" w:rsidRDefault="00616565" w:rsidP="00616565">
      <w:pPr>
        <w:spacing w:after="0" w:line="240" w:lineRule="auto"/>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EN EL MARCO DE LA LEY DE INFANCIA Y ADOLESCENCIA</w:t>
      </w:r>
    </w:p>
    <w:p w14:paraId="3A565474" w14:textId="77777777" w:rsidR="00616565" w:rsidRPr="0040362C" w:rsidRDefault="00616565" w:rsidP="00616565">
      <w:pPr>
        <w:spacing w:after="0" w:line="240" w:lineRule="auto"/>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(Ley 1098/06 art. 42-45)</w:t>
      </w:r>
    </w:p>
    <w:p w14:paraId="1CF2AAB4"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La protección integral de los menores de edad, recogida por la Convención Internacional de los Derechos del Niño de 1991, ratificada por el Estado colombiano y consagrada en la Constitución Política, es el fundamento filosófico del nuevo Código de la Infancia y la Adolescencia adoptado mediante la Ley 1098 de 2006.</w:t>
      </w:r>
    </w:p>
    <w:p w14:paraId="248B820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708EB37" w14:textId="77777777" w:rsidR="00616565" w:rsidRPr="0040362C" w:rsidRDefault="00AC7B94"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bCs/>
          <w:sz w:val="20"/>
          <w:szCs w:val="20"/>
          <w:lang w:eastAsia="es-ES"/>
        </w:rPr>
        <w:t>ARTÍCULO 81</w:t>
      </w:r>
      <w:r w:rsidR="00616565" w:rsidRPr="0040362C">
        <w:rPr>
          <w:rFonts w:ascii="Arial" w:hAnsi="Arial" w:cs="Arial"/>
          <w:b/>
          <w:bCs/>
          <w:sz w:val="20"/>
          <w:szCs w:val="20"/>
          <w:lang w:eastAsia="es-ES"/>
        </w:rPr>
        <w:t>.</w:t>
      </w:r>
      <w:r w:rsidR="00616565" w:rsidRPr="0040362C">
        <w:rPr>
          <w:rFonts w:ascii="Arial" w:hAnsi="Arial" w:cs="Arial"/>
          <w:bCs/>
          <w:sz w:val="20"/>
          <w:szCs w:val="20"/>
          <w:lang w:eastAsia="es-ES"/>
        </w:rPr>
        <w:t>-</w:t>
      </w:r>
      <w:r w:rsidR="00616565" w:rsidRPr="0040362C">
        <w:rPr>
          <w:rFonts w:ascii="Arial" w:hAnsi="Arial" w:cs="Arial"/>
          <w:b/>
          <w:bCs/>
          <w:sz w:val="20"/>
          <w:szCs w:val="20"/>
          <w:lang w:eastAsia="es-ES"/>
        </w:rPr>
        <w:t xml:space="preserve"> OBLIGACIONES ESPECIALES DE LAS INSTITUCIONES EDUCATIVAS</w:t>
      </w:r>
      <w:r w:rsidR="00616565" w:rsidRPr="0040362C">
        <w:rPr>
          <w:rFonts w:ascii="Arial" w:hAnsi="Arial" w:cs="Arial"/>
          <w:sz w:val="20"/>
          <w:szCs w:val="20"/>
          <w:lang w:eastAsia="es-ES"/>
        </w:rPr>
        <w:t xml:space="preserve">. Para cumplir con su misión la </w:t>
      </w:r>
      <w:r w:rsidR="00E77028" w:rsidRPr="0040362C">
        <w:rPr>
          <w:rFonts w:ascii="Arial" w:hAnsi="Arial" w:cs="Arial"/>
          <w:sz w:val="20"/>
          <w:szCs w:val="20"/>
          <w:lang w:eastAsia="es-ES"/>
        </w:rPr>
        <w:t>I.E.D.</w:t>
      </w:r>
      <w:r w:rsidR="007C22DE" w:rsidRPr="0040362C">
        <w:rPr>
          <w:rFonts w:ascii="Arial" w:hAnsi="Arial" w:cs="Arial"/>
          <w:sz w:val="20"/>
          <w:szCs w:val="20"/>
          <w:lang w:eastAsia="es-ES"/>
        </w:rPr>
        <w:t xml:space="preserve"> Luis Carlos Galán</w:t>
      </w:r>
      <w:r w:rsidR="00616565" w:rsidRPr="0040362C">
        <w:rPr>
          <w:rFonts w:ascii="Arial" w:hAnsi="Arial" w:cs="Arial"/>
          <w:sz w:val="20"/>
          <w:szCs w:val="20"/>
          <w:lang w:eastAsia="es-ES"/>
        </w:rPr>
        <w:t xml:space="preserve">, tendrá entre otras las siguientes obligaciones: </w:t>
      </w:r>
    </w:p>
    <w:p w14:paraId="4C34633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10CE09D9"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Facilitar el acceso de los niños, niñas y adolescentes al sistema educativo y garantizar su permanencia. </w:t>
      </w:r>
    </w:p>
    <w:p w14:paraId="4B5C8267"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Brindar una educación pertinente y de calidad</w:t>
      </w:r>
      <w:r w:rsidR="008468A4" w:rsidRPr="0040362C">
        <w:rPr>
          <w:rFonts w:ascii="Arial" w:hAnsi="Arial" w:cs="Arial"/>
          <w:sz w:val="20"/>
          <w:szCs w:val="20"/>
          <w:lang w:eastAsia="es-ES"/>
        </w:rPr>
        <w:t>, que prioriza</w:t>
      </w:r>
      <w:r w:rsidR="000C2F50" w:rsidRPr="0040362C">
        <w:rPr>
          <w:rFonts w:ascii="Arial" w:hAnsi="Arial" w:cs="Arial"/>
          <w:sz w:val="20"/>
          <w:szCs w:val="20"/>
          <w:lang w:eastAsia="es-ES"/>
        </w:rPr>
        <w:t xml:space="preserve"> la formación del ser</w:t>
      </w:r>
      <w:r w:rsidRPr="0040362C">
        <w:rPr>
          <w:rFonts w:ascii="Arial" w:hAnsi="Arial" w:cs="Arial"/>
          <w:sz w:val="20"/>
          <w:szCs w:val="20"/>
          <w:lang w:eastAsia="es-ES"/>
        </w:rPr>
        <w:t xml:space="preserve">. </w:t>
      </w:r>
    </w:p>
    <w:p w14:paraId="37038894"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Respetar en toda circunstancia la </w:t>
      </w:r>
      <w:r w:rsidR="000C2F50" w:rsidRPr="0040362C">
        <w:rPr>
          <w:rFonts w:ascii="Arial" w:hAnsi="Arial" w:cs="Arial"/>
          <w:sz w:val="20"/>
          <w:szCs w:val="20"/>
          <w:lang w:eastAsia="es-ES"/>
        </w:rPr>
        <w:t>integridad</w:t>
      </w:r>
      <w:r w:rsidRPr="0040362C">
        <w:rPr>
          <w:rFonts w:ascii="Arial" w:hAnsi="Arial" w:cs="Arial"/>
          <w:sz w:val="20"/>
          <w:szCs w:val="20"/>
          <w:lang w:eastAsia="es-ES"/>
        </w:rPr>
        <w:t xml:space="preserve"> de los miembros de la comunidad educativa. </w:t>
      </w:r>
    </w:p>
    <w:p w14:paraId="1D9B6378"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Facilitar </w:t>
      </w:r>
      <w:r w:rsidR="000C2F50" w:rsidRPr="0040362C">
        <w:rPr>
          <w:rFonts w:ascii="Arial" w:hAnsi="Arial" w:cs="Arial"/>
          <w:sz w:val="20"/>
          <w:szCs w:val="20"/>
          <w:lang w:eastAsia="es-ES"/>
        </w:rPr>
        <w:t xml:space="preserve">y garantizar </w:t>
      </w:r>
      <w:r w:rsidRPr="0040362C">
        <w:rPr>
          <w:rFonts w:ascii="Arial" w:hAnsi="Arial" w:cs="Arial"/>
          <w:sz w:val="20"/>
          <w:szCs w:val="20"/>
          <w:lang w:eastAsia="es-ES"/>
        </w:rPr>
        <w:t xml:space="preserve">la participación de los estudiantes en la gestión académica del centro educativo. </w:t>
      </w:r>
    </w:p>
    <w:p w14:paraId="6D43B3EE"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Abrir espacios de comunicación con los padres de familia para el seguimiento del proceso educativo y propiciar la democracia en las relaciones dentro de la comunidad educativa. </w:t>
      </w:r>
    </w:p>
    <w:p w14:paraId="595A9A49"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Organizar programas de nivelación de los niños y niñas que presenten dificultades de aprendizaje o estén retrasados en el ciclo escolar y establecer programas de orientación psicopedagógica y psicológica. </w:t>
      </w:r>
    </w:p>
    <w:p w14:paraId="03DDC0DC"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Respetar, permitir y fomentar la expresión y el conocimiento de las diversas culturas nacionales y extranjeras y organizar actividades culturales extracurriculares con la comunidad educativa para tal fin. </w:t>
      </w:r>
    </w:p>
    <w:p w14:paraId="6D3C5F55"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Estimular las manifestaciones e inclinaciones culturales de lo</w:t>
      </w:r>
      <w:r w:rsidR="004A5796" w:rsidRPr="0040362C">
        <w:rPr>
          <w:rFonts w:ascii="Arial" w:hAnsi="Arial" w:cs="Arial"/>
          <w:sz w:val="20"/>
          <w:szCs w:val="20"/>
          <w:lang w:eastAsia="es-ES"/>
        </w:rPr>
        <w:t>s</w:t>
      </w:r>
      <w:r w:rsidRPr="0040362C">
        <w:rPr>
          <w:rFonts w:ascii="Arial" w:hAnsi="Arial" w:cs="Arial"/>
          <w:sz w:val="20"/>
          <w:szCs w:val="20"/>
          <w:lang w:eastAsia="es-ES"/>
        </w:rPr>
        <w:t xml:space="preserve"> niños, niñas y adolescentes, y promover su producción artística, científica y tecnológica. </w:t>
      </w:r>
    </w:p>
    <w:p w14:paraId="40222E8C"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Garantizar la utilización de los medios tecnológicos de acceso y difusión de la cultura y dotar al establecimiento de una biblioteca adecuada. </w:t>
      </w:r>
    </w:p>
    <w:p w14:paraId="7A6095A2"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Organizar actividades conducentes al conocimiento, respeto y conservación del patrimonio ambiental, cultural, arquitectónico y arqueológico nacional. </w:t>
      </w:r>
    </w:p>
    <w:p w14:paraId="665973D1"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Fomentar el estudio de</w:t>
      </w:r>
      <w:r w:rsidR="000C2F50" w:rsidRPr="0040362C">
        <w:rPr>
          <w:rFonts w:ascii="Arial" w:hAnsi="Arial" w:cs="Arial"/>
          <w:sz w:val="20"/>
          <w:szCs w:val="20"/>
          <w:lang w:eastAsia="es-ES"/>
        </w:rPr>
        <w:t>l idioma nacional</w:t>
      </w:r>
      <w:r w:rsidRPr="0040362C">
        <w:rPr>
          <w:rFonts w:ascii="Arial" w:hAnsi="Arial" w:cs="Arial"/>
          <w:sz w:val="20"/>
          <w:szCs w:val="20"/>
          <w:lang w:eastAsia="es-ES"/>
        </w:rPr>
        <w:t xml:space="preserve"> y </w:t>
      </w:r>
      <w:r w:rsidR="000C2F50" w:rsidRPr="0040362C">
        <w:rPr>
          <w:rFonts w:ascii="Arial" w:hAnsi="Arial" w:cs="Arial"/>
          <w:sz w:val="20"/>
          <w:szCs w:val="20"/>
          <w:lang w:eastAsia="es-ES"/>
        </w:rPr>
        <w:t>lenguas extranjeras</w:t>
      </w:r>
      <w:r w:rsidRPr="0040362C">
        <w:rPr>
          <w:rFonts w:ascii="Arial" w:hAnsi="Arial" w:cs="Arial"/>
          <w:sz w:val="20"/>
          <w:szCs w:val="20"/>
          <w:lang w:eastAsia="es-ES"/>
        </w:rPr>
        <w:t xml:space="preserve">. </w:t>
      </w:r>
    </w:p>
    <w:p w14:paraId="10BCFE75"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Evitar </w:t>
      </w:r>
      <w:r w:rsidR="000C2F50" w:rsidRPr="0040362C">
        <w:rPr>
          <w:rFonts w:ascii="Arial" w:hAnsi="Arial" w:cs="Arial"/>
          <w:sz w:val="20"/>
          <w:szCs w:val="20"/>
          <w:lang w:eastAsia="es-ES"/>
        </w:rPr>
        <w:t xml:space="preserve">y sancionar </w:t>
      </w:r>
      <w:r w:rsidRPr="0040362C">
        <w:rPr>
          <w:rFonts w:ascii="Arial" w:hAnsi="Arial" w:cs="Arial"/>
          <w:sz w:val="20"/>
          <w:szCs w:val="20"/>
          <w:lang w:eastAsia="es-ES"/>
        </w:rPr>
        <w:t xml:space="preserve">cualquier conducta discriminatoria por razones de sexo, etnia, credo, condición socio-económica o cualquier otra que afecte el ejercicio de sus derechos. </w:t>
      </w:r>
    </w:p>
    <w:p w14:paraId="3D7A86B3"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Considérese obligatorio que todas las instituciones educativas públicas y privadas estructuren un módulo articulado al PEI para mejorar las capacidades de los padres de familia y/o custodios en relación con las orientaciones para la crianza que contribuyan a disminuir las causas de la violencia intrafamiliar y sus consecuencias como: consumo de sustancias psicoactivas, embarazo </w:t>
      </w:r>
      <w:r w:rsidRPr="0040362C">
        <w:rPr>
          <w:rFonts w:ascii="Arial" w:hAnsi="Arial" w:cs="Arial"/>
          <w:position w:val="-6"/>
          <w:sz w:val="20"/>
          <w:szCs w:val="20"/>
          <w:vertAlign w:val="subscript"/>
          <w:lang w:eastAsia="es-ES"/>
        </w:rPr>
        <w:t xml:space="preserve">~ </w:t>
      </w:r>
      <w:r w:rsidRPr="0040362C">
        <w:rPr>
          <w:rFonts w:ascii="Arial" w:hAnsi="Arial" w:cs="Arial"/>
          <w:sz w:val="20"/>
          <w:szCs w:val="20"/>
          <w:lang w:eastAsia="es-ES"/>
        </w:rPr>
        <w:t>en adolescentes</w:t>
      </w:r>
      <w:r w:rsidRPr="0040362C">
        <w:rPr>
          <w:rFonts w:ascii="Arial" w:hAnsi="Arial" w:cs="Arial"/>
          <w:position w:val="-5"/>
          <w:sz w:val="20"/>
          <w:szCs w:val="20"/>
          <w:vertAlign w:val="subscript"/>
          <w:lang w:eastAsia="es-ES"/>
        </w:rPr>
        <w:t xml:space="preserve">t </w:t>
      </w:r>
      <w:r w:rsidRPr="0040362C">
        <w:rPr>
          <w:rFonts w:ascii="Arial" w:hAnsi="Arial" w:cs="Arial"/>
          <w:sz w:val="20"/>
          <w:szCs w:val="20"/>
          <w:lang w:eastAsia="es-ES"/>
        </w:rPr>
        <w:t xml:space="preserve">deserción escolar agresividad entre otros. </w:t>
      </w:r>
    </w:p>
    <w:p w14:paraId="208E63B6" w14:textId="77777777" w:rsidR="00616565" w:rsidRPr="0040362C" w:rsidRDefault="00616565" w:rsidP="00A51FDE">
      <w:pPr>
        <w:numPr>
          <w:ilvl w:val="0"/>
          <w:numId w:val="49"/>
        </w:numPr>
        <w:autoSpaceDE w:val="0"/>
        <w:autoSpaceDN w:val="0"/>
        <w:adjustRightInd w:val="0"/>
        <w:spacing w:after="0" w:line="240" w:lineRule="auto"/>
        <w:ind w:left="568" w:hanging="284"/>
        <w:jc w:val="both"/>
        <w:rPr>
          <w:rFonts w:ascii="Arial" w:hAnsi="Arial" w:cs="Arial"/>
          <w:sz w:val="20"/>
          <w:szCs w:val="20"/>
          <w:lang w:eastAsia="es-ES"/>
        </w:rPr>
      </w:pPr>
      <w:r w:rsidRPr="0040362C">
        <w:rPr>
          <w:rFonts w:ascii="Arial" w:hAnsi="Arial" w:cs="Arial"/>
          <w:sz w:val="20"/>
          <w:szCs w:val="20"/>
          <w:lang w:eastAsia="es-ES"/>
        </w:rPr>
        <w:t xml:space="preserve">Las secretarias de educación departamental deberán, orientar y </w:t>
      </w:r>
      <w:r w:rsidR="008468A4" w:rsidRPr="0040362C">
        <w:rPr>
          <w:rFonts w:ascii="Arial" w:hAnsi="Arial" w:cs="Arial"/>
          <w:sz w:val="20"/>
          <w:szCs w:val="20"/>
          <w:lang w:eastAsia="es-ES"/>
        </w:rPr>
        <w:t>apoyar</w:t>
      </w:r>
      <w:r w:rsidRPr="0040362C">
        <w:rPr>
          <w:rFonts w:ascii="Arial" w:hAnsi="Arial" w:cs="Arial"/>
          <w:sz w:val="20"/>
          <w:szCs w:val="20"/>
          <w:lang w:eastAsia="es-ES"/>
        </w:rPr>
        <w:t xml:space="preserve"> las estrategias y metas del sistema psicopedagógico y las Instituciones deberán consignarlo dentro del Proyecto Educativo Institucional -PEI-como de obligatorio cumplimiento.</w:t>
      </w:r>
    </w:p>
    <w:p w14:paraId="0B5C8899" w14:textId="21894FEC" w:rsidR="00001A47" w:rsidRPr="0040362C" w:rsidRDefault="00001A47" w:rsidP="00616565">
      <w:pPr>
        <w:autoSpaceDE w:val="0"/>
        <w:autoSpaceDN w:val="0"/>
        <w:adjustRightInd w:val="0"/>
        <w:spacing w:after="0" w:line="240" w:lineRule="auto"/>
        <w:jc w:val="both"/>
        <w:rPr>
          <w:rFonts w:ascii="Arial" w:hAnsi="Arial" w:cs="Arial"/>
          <w:sz w:val="20"/>
          <w:szCs w:val="20"/>
          <w:lang w:eastAsia="es-CO"/>
        </w:rPr>
      </w:pPr>
    </w:p>
    <w:p w14:paraId="77F0F99F" w14:textId="77777777" w:rsidR="00001A47" w:rsidRPr="0040362C" w:rsidRDefault="00001A47" w:rsidP="00616565">
      <w:pPr>
        <w:autoSpaceDE w:val="0"/>
        <w:autoSpaceDN w:val="0"/>
        <w:adjustRightInd w:val="0"/>
        <w:spacing w:after="0" w:line="240" w:lineRule="auto"/>
        <w:jc w:val="both"/>
        <w:rPr>
          <w:rFonts w:ascii="Arial" w:hAnsi="Arial" w:cs="Arial"/>
          <w:sz w:val="20"/>
          <w:szCs w:val="20"/>
          <w:lang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6189"/>
      </w:tblGrid>
      <w:tr w:rsidR="00146F97" w:rsidRPr="0040362C" w14:paraId="464C872D" w14:textId="77777777" w:rsidTr="00001A47">
        <w:trPr>
          <w:trHeight w:val="250"/>
          <w:jc w:val="center"/>
        </w:trPr>
        <w:tc>
          <w:tcPr>
            <w:tcW w:w="6189"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72A530C2" w14:textId="52153F74"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3545C7">
              <w:rPr>
                <w:rFonts w:ascii="Arial" w:hAnsi="Arial" w:cs="Arial"/>
                <w:b/>
                <w:sz w:val="20"/>
                <w:szCs w:val="20"/>
              </w:rPr>
              <w:t xml:space="preserve">   8</w:t>
            </w:r>
          </w:p>
        </w:tc>
      </w:tr>
      <w:tr w:rsidR="00146F97" w:rsidRPr="0040362C" w14:paraId="42B74ECD" w14:textId="77777777" w:rsidTr="00001A47">
        <w:trPr>
          <w:trHeight w:val="298"/>
          <w:jc w:val="center"/>
        </w:trPr>
        <w:tc>
          <w:tcPr>
            <w:tcW w:w="6189"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00EA9734"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REGLAS DE HIGIENE, SALUD PÚBLICA Y PREVENCIÓN</w:t>
            </w:r>
          </w:p>
        </w:tc>
      </w:tr>
    </w:tbl>
    <w:p w14:paraId="0D56EF0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B1DD68F" w14:textId="77777777" w:rsidR="00616565" w:rsidRPr="0040362C" w:rsidRDefault="00616565" w:rsidP="00616565">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lastRenderedPageBreak/>
        <w:t>REGLAS DE HIGIENE PERSONAL Y DE SU SALUD PUBLICA QUE PRESERVEN EL BIENESTAR DE LA COMUNIDAD EDUCATIVA, LA CONSERVACION INDIVIDUAL DE LA SALUD Y LA PREVENCION FRENTE AL CONSUMO DE SUSTANCIAS PSICOTROPICAS. (</w:t>
      </w:r>
      <w:proofErr w:type="spellStart"/>
      <w:r w:rsidR="009A6226" w:rsidRPr="0040362C">
        <w:rPr>
          <w:rFonts w:ascii="Arial" w:hAnsi="Arial" w:cs="Arial"/>
          <w:sz w:val="20"/>
          <w:szCs w:val="20"/>
        </w:rPr>
        <w:t>Dct</w:t>
      </w:r>
      <w:r w:rsidRPr="0040362C">
        <w:rPr>
          <w:rFonts w:ascii="Arial" w:hAnsi="Arial" w:cs="Arial"/>
          <w:sz w:val="20"/>
          <w:szCs w:val="20"/>
        </w:rPr>
        <w:t>o</w:t>
      </w:r>
      <w:proofErr w:type="spellEnd"/>
      <w:r w:rsidRPr="0040362C">
        <w:rPr>
          <w:rFonts w:ascii="Arial" w:hAnsi="Arial" w:cs="Arial"/>
          <w:sz w:val="20"/>
          <w:szCs w:val="20"/>
        </w:rPr>
        <w:t xml:space="preserve"> 1860/94 articulo 17 numerales 1,2, 3, 6, 9; CPC, art. 49 y 95; Ley 1</w:t>
      </w:r>
      <w:r w:rsidR="00155852" w:rsidRPr="0040362C">
        <w:rPr>
          <w:rFonts w:ascii="Arial" w:hAnsi="Arial" w:cs="Arial"/>
          <w:sz w:val="20"/>
          <w:szCs w:val="20"/>
        </w:rPr>
        <w:t>098/06; Ley 124 de 1994</w:t>
      </w:r>
      <w:r w:rsidR="009A6226" w:rsidRPr="0040362C">
        <w:rPr>
          <w:rFonts w:ascii="Arial" w:hAnsi="Arial" w:cs="Arial"/>
          <w:sz w:val="20"/>
          <w:szCs w:val="20"/>
        </w:rPr>
        <w:t xml:space="preserve">, </w:t>
      </w:r>
      <w:proofErr w:type="spellStart"/>
      <w:r w:rsidR="009A6226" w:rsidRPr="0040362C">
        <w:rPr>
          <w:rFonts w:ascii="Arial" w:hAnsi="Arial" w:cs="Arial"/>
          <w:sz w:val="20"/>
          <w:szCs w:val="20"/>
        </w:rPr>
        <w:t>D</w:t>
      </w:r>
      <w:r w:rsidRPr="0040362C">
        <w:rPr>
          <w:rFonts w:ascii="Arial" w:hAnsi="Arial" w:cs="Arial"/>
          <w:sz w:val="20"/>
          <w:szCs w:val="20"/>
        </w:rPr>
        <w:t>c</w:t>
      </w:r>
      <w:r w:rsidR="009A6226" w:rsidRPr="0040362C">
        <w:rPr>
          <w:rFonts w:ascii="Arial" w:hAnsi="Arial" w:cs="Arial"/>
          <w:sz w:val="20"/>
          <w:szCs w:val="20"/>
        </w:rPr>
        <w:t>to</w:t>
      </w:r>
      <w:proofErr w:type="spellEnd"/>
      <w:r w:rsidR="004965B7" w:rsidRPr="0040362C">
        <w:rPr>
          <w:rFonts w:ascii="Arial" w:hAnsi="Arial" w:cs="Arial"/>
          <w:sz w:val="20"/>
          <w:szCs w:val="20"/>
        </w:rPr>
        <w:t xml:space="preserve"> </w:t>
      </w:r>
      <w:r w:rsidRPr="0040362C">
        <w:rPr>
          <w:rFonts w:ascii="Arial" w:hAnsi="Arial" w:cs="Arial"/>
          <w:sz w:val="20"/>
          <w:szCs w:val="20"/>
        </w:rPr>
        <w:t>120 de 2010)</w:t>
      </w:r>
    </w:p>
    <w:p w14:paraId="22BD0A10" w14:textId="77777777" w:rsidR="00616565" w:rsidRPr="0040362C" w:rsidRDefault="00616565" w:rsidP="00616565">
      <w:pPr>
        <w:autoSpaceDE w:val="0"/>
        <w:autoSpaceDN w:val="0"/>
        <w:adjustRightInd w:val="0"/>
        <w:spacing w:after="0" w:line="240" w:lineRule="auto"/>
        <w:jc w:val="both"/>
        <w:rPr>
          <w:rFonts w:ascii="Arial" w:hAnsi="Arial" w:cs="Arial"/>
          <w:b/>
          <w:sz w:val="20"/>
          <w:szCs w:val="20"/>
        </w:rPr>
      </w:pPr>
    </w:p>
    <w:p w14:paraId="4937C0AF" w14:textId="4BC18AE2" w:rsidR="00616565" w:rsidRPr="0040362C" w:rsidRDefault="008240CB" w:rsidP="00616565">
      <w:pPr>
        <w:autoSpaceDE w:val="0"/>
        <w:autoSpaceDN w:val="0"/>
        <w:adjustRightInd w:val="0"/>
        <w:spacing w:after="0" w:line="240" w:lineRule="auto"/>
        <w:jc w:val="both"/>
        <w:rPr>
          <w:rFonts w:ascii="Arial" w:hAnsi="Arial" w:cs="Arial"/>
          <w:sz w:val="20"/>
          <w:szCs w:val="20"/>
          <w:lang w:eastAsia="es-CO"/>
        </w:rPr>
      </w:pPr>
      <w:r>
        <w:rPr>
          <w:rFonts w:ascii="Arial" w:hAnsi="Arial" w:cs="Arial"/>
          <w:b/>
          <w:sz w:val="20"/>
          <w:szCs w:val="20"/>
          <w:lang w:val="es-MX"/>
        </w:rPr>
        <w:t>ARTÍCULO 82</w:t>
      </w:r>
      <w:r w:rsidR="00616565" w:rsidRPr="0040362C">
        <w:rPr>
          <w:rFonts w:ascii="Arial" w:hAnsi="Arial" w:cs="Arial"/>
          <w:b/>
          <w:sz w:val="20"/>
          <w:szCs w:val="20"/>
          <w:lang w:val="es-MX"/>
        </w:rPr>
        <w:t>.</w:t>
      </w:r>
      <w:r w:rsidR="00616565" w:rsidRPr="0040362C">
        <w:rPr>
          <w:rFonts w:ascii="Arial" w:hAnsi="Arial" w:cs="Arial"/>
          <w:sz w:val="20"/>
          <w:szCs w:val="20"/>
          <w:lang w:val="es-MX"/>
        </w:rPr>
        <w:t xml:space="preserve">- </w:t>
      </w:r>
      <w:r w:rsidR="00616565" w:rsidRPr="0040362C">
        <w:rPr>
          <w:rFonts w:ascii="Arial" w:hAnsi="Arial" w:cs="Arial"/>
          <w:b/>
          <w:sz w:val="20"/>
          <w:szCs w:val="20"/>
        </w:rPr>
        <w:t>REGLAS DE HIGIENE PERSONAL Y DE SU SALUD PÚBLICA</w:t>
      </w:r>
      <w:r w:rsidR="00616565" w:rsidRPr="0040362C">
        <w:rPr>
          <w:rFonts w:ascii="Arial" w:hAnsi="Arial" w:cs="Arial"/>
          <w:sz w:val="20"/>
          <w:szCs w:val="20"/>
        </w:rPr>
        <w:t xml:space="preserve">. </w:t>
      </w:r>
      <w:r w:rsidR="00616565" w:rsidRPr="0040362C">
        <w:rPr>
          <w:rFonts w:ascii="Arial" w:hAnsi="Arial" w:cs="Arial"/>
          <w:sz w:val="20"/>
          <w:szCs w:val="20"/>
          <w:lang w:eastAsia="es-CO"/>
        </w:rPr>
        <w:t xml:space="preserve">El estudiante debe comprender, que estas normas no pretenden lesionar la integridad personal, ni el libre desarrollo de la personalidad, al contrario, son normas objetivas, concretas y que van a permitir una mejor convivencia y un proceso de formación más integral. </w:t>
      </w:r>
    </w:p>
    <w:p w14:paraId="7AE7CE3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29E0041B"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En un proceso de formación</w:t>
      </w:r>
      <w:r w:rsidR="004965B7" w:rsidRPr="0040362C">
        <w:rPr>
          <w:rFonts w:ascii="Arial" w:hAnsi="Arial" w:cs="Arial"/>
          <w:sz w:val="20"/>
          <w:szCs w:val="20"/>
          <w:lang w:eastAsia="es-CO"/>
        </w:rPr>
        <w:t>,</w:t>
      </w:r>
      <w:r w:rsidRPr="0040362C">
        <w:rPr>
          <w:rFonts w:ascii="Arial" w:hAnsi="Arial" w:cs="Arial"/>
          <w:sz w:val="20"/>
          <w:szCs w:val="20"/>
          <w:lang w:eastAsia="es-CO"/>
        </w:rPr>
        <w:t xml:space="preserve"> el colegio no puede permitir que el o la estudiante haga lo que quiera o lo que los medios masivos, la globalización o la presión de grupo le dicten o promuevan de manera irracional o simplista, para imitar, copiar y acatar como normas estéticas o de presentación personal que ellos presumen como libre, pero que al contrario han sido inducidos, coercidos, estimulados e inducidos, de tal manera que no son libres y autónomos. </w:t>
      </w:r>
    </w:p>
    <w:p w14:paraId="120A42B9"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2EAE6E8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colegio muestra caminos en la práctica formativa para que cuando </w:t>
      </w:r>
      <w:r w:rsidR="004965B7" w:rsidRPr="0040362C">
        <w:rPr>
          <w:rFonts w:ascii="Arial" w:hAnsi="Arial" w:cs="Arial"/>
          <w:sz w:val="20"/>
          <w:szCs w:val="20"/>
          <w:lang w:eastAsia="es-CO"/>
        </w:rPr>
        <w:t>él</w:t>
      </w:r>
      <w:r w:rsidRPr="0040362C">
        <w:rPr>
          <w:rFonts w:ascii="Arial" w:hAnsi="Arial" w:cs="Arial"/>
          <w:sz w:val="20"/>
          <w:szCs w:val="20"/>
          <w:lang w:eastAsia="es-CO"/>
        </w:rPr>
        <w:t xml:space="preserve"> o la estudiante termine su primera etapa de formación en educación media, tome conciencia de sí, pueda decidir sobre su futuro y su vida con un criterio sano, sabio, maduro, responsable siempre con dignidad y </w:t>
      </w:r>
      <w:r w:rsidR="00FE0FBB" w:rsidRPr="0040362C">
        <w:rPr>
          <w:rFonts w:ascii="Arial" w:hAnsi="Arial" w:cs="Arial"/>
          <w:sz w:val="20"/>
          <w:szCs w:val="20"/>
          <w:lang w:eastAsia="es-CO"/>
        </w:rPr>
        <w:t xml:space="preserve">acorde a su formación </w:t>
      </w:r>
      <w:r w:rsidRPr="0040362C">
        <w:rPr>
          <w:rFonts w:ascii="Arial" w:hAnsi="Arial" w:cs="Arial"/>
          <w:sz w:val="20"/>
          <w:szCs w:val="20"/>
          <w:lang w:eastAsia="es-CO"/>
        </w:rPr>
        <w:t>integral dentro de la institución lo más cercano a</w:t>
      </w:r>
      <w:r w:rsidR="00FE0FBB" w:rsidRPr="0040362C">
        <w:rPr>
          <w:rFonts w:ascii="Arial" w:hAnsi="Arial" w:cs="Arial"/>
          <w:sz w:val="20"/>
          <w:szCs w:val="20"/>
          <w:lang w:eastAsia="es-CO"/>
        </w:rPr>
        <w:t xml:space="preserve"> su</w:t>
      </w:r>
      <w:r w:rsidRPr="0040362C">
        <w:rPr>
          <w:rFonts w:ascii="Arial" w:hAnsi="Arial" w:cs="Arial"/>
          <w:sz w:val="20"/>
          <w:szCs w:val="20"/>
          <w:lang w:eastAsia="es-CO"/>
        </w:rPr>
        <w:t xml:space="preserve"> autonomía y libertad propia. </w:t>
      </w:r>
    </w:p>
    <w:p w14:paraId="74D3EBAA"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0104CDCD" w14:textId="77777777" w:rsidR="00616565" w:rsidRPr="0040362C" w:rsidRDefault="00BD2127" w:rsidP="00FE0FBB">
      <w:pPr>
        <w:autoSpaceDE w:val="0"/>
        <w:autoSpaceDN w:val="0"/>
        <w:adjustRightInd w:val="0"/>
        <w:spacing w:after="0" w:line="240" w:lineRule="auto"/>
        <w:jc w:val="both"/>
        <w:rPr>
          <w:rFonts w:ascii="Arial" w:hAnsi="Arial" w:cs="Arial"/>
          <w:b/>
          <w:bCs/>
          <w:sz w:val="20"/>
          <w:szCs w:val="20"/>
          <w:lang w:eastAsia="es-CO"/>
        </w:rPr>
      </w:pPr>
      <w:r w:rsidRPr="0040362C">
        <w:rPr>
          <w:rFonts w:ascii="Arial" w:hAnsi="Arial" w:cs="Arial"/>
          <w:sz w:val="20"/>
          <w:szCs w:val="20"/>
          <w:lang w:eastAsia="es-CO"/>
        </w:rPr>
        <w:t>El estudiante debe</w:t>
      </w:r>
      <w:r w:rsidR="00616565" w:rsidRPr="0040362C">
        <w:rPr>
          <w:rFonts w:ascii="Arial" w:hAnsi="Arial" w:cs="Arial"/>
          <w:sz w:val="20"/>
          <w:szCs w:val="20"/>
          <w:lang w:eastAsia="es-CO"/>
        </w:rPr>
        <w:t xml:space="preserve"> ser responsabl</w:t>
      </w:r>
      <w:r w:rsidRPr="0040362C">
        <w:rPr>
          <w:rFonts w:ascii="Arial" w:hAnsi="Arial" w:cs="Arial"/>
          <w:sz w:val="20"/>
          <w:szCs w:val="20"/>
          <w:lang w:eastAsia="es-CO"/>
        </w:rPr>
        <w:t>e</w:t>
      </w:r>
      <w:r w:rsidR="00616565" w:rsidRPr="0040362C">
        <w:rPr>
          <w:rFonts w:ascii="Arial" w:hAnsi="Arial" w:cs="Arial"/>
          <w:sz w:val="20"/>
          <w:szCs w:val="20"/>
          <w:lang w:eastAsia="es-CO"/>
        </w:rPr>
        <w:t xml:space="preserve"> de su presentación personal, no obstante, los padres de familia como primeros responsables de la formación de sus hijos e hijas y el colegio como segundo espacio de formación, deben observar y exigir </w:t>
      </w:r>
      <w:r w:rsidR="00FE0FBB" w:rsidRPr="0040362C">
        <w:rPr>
          <w:rFonts w:ascii="Arial" w:hAnsi="Arial" w:cs="Arial"/>
          <w:sz w:val="20"/>
          <w:szCs w:val="20"/>
          <w:lang w:eastAsia="es-CO"/>
        </w:rPr>
        <w:t>con dignidad</w:t>
      </w:r>
      <w:r w:rsidR="00616565" w:rsidRPr="0040362C">
        <w:rPr>
          <w:rFonts w:ascii="Arial" w:hAnsi="Arial" w:cs="Arial"/>
          <w:sz w:val="20"/>
          <w:szCs w:val="20"/>
          <w:lang w:eastAsia="es-CO"/>
        </w:rPr>
        <w:t>, respeto, responsabilidad y madur</w:t>
      </w:r>
      <w:r w:rsidR="00901C66" w:rsidRPr="0040362C">
        <w:rPr>
          <w:rFonts w:ascii="Arial" w:hAnsi="Arial" w:cs="Arial"/>
          <w:sz w:val="20"/>
          <w:szCs w:val="20"/>
          <w:lang w:eastAsia="es-CO"/>
        </w:rPr>
        <w:t>ez en su presentación personal.</w:t>
      </w:r>
    </w:p>
    <w:p w14:paraId="3057DA76" w14:textId="77777777" w:rsidR="00616565" w:rsidRPr="0040362C" w:rsidRDefault="00616565" w:rsidP="00616565">
      <w:pPr>
        <w:autoSpaceDE w:val="0"/>
        <w:autoSpaceDN w:val="0"/>
        <w:adjustRightInd w:val="0"/>
        <w:spacing w:after="0" w:line="240" w:lineRule="auto"/>
        <w:jc w:val="both"/>
        <w:rPr>
          <w:rFonts w:ascii="Arial" w:hAnsi="Arial" w:cs="Arial"/>
          <w:i/>
          <w:iCs/>
          <w:sz w:val="20"/>
          <w:szCs w:val="20"/>
          <w:lang w:eastAsia="es-CO"/>
        </w:rPr>
      </w:pPr>
    </w:p>
    <w:p w14:paraId="3564A20F" w14:textId="77777777" w:rsidR="00616565" w:rsidRPr="0040362C" w:rsidRDefault="00616565" w:rsidP="00616565">
      <w:pPr>
        <w:autoSpaceDE w:val="0"/>
        <w:autoSpaceDN w:val="0"/>
        <w:adjustRightInd w:val="0"/>
        <w:spacing w:after="0" w:line="240" w:lineRule="auto"/>
        <w:jc w:val="both"/>
        <w:rPr>
          <w:rFonts w:ascii="Arial" w:hAnsi="Arial" w:cs="Arial"/>
          <w:b/>
          <w:bCs/>
          <w:i/>
          <w:sz w:val="20"/>
          <w:szCs w:val="20"/>
          <w:lang w:eastAsia="es-CO"/>
        </w:rPr>
      </w:pPr>
      <w:r w:rsidRPr="0040362C">
        <w:rPr>
          <w:rFonts w:ascii="Arial" w:hAnsi="Arial" w:cs="Arial"/>
          <w:sz w:val="20"/>
          <w:szCs w:val="20"/>
        </w:rPr>
        <w:t>As</w:t>
      </w:r>
      <w:r w:rsidR="008468A4" w:rsidRPr="0040362C">
        <w:rPr>
          <w:rFonts w:ascii="Arial" w:hAnsi="Arial" w:cs="Arial"/>
          <w:sz w:val="20"/>
          <w:szCs w:val="20"/>
        </w:rPr>
        <w:t>í, todos los integrantes de la comunidad e</w:t>
      </w:r>
      <w:r w:rsidRPr="0040362C">
        <w:rPr>
          <w:rFonts w:ascii="Arial" w:hAnsi="Arial" w:cs="Arial"/>
          <w:sz w:val="20"/>
          <w:szCs w:val="20"/>
        </w:rPr>
        <w:t>ducativa deberán observar permanentemente y practicar las reglas de higiene personal, de prevención y de salud pública que a continuación se señalan:</w:t>
      </w:r>
    </w:p>
    <w:p w14:paraId="70A9D979" w14:textId="77777777" w:rsidR="005F7282" w:rsidRPr="0040362C" w:rsidRDefault="005F7282" w:rsidP="00616565">
      <w:pPr>
        <w:autoSpaceDE w:val="0"/>
        <w:autoSpaceDN w:val="0"/>
        <w:adjustRightInd w:val="0"/>
        <w:spacing w:after="0" w:line="240" w:lineRule="auto"/>
        <w:jc w:val="both"/>
        <w:rPr>
          <w:rFonts w:ascii="Arial" w:hAnsi="Arial" w:cs="Arial"/>
          <w:sz w:val="20"/>
          <w:szCs w:val="20"/>
        </w:rPr>
      </w:pPr>
    </w:p>
    <w:p w14:paraId="3F08EC25" w14:textId="72365BB7" w:rsidR="00616565" w:rsidRPr="0040362C" w:rsidRDefault="009A6226" w:rsidP="00616565">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 xml:space="preserve">ARTÍCULO </w:t>
      </w:r>
      <w:r w:rsidR="008240CB">
        <w:rPr>
          <w:rFonts w:ascii="Arial" w:hAnsi="Arial" w:cs="Arial"/>
          <w:b/>
          <w:sz w:val="20"/>
          <w:szCs w:val="20"/>
        </w:rPr>
        <w:t>83</w:t>
      </w:r>
      <w:r w:rsidRPr="0040362C">
        <w:rPr>
          <w:rFonts w:ascii="Arial" w:hAnsi="Arial" w:cs="Arial"/>
          <w:sz w:val="20"/>
          <w:szCs w:val="20"/>
        </w:rPr>
        <w:t xml:space="preserve">- </w:t>
      </w:r>
      <w:r w:rsidR="005F7282" w:rsidRPr="0040362C">
        <w:rPr>
          <w:rFonts w:ascii="Arial" w:hAnsi="Arial" w:cs="Arial"/>
          <w:b/>
          <w:sz w:val="20"/>
          <w:szCs w:val="20"/>
        </w:rPr>
        <w:t xml:space="preserve">REGLAS MÍNIMAS DE HIGIENE PERSONAL: </w:t>
      </w:r>
    </w:p>
    <w:p w14:paraId="54582494" w14:textId="77777777" w:rsidR="00616565" w:rsidRPr="0040362C" w:rsidRDefault="00616565" w:rsidP="00616565">
      <w:pPr>
        <w:autoSpaceDE w:val="0"/>
        <w:autoSpaceDN w:val="0"/>
        <w:adjustRightInd w:val="0"/>
        <w:spacing w:after="0" w:line="240" w:lineRule="auto"/>
        <w:jc w:val="both"/>
        <w:rPr>
          <w:rFonts w:ascii="Arial" w:hAnsi="Arial" w:cs="Arial"/>
          <w:sz w:val="20"/>
          <w:szCs w:val="20"/>
        </w:rPr>
      </w:pPr>
    </w:p>
    <w:p w14:paraId="54801323"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Bañarse diariamente y cepillarse los dientes. </w:t>
      </w:r>
    </w:p>
    <w:p w14:paraId="506B0998" w14:textId="77777777" w:rsidR="00616565" w:rsidRPr="0040362C" w:rsidRDefault="005F7282"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C</w:t>
      </w:r>
      <w:r w:rsidR="00616565" w:rsidRPr="0040362C">
        <w:rPr>
          <w:rFonts w:ascii="Arial" w:hAnsi="Arial" w:cs="Arial"/>
          <w:sz w:val="20"/>
          <w:szCs w:val="20"/>
        </w:rPr>
        <w:t>orte de uñas de manos y pies permanentes.</w:t>
      </w:r>
    </w:p>
    <w:p w14:paraId="355BEAEE" w14:textId="77777777" w:rsidR="00616565" w:rsidRPr="0040362C" w:rsidRDefault="00616565" w:rsidP="00A51FDE">
      <w:pPr>
        <w:numPr>
          <w:ilvl w:val="0"/>
          <w:numId w:val="8"/>
        </w:numPr>
        <w:spacing w:after="0" w:line="240" w:lineRule="auto"/>
        <w:ind w:left="568" w:hanging="284"/>
        <w:jc w:val="both"/>
        <w:rPr>
          <w:rFonts w:ascii="Arial" w:hAnsi="Arial" w:cs="Arial"/>
          <w:sz w:val="20"/>
          <w:szCs w:val="20"/>
        </w:rPr>
      </w:pPr>
      <w:r w:rsidRPr="0040362C">
        <w:rPr>
          <w:rFonts w:ascii="Arial" w:hAnsi="Arial" w:cs="Arial"/>
          <w:sz w:val="20"/>
          <w:szCs w:val="20"/>
        </w:rPr>
        <w:t>Uso diario de desodorante, talcos u otra sustancia no perjudicial al organismo que evite el mal olor que produce los fluidos corporales como el sudor, entre otros.</w:t>
      </w:r>
    </w:p>
    <w:p w14:paraId="225076B8"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Lavarse las manos antes de comer y después de utilizar los servicios sanitarios. </w:t>
      </w:r>
    </w:p>
    <w:p w14:paraId="03E7248C"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Utilizar adecuadamente el servicio sanitario, lavamanos y orinales.</w:t>
      </w:r>
    </w:p>
    <w:p w14:paraId="5571CF12"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Uso frecuente del peine para control de piojos y liendres.</w:t>
      </w:r>
    </w:p>
    <w:p w14:paraId="0A21D8EF"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Portar el uniforme completo, limpio y planchado.</w:t>
      </w:r>
    </w:p>
    <w:p w14:paraId="4F8BF1CF"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Desparasitarse con frecuencia para gozar de buena salud.</w:t>
      </w:r>
    </w:p>
    <w:p w14:paraId="46C879C0" w14:textId="77777777" w:rsidR="00616565" w:rsidRPr="0040362C" w:rsidRDefault="00616565" w:rsidP="00A51FDE">
      <w:pPr>
        <w:numPr>
          <w:ilvl w:val="0"/>
          <w:numId w:val="8"/>
        </w:numPr>
        <w:spacing w:after="0" w:line="240" w:lineRule="auto"/>
        <w:ind w:left="568" w:hanging="284"/>
        <w:jc w:val="both"/>
        <w:rPr>
          <w:rFonts w:ascii="Arial" w:hAnsi="Arial" w:cs="Arial"/>
          <w:sz w:val="20"/>
          <w:szCs w:val="20"/>
        </w:rPr>
      </w:pPr>
      <w:r w:rsidRPr="0040362C">
        <w:rPr>
          <w:rFonts w:ascii="Arial" w:hAnsi="Arial" w:cs="Arial"/>
          <w:sz w:val="20"/>
          <w:szCs w:val="20"/>
        </w:rPr>
        <w:t>Portar pañuelo y papel higiénico para su aseo personal.</w:t>
      </w:r>
    </w:p>
    <w:p w14:paraId="13F395A4"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Ir con regularidad al médico y al odontólogo, siguiendo las recomendaciones que prescriban.</w:t>
      </w:r>
    </w:p>
    <w:p w14:paraId="02C074B9"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Atender las sugerencias y directrices de las Secretarías de Salud, de Educación y de Medio Ambiente.</w:t>
      </w:r>
    </w:p>
    <w:p w14:paraId="2C4A7CE7"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No masticar chicle como medida de prevención de su dentadura.</w:t>
      </w:r>
    </w:p>
    <w:p w14:paraId="40A67D64"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Consumir alimentos que sean base nutricional para su salud.</w:t>
      </w:r>
    </w:p>
    <w:p w14:paraId="4E253D25" w14:textId="77777777" w:rsidR="00616565" w:rsidRPr="0040362C" w:rsidRDefault="00616565" w:rsidP="00A51FDE">
      <w:pPr>
        <w:numPr>
          <w:ilvl w:val="0"/>
          <w:numId w:val="8"/>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Hacer uso adecuado del servicio de cafetería y restaurante escolar.</w:t>
      </w:r>
    </w:p>
    <w:p w14:paraId="05A789CA" w14:textId="77777777" w:rsidR="00616565" w:rsidRPr="0040362C" w:rsidRDefault="00616565" w:rsidP="00616565">
      <w:pPr>
        <w:autoSpaceDE w:val="0"/>
        <w:autoSpaceDN w:val="0"/>
        <w:adjustRightInd w:val="0"/>
        <w:spacing w:after="0" w:line="240" w:lineRule="auto"/>
        <w:ind w:left="357"/>
        <w:jc w:val="both"/>
        <w:rPr>
          <w:rFonts w:ascii="Arial" w:hAnsi="Arial" w:cs="Arial"/>
          <w:sz w:val="20"/>
          <w:szCs w:val="20"/>
        </w:rPr>
      </w:pPr>
    </w:p>
    <w:p w14:paraId="075DB997" w14:textId="4D7CFDBE" w:rsidR="00616565" w:rsidRPr="0040362C" w:rsidRDefault="009A6226" w:rsidP="00616565">
      <w:pPr>
        <w:autoSpaceDE w:val="0"/>
        <w:autoSpaceDN w:val="0"/>
        <w:adjustRightInd w:val="0"/>
        <w:spacing w:after="0" w:line="240" w:lineRule="auto"/>
        <w:contextualSpacing/>
        <w:jc w:val="both"/>
        <w:rPr>
          <w:rFonts w:ascii="Arial" w:hAnsi="Arial" w:cs="Arial"/>
          <w:b/>
          <w:sz w:val="20"/>
          <w:szCs w:val="20"/>
        </w:rPr>
      </w:pPr>
      <w:r w:rsidRPr="0040362C">
        <w:rPr>
          <w:rFonts w:ascii="Arial" w:hAnsi="Arial" w:cs="Arial"/>
          <w:b/>
          <w:sz w:val="20"/>
          <w:szCs w:val="20"/>
        </w:rPr>
        <w:t>ARTÍCULO</w:t>
      </w:r>
      <w:r w:rsidR="008240CB">
        <w:rPr>
          <w:rFonts w:ascii="Arial" w:hAnsi="Arial" w:cs="Arial"/>
          <w:b/>
          <w:sz w:val="20"/>
          <w:szCs w:val="20"/>
        </w:rPr>
        <w:t xml:space="preserve"> 84</w:t>
      </w:r>
      <w:r w:rsidRPr="0040362C">
        <w:rPr>
          <w:rFonts w:ascii="Arial" w:hAnsi="Arial" w:cs="Arial"/>
          <w:sz w:val="20"/>
          <w:szCs w:val="20"/>
        </w:rPr>
        <w:t xml:space="preserve">.- </w:t>
      </w:r>
      <w:r w:rsidR="001C35DC" w:rsidRPr="0040362C">
        <w:rPr>
          <w:rFonts w:ascii="Arial" w:hAnsi="Arial" w:cs="Arial"/>
          <w:b/>
          <w:sz w:val="20"/>
          <w:szCs w:val="20"/>
        </w:rPr>
        <w:t>CONSERVACIÓN DE LA SALUD PÚBLICA:</w:t>
      </w:r>
    </w:p>
    <w:p w14:paraId="31A599F7" w14:textId="77777777" w:rsidR="00616565" w:rsidRPr="0040362C" w:rsidRDefault="00616565" w:rsidP="00616565">
      <w:pPr>
        <w:autoSpaceDE w:val="0"/>
        <w:autoSpaceDN w:val="0"/>
        <w:adjustRightInd w:val="0"/>
        <w:spacing w:after="0" w:line="240" w:lineRule="auto"/>
        <w:contextualSpacing/>
        <w:jc w:val="both"/>
        <w:rPr>
          <w:rFonts w:ascii="Arial" w:hAnsi="Arial" w:cs="Arial"/>
          <w:sz w:val="20"/>
          <w:szCs w:val="20"/>
        </w:rPr>
      </w:pPr>
    </w:p>
    <w:p w14:paraId="391076D7" w14:textId="77777777" w:rsidR="00616565" w:rsidRPr="0040362C" w:rsidRDefault="00616565" w:rsidP="00A51FDE">
      <w:pPr>
        <w:numPr>
          <w:ilvl w:val="2"/>
          <w:numId w:val="7"/>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Arrojar los desperdicios y basuras solamente en los sitios y contenedores destinados o adecuados para ellos.</w:t>
      </w:r>
    </w:p>
    <w:p w14:paraId="47ABF557" w14:textId="77777777" w:rsidR="00616565" w:rsidRPr="0040362C" w:rsidRDefault="00616565" w:rsidP="00A51FDE">
      <w:pPr>
        <w:numPr>
          <w:ilvl w:val="2"/>
          <w:numId w:val="7"/>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Evitar el contacto con otras personas cuando se padecen enfermedades infectocontagiosas.</w:t>
      </w:r>
      <w:r w:rsidRPr="0040362C">
        <w:rPr>
          <w:rFonts w:ascii="Arial" w:hAnsi="Arial" w:cs="Arial"/>
          <w:bCs/>
          <w:sz w:val="20"/>
          <w:szCs w:val="20"/>
          <w:lang w:eastAsia="es-ES"/>
        </w:rPr>
        <w:t xml:space="preserve"> No asistir a la institución cuando tenga una enfermedad contagiosa o que requiera guardar reposo.</w:t>
      </w:r>
    </w:p>
    <w:p w14:paraId="2AEFDF47" w14:textId="77777777" w:rsidR="00616565" w:rsidRPr="0040362C" w:rsidRDefault="00616565" w:rsidP="00A51FDE">
      <w:pPr>
        <w:numPr>
          <w:ilvl w:val="2"/>
          <w:numId w:val="7"/>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Aplicarse las vacunas y tomar los medicamentos que requiera para prevenir enfermedades o restablecer la salud.</w:t>
      </w:r>
    </w:p>
    <w:p w14:paraId="4F556402"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Ahorrar energía apagando luces</w:t>
      </w:r>
      <w:r w:rsidR="000930B2" w:rsidRPr="0040362C">
        <w:rPr>
          <w:rFonts w:ascii="Arial" w:hAnsi="Arial" w:cs="Arial"/>
          <w:sz w:val="20"/>
          <w:szCs w:val="20"/>
          <w:lang w:eastAsia="es-CO"/>
        </w:rPr>
        <w:t xml:space="preserve"> y ventiladores</w:t>
      </w:r>
      <w:r w:rsidRPr="0040362C">
        <w:rPr>
          <w:rFonts w:ascii="Arial" w:hAnsi="Arial" w:cs="Arial"/>
          <w:sz w:val="20"/>
          <w:szCs w:val="20"/>
          <w:lang w:eastAsia="es-CO"/>
        </w:rPr>
        <w:t xml:space="preserve"> al salir a descanso o al </w:t>
      </w:r>
      <w:r w:rsidR="000930B2" w:rsidRPr="0040362C">
        <w:rPr>
          <w:rFonts w:ascii="Arial" w:hAnsi="Arial" w:cs="Arial"/>
          <w:sz w:val="20"/>
          <w:szCs w:val="20"/>
          <w:lang w:eastAsia="es-CO"/>
        </w:rPr>
        <w:t>finalizar</w:t>
      </w:r>
      <w:r w:rsidRPr="0040362C">
        <w:rPr>
          <w:rFonts w:ascii="Arial" w:hAnsi="Arial" w:cs="Arial"/>
          <w:sz w:val="20"/>
          <w:szCs w:val="20"/>
          <w:lang w:eastAsia="es-CO"/>
        </w:rPr>
        <w:t xml:space="preserve"> la jornada.</w:t>
      </w:r>
    </w:p>
    <w:p w14:paraId="19EA89EE"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lastRenderedPageBreak/>
        <w:t>Mantener el aseo del aula de clases o salas de trabajo.</w:t>
      </w:r>
    </w:p>
    <w:p w14:paraId="55BA23D6"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Cuidar el aseo del establecimiento y los útiles destinados a ello.</w:t>
      </w:r>
    </w:p>
    <w:p w14:paraId="60FDA14E"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Respetar el silencio en horario de clases.</w:t>
      </w:r>
    </w:p>
    <w:p w14:paraId="7D2221FF"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Evitar ruidos molestos, que puedan ocasionar daños en los compañeros.</w:t>
      </w:r>
    </w:p>
    <w:p w14:paraId="217F2CB9" w14:textId="77777777" w:rsidR="00616565" w:rsidRPr="0040362C" w:rsidRDefault="00616565" w:rsidP="00A51FDE">
      <w:pPr>
        <w:numPr>
          <w:ilvl w:val="0"/>
          <w:numId w:val="7"/>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Dar aviso de llaves de agua en mal estado</w:t>
      </w:r>
      <w:r w:rsidR="00F71A0D" w:rsidRPr="0040362C">
        <w:rPr>
          <w:rFonts w:ascii="Arial" w:hAnsi="Arial" w:cs="Arial"/>
          <w:sz w:val="20"/>
          <w:szCs w:val="20"/>
          <w:lang w:eastAsia="es-CO"/>
        </w:rPr>
        <w:t xml:space="preserve"> para evitar las pérdidas del recurso</w:t>
      </w:r>
      <w:r w:rsidRPr="0040362C">
        <w:rPr>
          <w:rFonts w:ascii="Arial" w:hAnsi="Arial" w:cs="Arial"/>
          <w:sz w:val="20"/>
          <w:szCs w:val="20"/>
          <w:lang w:eastAsia="es-CO"/>
        </w:rPr>
        <w:t>.</w:t>
      </w:r>
    </w:p>
    <w:p w14:paraId="26E37D11" w14:textId="77777777" w:rsidR="00616565" w:rsidRPr="0040362C" w:rsidRDefault="00616565" w:rsidP="00A51FDE">
      <w:pPr>
        <w:numPr>
          <w:ilvl w:val="2"/>
          <w:numId w:val="15"/>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lang w:eastAsia="es-CO"/>
        </w:rPr>
        <w:t>Evitar el uso de elementos de trabajo que dañen el medio ambiente, (exceso de envoltorios plásticos, aerosoles, elementos tóxicos).</w:t>
      </w:r>
      <w:r w:rsidRPr="0040362C">
        <w:rPr>
          <w:rFonts w:ascii="Arial" w:hAnsi="Arial" w:cs="Arial"/>
          <w:sz w:val="20"/>
          <w:szCs w:val="20"/>
        </w:rPr>
        <w:t xml:space="preserve"> </w:t>
      </w:r>
    </w:p>
    <w:p w14:paraId="0041B013" w14:textId="77777777" w:rsidR="00616565" w:rsidRPr="0040362C" w:rsidRDefault="00616565" w:rsidP="00A51FDE">
      <w:pPr>
        <w:numPr>
          <w:ilvl w:val="2"/>
          <w:numId w:val="15"/>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Evitar la práctica de ritos y sectas satánicas que atenten contra la vida y la integridad moral, psicológica y mental.</w:t>
      </w:r>
    </w:p>
    <w:p w14:paraId="730C7389" w14:textId="77777777" w:rsidR="00616565" w:rsidRPr="0040362C" w:rsidRDefault="00616565" w:rsidP="00616565">
      <w:pPr>
        <w:autoSpaceDE w:val="0"/>
        <w:autoSpaceDN w:val="0"/>
        <w:adjustRightInd w:val="0"/>
        <w:spacing w:after="0" w:line="240" w:lineRule="auto"/>
        <w:ind w:left="360"/>
        <w:jc w:val="both"/>
        <w:rPr>
          <w:rFonts w:ascii="Arial" w:hAnsi="Arial" w:cs="Arial"/>
          <w:sz w:val="20"/>
          <w:szCs w:val="20"/>
          <w:lang w:eastAsia="es-CO"/>
        </w:rPr>
      </w:pPr>
    </w:p>
    <w:p w14:paraId="3FB9362C" w14:textId="77777777" w:rsidR="00616565" w:rsidRPr="0040362C" w:rsidRDefault="007A5363" w:rsidP="00616565">
      <w:pPr>
        <w:autoSpaceDE w:val="0"/>
        <w:autoSpaceDN w:val="0"/>
        <w:adjustRightInd w:val="0"/>
        <w:spacing w:after="0" w:line="240" w:lineRule="auto"/>
        <w:contextualSpacing/>
        <w:jc w:val="both"/>
        <w:rPr>
          <w:rFonts w:ascii="Arial" w:hAnsi="Arial" w:cs="Arial"/>
          <w:sz w:val="20"/>
          <w:szCs w:val="20"/>
        </w:rPr>
      </w:pPr>
      <w:r w:rsidRPr="0040362C">
        <w:rPr>
          <w:rFonts w:ascii="Arial" w:hAnsi="Arial" w:cs="Arial"/>
          <w:b/>
          <w:sz w:val="20"/>
          <w:szCs w:val="20"/>
          <w:lang w:val="es-MX"/>
        </w:rPr>
        <w:t>PARÁGRAFO</w:t>
      </w:r>
      <w:r w:rsidR="00797D58" w:rsidRPr="0040362C">
        <w:rPr>
          <w:rFonts w:ascii="Arial" w:hAnsi="Arial" w:cs="Arial"/>
          <w:b/>
          <w:sz w:val="20"/>
          <w:szCs w:val="20"/>
          <w:lang w:val="es-MX"/>
        </w:rPr>
        <w:t>:</w:t>
      </w:r>
      <w:r w:rsidR="00616565" w:rsidRPr="0040362C">
        <w:rPr>
          <w:rFonts w:ascii="Arial" w:hAnsi="Arial" w:cs="Arial"/>
          <w:sz w:val="20"/>
          <w:szCs w:val="20"/>
          <w:lang w:val="es-MX"/>
        </w:rPr>
        <w:t xml:space="preserve"> </w:t>
      </w:r>
      <w:r w:rsidR="00A33783" w:rsidRPr="0040362C">
        <w:rPr>
          <w:rFonts w:ascii="Arial" w:hAnsi="Arial" w:cs="Arial"/>
          <w:sz w:val="20"/>
          <w:szCs w:val="20"/>
          <w:lang w:val="es-MX"/>
        </w:rPr>
        <w:t>El estudiante a</w:t>
      </w:r>
      <w:r w:rsidR="00616565" w:rsidRPr="0040362C">
        <w:rPr>
          <w:rFonts w:ascii="Arial" w:hAnsi="Arial" w:cs="Arial"/>
          <w:sz w:val="20"/>
          <w:szCs w:val="20"/>
        </w:rPr>
        <w:t>l momento de ingresar a la institución</w:t>
      </w:r>
      <w:r w:rsidR="00A33783" w:rsidRPr="0040362C">
        <w:rPr>
          <w:rFonts w:ascii="Arial" w:hAnsi="Arial" w:cs="Arial"/>
          <w:sz w:val="20"/>
          <w:szCs w:val="20"/>
        </w:rPr>
        <w:t xml:space="preserve"> Educativa</w:t>
      </w:r>
      <w:r w:rsidR="00616565" w:rsidRPr="0040362C">
        <w:rPr>
          <w:rFonts w:ascii="Arial" w:hAnsi="Arial" w:cs="Arial"/>
          <w:sz w:val="20"/>
          <w:szCs w:val="20"/>
        </w:rPr>
        <w:t xml:space="preserve"> y durante su estadía </w:t>
      </w:r>
      <w:r w:rsidR="00A33783" w:rsidRPr="0040362C">
        <w:rPr>
          <w:rFonts w:ascii="Arial" w:hAnsi="Arial" w:cs="Arial"/>
          <w:sz w:val="20"/>
          <w:szCs w:val="20"/>
        </w:rPr>
        <w:t xml:space="preserve">debe </w:t>
      </w:r>
      <w:r w:rsidR="00616565" w:rsidRPr="0040362C">
        <w:rPr>
          <w:rFonts w:ascii="Arial" w:hAnsi="Arial" w:cs="Arial"/>
          <w:sz w:val="20"/>
          <w:szCs w:val="20"/>
        </w:rPr>
        <w:t>informar mediante certificación médica</w:t>
      </w:r>
      <w:r w:rsidR="00A33783" w:rsidRPr="0040362C">
        <w:rPr>
          <w:rFonts w:ascii="Arial" w:hAnsi="Arial" w:cs="Arial"/>
          <w:sz w:val="20"/>
          <w:szCs w:val="20"/>
        </w:rPr>
        <w:t>,</w:t>
      </w:r>
      <w:r w:rsidR="00616565" w:rsidRPr="0040362C">
        <w:rPr>
          <w:rFonts w:ascii="Arial" w:hAnsi="Arial" w:cs="Arial"/>
          <w:sz w:val="20"/>
          <w:szCs w:val="20"/>
        </w:rPr>
        <w:t xml:space="preserve"> del procedimiento o no de enfermedades epidémicas o si consume medicamento alguno a modo de tratamiento.</w:t>
      </w:r>
    </w:p>
    <w:p w14:paraId="3F601153" w14:textId="77777777" w:rsidR="00616565" w:rsidRPr="0040362C" w:rsidRDefault="00616565" w:rsidP="00616565">
      <w:pPr>
        <w:autoSpaceDE w:val="0"/>
        <w:autoSpaceDN w:val="0"/>
        <w:adjustRightInd w:val="0"/>
        <w:spacing w:after="0" w:line="240" w:lineRule="auto"/>
        <w:jc w:val="both"/>
        <w:rPr>
          <w:rFonts w:ascii="Arial" w:hAnsi="Arial" w:cs="Arial"/>
          <w:sz w:val="20"/>
          <w:szCs w:val="20"/>
        </w:rPr>
      </w:pPr>
    </w:p>
    <w:p w14:paraId="638560BC" w14:textId="6D1EF7AF" w:rsidR="00616565" w:rsidRPr="0040362C" w:rsidRDefault="008240CB" w:rsidP="00616565">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ARTÍCULO 85</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b/>
          <w:sz w:val="20"/>
          <w:szCs w:val="20"/>
        </w:rPr>
        <w:t>REGLAS PARA LA PREVENCIÓN FRENTE AL CON</w:t>
      </w:r>
      <w:r w:rsidR="0079450A" w:rsidRPr="0040362C">
        <w:rPr>
          <w:rFonts w:ascii="Arial" w:hAnsi="Arial" w:cs="Arial"/>
          <w:b/>
          <w:sz w:val="20"/>
          <w:szCs w:val="20"/>
        </w:rPr>
        <w:t>SUMO DE SPA</w:t>
      </w:r>
      <w:r w:rsidR="00916C55" w:rsidRPr="0040362C">
        <w:rPr>
          <w:rFonts w:ascii="Arial" w:hAnsi="Arial" w:cs="Arial"/>
          <w:b/>
          <w:sz w:val="20"/>
          <w:szCs w:val="20"/>
        </w:rPr>
        <w:t xml:space="preserve"> (Sustancias psicoactivas)</w:t>
      </w:r>
      <w:r w:rsidR="00616565" w:rsidRPr="0040362C">
        <w:rPr>
          <w:rFonts w:ascii="Arial" w:hAnsi="Arial" w:cs="Arial"/>
          <w:b/>
          <w:sz w:val="20"/>
          <w:szCs w:val="20"/>
        </w:rPr>
        <w:t xml:space="preserve">. </w:t>
      </w:r>
      <w:r w:rsidR="00616565" w:rsidRPr="0040362C">
        <w:rPr>
          <w:rFonts w:ascii="Arial" w:hAnsi="Arial" w:cs="Arial"/>
          <w:sz w:val="20"/>
          <w:szCs w:val="20"/>
        </w:rPr>
        <w:t>Los estudiantes deberán acatar pautas de prevención de alcoholismo, drogadicción y tabaquismo, tales como:</w:t>
      </w:r>
    </w:p>
    <w:p w14:paraId="0EDD065C" w14:textId="77777777" w:rsidR="00616565" w:rsidRPr="0040362C" w:rsidRDefault="00616565" w:rsidP="00616565">
      <w:pPr>
        <w:autoSpaceDE w:val="0"/>
        <w:autoSpaceDN w:val="0"/>
        <w:adjustRightInd w:val="0"/>
        <w:spacing w:after="0" w:line="240" w:lineRule="auto"/>
        <w:jc w:val="both"/>
        <w:rPr>
          <w:rFonts w:ascii="Arial" w:hAnsi="Arial" w:cs="Arial"/>
          <w:b/>
          <w:sz w:val="20"/>
          <w:szCs w:val="20"/>
        </w:rPr>
      </w:pPr>
    </w:p>
    <w:p w14:paraId="5049A6C7" w14:textId="77777777" w:rsidR="00616565" w:rsidRPr="0040362C" w:rsidRDefault="00616565" w:rsidP="00A51FDE">
      <w:pPr>
        <w:numPr>
          <w:ilvl w:val="2"/>
          <w:numId w:val="9"/>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Identificar y abstenerse de consumir productos que contengan sustancias psicotrópicas o </w:t>
      </w:r>
      <w:r w:rsidRPr="0040362C">
        <w:rPr>
          <w:rFonts w:ascii="Arial" w:hAnsi="Arial" w:cs="Arial"/>
          <w:bCs/>
          <w:sz w:val="20"/>
          <w:szCs w:val="20"/>
          <w:lang w:eastAsia="es-ES"/>
        </w:rPr>
        <w:t>el consumo de cigarrillo, licor o sustancias que afecten el normal desarrollo físico y mental.</w:t>
      </w:r>
    </w:p>
    <w:p w14:paraId="348FF257" w14:textId="77777777" w:rsidR="00616565" w:rsidRPr="0040362C" w:rsidRDefault="00616565" w:rsidP="00A51FDE">
      <w:pPr>
        <w:numPr>
          <w:ilvl w:val="2"/>
          <w:numId w:val="9"/>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Informarse y analizar las creencias, actitudes y conceptos que se tienen acerca de las verdaderas consecuencias y efectos colaterales que producen en el organismo el consumo de alcohol, drogas o tabaco.</w:t>
      </w:r>
    </w:p>
    <w:p w14:paraId="1150C97A" w14:textId="77777777" w:rsidR="00616565" w:rsidRPr="0040362C" w:rsidRDefault="00616565" w:rsidP="00A51FDE">
      <w:pPr>
        <w:numPr>
          <w:ilvl w:val="2"/>
          <w:numId w:val="9"/>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Desarrollar estrategias para enfrentar la presión de personas que inducen al consum</w:t>
      </w:r>
      <w:r w:rsidR="00F7735B" w:rsidRPr="0040362C">
        <w:rPr>
          <w:rFonts w:ascii="Arial" w:hAnsi="Arial" w:cs="Arial"/>
          <w:sz w:val="20"/>
          <w:szCs w:val="20"/>
        </w:rPr>
        <w:t>o de tales sustancias y b</w:t>
      </w:r>
      <w:r w:rsidR="0079450A" w:rsidRPr="0040362C">
        <w:rPr>
          <w:rFonts w:ascii="Arial" w:hAnsi="Arial" w:cs="Arial"/>
          <w:sz w:val="20"/>
          <w:szCs w:val="20"/>
        </w:rPr>
        <w:t>rindar herramientas que fortalezcan</w:t>
      </w:r>
      <w:r w:rsidR="00F7735B" w:rsidRPr="0040362C">
        <w:rPr>
          <w:rFonts w:ascii="Arial" w:hAnsi="Arial" w:cs="Arial"/>
          <w:sz w:val="20"/>
          <w:szCs w:val="20"/>
        </w:rPr>
        <w:t xml:space="preserve"> el carácter para</w:t>
      </w:r>
      <w:r w:rsidR="0079450A" w:rsidRPr="0040362C">
        <w:rPr>
          <w:rFonts w:ascii="Arial" w:hAnsi="Arial" w:cs="Arial"/>
          <w:sz w:val="20"/>
          <w:szCs w:val="20"/>
        </w:rPr>
        <w:t xml:space="preserve"> </w:t>
      </w:r>
      <w:r w:rsidRPr="0040362C">
        <w:rPr>
          <w:rFonts w:ascii="Arial" w:hAnsi="Arial" w:cs="Arial"/>
          <w:sz w:val="20"/>
          <w:szCs w:val="20"/>
        </w:rPr>
        <w:t xml:space="preserve">rechazar </w:t>
      </w:r>
      <w:r w:rsidR="00F7735B" w:rsidRPr="0040362C">
        <w:rPr>
          <w:rFonts w:ascii="Arial" w:hAnsi="Arial" w:cs="Arial"/>
          <w:sz w:val="20"/>
          <w:szCs w:val="20"/>
        </w:rPr>
        <w:t xml:space="preserve">tales </w:t>
      </w:r>
      <w:r w:rsidRPr="0040362C">
        <w:rPr>
          <w:rFonts w:ascii="Arial" w:hAnsi="Arial" w:cs="Arial"/>
          <w:sz w:val="20"/>
          <w:szCs w:val="20"/>
        </w:rPr>
        <w:t>sus ofrecimientos.</w:t>
      </w:r>
    </w:p>
    <w:p w14:paraId="634E06F0" w14:textId="77777777" w:rsidR="00616565" w:rsidRPr="0040362C" w:rsidRDefault="00616565" w:rsidP="00A51FDE">
      <w:pPr>
        <w:numPr>
          <w:ilvl w:val="2"/>
          <w:numId w:val="9"/>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bCs/>
          <w:sz w:val="20"/>
          <w:szCs w:val="20"/>
          <w:lang w:eastAsia="es-ES"/>
        </w:rPr>
        <w:t>Realizar diariamente ejercicios físicos para el cuidado de la salud mental y física.</w:t>
      </w:r>
    </w:p>
    <w:p w14:paraId="436D192D" w14:textId="77777777" w:rsidR="00616565" w:rsidRPr="0040362C" w:rsidRDefault="00616565" w:rsidP="00A51FDE">
      <w:pPr>
        <w:numPr>
          <w:ilvl w:val="2"/>
          <w:numId w:val="9"/>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Participar activamente en planes de formación a través de seminarios, talleres, encuentros, eventos especiales, foros, que programe la Institución. El propósito será posibilitar la reflexión, movilización, participación y organización en torno al fenómeno cultural de las drogas y el desarrollo de propuestas y proyectos escolares y comunitarios como alternativas de prevención integral.</w:t>
      </w:r>
    </w:p>
    <w:p w14:paraId="4B6BB414" w14:textId="77777777" w:rsidR="00616565" w:rsidRPr="0040362C" w:rsidRDefault="00616565" w:rsidP="00616565">
      <w:pPr>
        <w:autoSpaceDE w:val="0"/>
        <w:autoSpaceDN w:val="0"/>
        <w:adjustRightInd w:val="0"/>
        <w:spacing w:after="0" w:line="240" w:lineRule="auto"/>
        <w:jc w:val="both"/>
        <w:rPr>
          <w:rFonts w:ascii="Arial" w:hAnsi="Arial" w:cs="Arial"/>
          <w:sz w:val="20"/>
          <w:szCs w:val="20"/>
        </w:rPr>
      </w:pPr>
    </w:p>
    <w:p w14:paraId="7DE85035" w14:textId="77777777" w:rsidR="00616565" w:rsidRPr="0040362C" w:rsidRDefault="007A5363"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CO"/>
        </w:rPr>
        <w:t>PARÁGRAFO</w:t>
      </w:r>
      <w:r w:rsidR="00616565" w:rsidRPr="0040362C">
        <w:rPr>
          <w:rFonts w:ascii="Arial" w:eastAsia="Times New Roman" w:hAnsi="Arial" w:cs="Arial"/>
          <w:b/>
          <w:sz w:val="20"/>
          <w:szCs w:val="20"/>
          <w:lang w:eastAsia="es-CO"/>
        </w:rPr>
        <w:t xml:space="preserve"> </w:t>
      </w:r>
      <w:r w:rsidR="00377397" w:rsidRPr="0040362C">
        <w:rPr>
          <w:rFonts w:ascii="Arial" w:eastAsia="Times New Roman" w:hAnsi="Arial" w:cs="Arial"/>
          <w:b/>
          <w:sz w:val="20"/>
          <w:szCs w:val="20"/>
          <w:lang w:eastAsia="es-CO"/>
        </w:rPr>
        <w:t>1</w:t>
      </w:r>
      <w:r w:rsidR="00616565" w:rsidRPr="0040362C">
        <w:rPr>
          <w:rFonts w:ascii="Arial" w:eastAsia="Times New Roman" w:hAnsi="Arial" w:cs="Arial"/>
          <w:b/>
          <w:sz w:val="20"/>
          <w:szCs w:val="20"/>
          <w:lang w:eastAsia="es-CO"/>
        </w:rPr>
        <w:t xml:space="preserve">.  </w:t>
      </w:r>
      <w:r w:rsidR="00616565" w:rsidRPr="0040362C">
        <w:rPr>
          <w:rFonts w:ascii="Arial" w:eastAsia="Times New Roman" w:hAnsi="Arial" w:cs="Arial"/>
          <w:sz w:val="20"/>
          <w:szCs w:val="20"/>
          <w:lang w:eastAsia="es-ES"/>
        </w:rPr>
        <w:t>El menor y la mujer embarazada o en período de lactancia que posea o consuma estupefacientes o sustancia</w:t>
      </w:r>
      <w:r w:rsidR="001C45AE" w:rsidRPr="0040362C">
        <w:rPr>
          <w:rFonts w:ascii="Arial" w:eastAsia="Times New Roman" w:hAnsi="Arial" w:cs="Arial"/>
          <w:sz w:val="20"/>
          <w:szCs w:val="20"/>
          <w:lang w:eastAsia="es-ES"/>
        </w:rPr>
        <w:t xml:space="preserve">s psicotrópicas, se remitirá a la </w:t>
      </w:r>
      <w:r w:rsidR="00616565" w:rsidRPr="0040362C">
        <w:rPr>
          <w:rFonts w:ascii="Arial" w:eastAsia="Times New Roman" w:hAnsi="Arial" w:cs="Arial"/>
          <w:sz w:val="20"/>
          <w:szCs w:val="20"/>
          <w:lang w:eastAsia="es-ES"/>
        </w:rPr>
        <w:t xml:space="preserve">autoridad competente, con el objeto de que determine la aplicación de las medidas de protección, según el caso, contempladas en el decreto 1108/94 art. 5 al 8. </w:t>
      </w:r>
    </w:p>
    <w:p w14:paraId="545A0580"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1C91F045" w14:textId="77777777" w:rsidR="00616565" w:rsidRPr="0040362C" w:rsidRDefault="00336427"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PARÁGR</w:t>
      </w:r>
      <w:r w:rsidR="001D5DB7" w:rsidRPr="0040362C">
        <w:rPr>
          <w:rFonts w:ascii="Arial" w:eastAsia="Times New Roman" w:hAnsi="Arial" w:cs="Arial"/>
          <w:b/>
          <w:sz w:val="20"/>
          <w:szCs w:val="20"/>
          <w:lang w:eastAsia="es-ES"/>
        </w:rPr>
        <w:t>A</w:t>
      </w:r>
      <w:r w:rsidRPr="0040362C">
        <w:rPr>
          <w:rFonts w:ascii="Arial" w:eastAsia="Times New Roman" w:hAnsi="Arial" w:cs="Arial"/>
          <w:b/>
          <w:sz w:val="20"/>
          <w:szCs w:val="20"/>
          <w:lang w:eastAsia="es-ES"/>
        </w:rPr>
        <w:t>FO 2</w:t>
      </w:r>
      <w:r w:rsidR="00616565" w:rsidRPr="0040362C">
        <w:rPr>
          <w:rFonts w:ascii="Arial" w:eastAsia="Times New Roman" w:hAnsi="Arial" w:cs="Arial"/>
          <w:sz w:val="20"/>
          <w:szCs w:val="20"/>
          <w:lang w:eastAsia="es-ES"/>
        </w:rPr>
        <w:t>. La Institución Educativa podrá aplicar medidas sancionatorias, según el decreto1108/94 art 10. Entre las medidas sancionatorias se contemplarán la amonestación, la suspensión y la exclusión del establecimiento, que se aplicarán teniendo en cuenta la gravedad de la infracción cometida y el procedimiento previsto en el mismo manual.</w:t>
      </w:r>
    </w:p>
    <w:p w14:paraId="25BB48B5" w14:textId="77777777" w:rsidR="00D20C7F" w:rsidRPr="0040362C" w:rsidRDefault="00D20C7F" w:rsidP="00616565">
      <w:pPr>
        <w:spacing w:after="0" w:line="240" w:lineRule="auto"/>
        <w:jc w:val="both"/>
        <w:rPr>
          <w:rFonts w:ascii="Arial" w:eastAsia="Times New Roman" w:hAnsi="Arial" w:cs="Arial"/>
          <w:sz w:val="20"/>
          <w:szCs w:val="20"/>
          <w:lang w:eastAsia="es-ES"/>
        </w:rPr>
      </w:pPr>
    </w:p>
    <w:p w14:paraId="1CE0FFBA" w14:textId="77777777" w:rsidR="00D20C7F" w:rsidRPr="0040362C" w:rsidRDefault="0026001C"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PARÁGRAFO</w:t>
      </w:r>
      <w:r w:rsidR="00D20C7F" w:rsidRPr="0040362C">
        <w:rPr>
          <w:rFonts w:ascii="Arial" w:eastAsia="Times New Roman" w:hAnsi="Arial" w:cs="Arial"/>
          <w:b/>
          <w:sz w:val="20"/>
          <w:szCs w:val="20"/>
          <w:lang w:eastAsia="es-ES"/>
        </w:rPr>
        <w:t xml:space="preserve"> 3: </w:t>
      </w:r>
      <w:r w:rsidR="009C228E" w:rsidRPr="0040362C">
        <w:rPr>
          <w:rFonts w:ascii="Arial" w:eastAsia="Times New Roman" w:hAnsi="Arial" w:cs="Arial"/>
          <w:sz w:val="20"/>
          <w:szCs w:val="20"/>
          <w:lang w:eastAsia="es-ES"/>
        </w:rPr>
        <w:t>C</w:t>
      </w:r>
      <w:r w:rsidR="00AB0E1D" w:rsidRPr="0040362C">
        <w:rPr>
          <w:rFonts w:ascii="Arial" w:eastAsia="Times New Roman" w:hAnsi="Arial" w:cs="Arial"/>
          <w:sz w:val="20"/>
          <w:szCs w:val="20"/>
          <w:lang w:eastAsia="es-ES"/>
        </w:rPr>
        <w:t>on l</w:t>
      </w:r>
      <w:r w:rsidR="00FF0044" w:rsidRPr="0040362C">
        <w:rPr>
          <w:rFonts w:ascii="Arial" w:hAnsi="Arial" w:cs="Arial"/>
          <w:bCs/>
          <w:sz w:val="20"/>
          <w:szCs w:val="20"/>
        </w:rPr>
        <w:t>os estudiantes dependientes de SPA se seguirá el conducto regular según las especificaciones de la ruta de atención integral.</w:t>
      </w:r>
    </w:p>
    <w:p w14:paraId="7EBF5058" w14:textId="77777777" w:rsidR="00616565" w:rsidRPr="0040362C" w:rsidRDefault="00616565" w:rsidP="00616565">
      <w:pPr>
        <w:autoSpaceDE w:val="0"/>
        <w:autoSpaceDN w:val="0"/>
        <w:adjustRightInd w:val="0"/>
        <w:spacing w:after="0" w:line="240" w:lineRule="auto"/>
        <w:jc w:val="both"/>
        <w:rPr>
          <w:rFonts w:ascii="Arial" w:hAnsi="Arial" w:cs="Arial"/>
          <w:b/>
          <w:sz w:val="20"/>
          <w:szCs w:val="20"/>
        </w:rPr>
      </w:pPr>
    </w:p>
    <w:p w14:paraId="6A75D4A1" w14:textId="77777777" w:rsidR="00C41853" w:rsidRPr="0040362C" w:rsidRDefault="00C41853" w:rsidP="00616565">
      <w:pPr>
        <w:autoSpaceDE w:val="0"/>
        <w:autoSpaceDN w:val="0"/>
        <w:adjustRightInd w:val="0"/>
        <w:spacing w:after="0" w:line="240" w:lineRule="auto"/>
        <w:jc w:val="both"/>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7099"/>
      </w:tblGrid>
      <w:tr w:rsidR="00146F97" w:rsidRPr="0040362C" w14:paraId="3629FCFD" w14:textId="77777777" w:rsidTr="00815582">
        <w:trPr>
          <w:trHeight w:val="235"/>
          <w:jc w:val="center"/>
        </w:trPr>
        <w:tc>
          <w:tcPr>
            <w:tcW w:w="7099"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456B084B" w14:textId="1443A70A"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3545C7">
              <w:rPr>
                <w:rFonts w:ascii="Arial" w:hAnsi="Arial" w:cs="Arial"/>
                <w:b/>
                <w:sz w:val="20"/>
                <w:szCs w:val="20"/>
              </w:rPr>
              <w:t xml:space="preserve">   9</w:t>
            </w:r>
          </w:p>
        </w:tc>
      </w:tr>
      <w:tr w:rsidR="00146F97" w:rsidRPr="0040362C" w14:paraId="1F11A15B" w14:textId="77777777" w:rsidTr="00815582">
        <w:trPr>
          <w:trHeight w:val="533"/>
          <w:jc w:val="center"/>
        </w:trPr>
        <w:tc>
          <w:tcPr>
            <w:tcW w:w="7099"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03DB444A" w14:textId="77777777" w:rsidR="00ED39E8" w:rsidRPr="0040362C" w:rsidRDefault="00616565" w:rsidP="00C116E6">
            <w:pPr>
              <w:spacing w:after="0" w:line="240" w:lineRule="atLeast"/>
              <w:jc w:val="center"/>
              <w:rPr>
                <w:rFonts w:ascii="Arial" w:hAnsi="Arial" w:cs="Arial"/>
                <w:b/>
                <w:sz w:val="20"/>
                <w:szCs w:val="20"/>
              </w:rPr>
            </w:pPr>
            <w:r w:rsidRPr="0040362C">
              <w:rPr>
                <w:rFonts w:ascii="Arial" w:hAnsi="Arial" w:cs="Arial"/>
                <w:b/>
                <w:sz w:val="20"/>
                <w:szCs w:val="20"/>
              </w:rPr>
              <w:t>SISTEMA DE PREVENCIÓN COMPORTAMENTAL</w:t>
            </w:r>
          </w:p>
          <w:p w14:paraId="0DD77E36" w14:textId="66144941" w:rsidR="00B95BD6" w:rsidRPr="0040362C" w:rsidRDefault="00B95BD6" w:rsidP="00B95BD6">
            <w:pPr>
              <w:spacing w:after="0" w:line="240" w:lineRule="atLeast"/>
              <w:jc w:val="center"/>
              <w:rPr>
                <w:rFonts w:ascii="Arial" w:hAnsi="Arial" w:cs="Arial"/>
                <w:b/>
                <w:sz w:val="20"/>
                <w:szCs w:val="20"/>
              </w:rPr>
            </w:pPr>
            <w:r w:rsidRPr="0040362C">
              <w:rPr>
                <w:rFonts w:ascii="Arial" w:hAnsi="Arial" w:cs="Arial"/>
                <w:b/>
                <w:sz w:val="20"/>
                <w:szCs w:val="20"/>
              </w:rPr>
              <w:t>DE LAS SITUACIONES QUE AFECTAN LA CONVIVENCIA ESCOLAR</w:t>
            </w:r>
            <w:r w:rsidR="00EB0DAF" w:rsidRPr="0040362C">
              <w:rPr>
                <w:rFonts w:ascii="Arial" w:hAnsi="Arial" w:cs="Arial"/>
                <w:b/>
                <w:sz w:val="20"/>
                <w:szCs w:val="20"/>
              </w:rPr>
              <w:t xml:space="preserve"> Y LA DISCIPLINA. </w:t>
            </w:r>
          </w:p>
        </w:tc>
      </w:tr>
    </w:tbl>
    <w:p w14:paraId="0267DB55"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6555F2FD" w14:textId="60683B72"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bCs/>
          <w:sz w:val="20"/>
          <w:szCs w:val="20"/>
          <w:lang w:eastAsia="es-CO"/>
        </w:rPr>
        <w:t xml:space="preserve">ARTÍCULO </w:t>
      </w:r>
      <w:r w:rsidR="008240CB">
        <w:rPr>
          <w:rFonts w:ascii="Arial" w:hAnsi="Arial" w:cs="Arial"/>
          <w:b/>
          <w:bCs/>
          <w:sz w:val="20"/>
          <w:szCs w:val="20"/>
          <w:lang w:eastAsia="es-CO"/>
        </w:rPr>
        <w:t>86</w:t>
      </w:r>
      <w:r w:rsidRPr="0040362C">
        <w:rPr>
          <w:rFonts w:ascii="Arial" w:hAnsi="Arial" w:cs="Arial"/>
          <w:b/>
          <w:bCs/>
          <w:sz w:val="20"/>
          <w:szCs w:val="20"/>
          <w:lang w:eastAsia="es-CO"/>
        </w:rPr>
        <w:t>.</w:t>
      </w:r>
      <w:r w:rsidR="00790BBF" w:rsidRPr="0040362C">
        <w:rPr>
          <w:rFonts w:ascii="Arial" w:hAnsi="Arial" w:cs="Arial"/>
          <w:bCs/>
          <w:sz w:val="20"/>
          <w:szCs w:val="20"/>
          <w:lang w:eastAsia="es-CO"/>
        </w:rPr>
        <w:t>-</w:t>
      </w:r>
      <w:r w:rsidR="00790BBF" w:rsidRPr="0040362C">
        <w:rPr>
          <w:rFonts w:ascii="Arial" w:hAnsi="Arial" w:cs="Arial"/>
          <w:b/>
          <w:bCs/>
          <w:sz w:val="20"/>
          <w:szCs w:val="20"/>
          <w:lang w:eastAsia="es-CO"/>
        </w:rPr>
        <w:t xml:space="preserve"> COMPORTAMIENTO</w:t>
      </w:r>
      <w:r w:rsidRPr="0040362C">
        <w:rPr>
          <w:rFonts w:ascii="Arial" w:hAnsi="Arial" w:cs="Arial"/>
          <w:b/>
          <w:bCs/>
          <w:sz w:val="20"/>
          <w:szCs w:val="20"/>
          <w:lang w:eastAsia="es-CO"/>
        </w:rPr>
        <w:t xml:space="preserve">: </w:t>
      </w:r>
      <w:r w:rsidR="0065549A" w:rsidRPr="0040362C">
        <w:rPr>
          <w:rFonts w:ascii="Arial" w:hAnsi="Arial" w:cs="Arial"/>
          <w:sz w:val="20"/>
          <w:szCs w:val="20"/>
          <w:lang w:eastAsia="es-CO"/>
        </w:rPr>
        <w:t>E</w:t>
      </w:r>
      <w:r w:rsidR="00F20EEC" w:rsidRPr="0040362C">
        <w:rPr>
          <w:rFonts w:ascii="Arial" w:hAnsi="Arial" w:cs="Arial"/>
          <w:sz w:val="20"/>
          <w:szCs w:val="20"/>
          <w:lang w:eastAsia="es-CO"/>
        </w:rPr>
        <w:t>l comportamiento es la forma de proceder que tienen las personas ante los diferentes estímulos que</w:t>
      </w:r>
      <w:r w:rsidR="00F20EEC" w:rsidRPr="0040362C">
        <w:rPr>
          <w:rFonts w:ascii="Arial" w:hAnsi="Arial" w:cs="Arial"/>
          <w:sz w:val="20"/>
          <w:szCs w:val="20"/>
          <w:shd w:val="clear" w:color="auto" w:fill="F6F2EF"/>
        </w:rPr>
        <w:t xml:space="preserve"> </w:t>
      </w:r>
      <w:r w:rsidR="00F20EEC" w:rsidRPr="0040362C">
        <w:rPr>
          <w:rFonts w:ascii="Arial" w:hAnsi="Arial" w:cs="Arial"/>
          <w:sz w:val="20"/>
          <w:szCs w:val="20"/>
          <w:lang w:eastAsia="es-CO"/>
        </w:rPr>
        <w:t>reciben y en relación al entorno en el cual se desenvuelven.</w:t>
      </w:r>
      <w:r w:rsidR="0065549A" w:rsidRPr="0040362C">
        <w:rPr>
          <w:rFonts w:ascii="Arial" w:hAnsi="Arial" w:cs="Arial"/>
          <w:sz w:val="20"/>
          <w:szCs w:val="20"/>
          <w:shd w:val="clear" w:color="auto" w:fill="F6F2EF"/>
        </w:rPr>
        <w:t xml:space="preserve"> </w:t>
      </w:r>
      <w:r w:rsidRPr="0040362C">
        <w:rPr>
          <w:rFonts w:ascii="Arial" w:hAnsi="Arial" w:cs="Arial"/>
          <w:sz w:val="20"/>
          <w:szCs w:val="20"/>
          <w:lang w:eastAsia="es-CO"/>
        </w:rPr>
        <w:t>Dentro de la institución,</w:t>
      </w:r>
      <w:r w:rsidRPr="0040362C">
        <w:rPr>
          <w:rFonts w:ascii="Arial" w:hAnsi="Arial" w:cs="Arial"/>
          <w:b/>
          <w:bCs/>
          <w:sz w:val="20"/>
          <w:szCs w:val="20"/>
          <w:lang w:eastAsia="es-CO"/>
        </w:rPr>
        <w:t xml:space="preserve"> </w:t>
      </w:r>
      <w:r w:rsidRPr="0040362C">
        <w:rPr>
          <w:rFonts w:ascii="Arial" w:hAnsi="Arial" w:cs="Arial"/>
          <w:sz w:val="20"/>
          <w:szCs w:val="20"/>
          <w:lang w:eastAsia="es-CO"/>
        </w:rPr>
        <w:t>es actuar de acuerdo con las normas establecidas por el colegio, considerando</w:t>
      </w:r>
      <w:r w:rsidRPr="0040362C">
        <w:rPr>
          <w:rFonts w:ascii="Arial" w:hAnsi="Arial" w:cs="Arial"/>
          <w:b/>
          <w:bCs/>
          <w:sz w:val="20"/>
          <w:szCs w:val="20"/>
          <w:lang w:eastAsia="es-CO"/>
        </w:rPr>
        <w:t xml:space="preserve"> </w:t>
      </w:r>
      <w:r w:rsidRPr="0040362C">
        <w:rPr>
          <w:rFonts w:ascii="Arial" w:hAnsi="Arial" w:cs="Arial"/>
          <w:sz w:val="20"/>
          <w:szCs w:val="20"/>
          <w:lang w:eastAsia="es-CO"/>
        </w:rPr>
        <w:t>que el comportamiento en todas las actividades de la vida, es fundamento sobre el</w:t>
      </w:r>
      <w:r w:rsidRPr="0040362C">
        <w:rPr>
          <w:rFonts w:ascii="Arial" w:hAnsi="Arial" w:cs="Arial"/>
          <w:b/>
          <w:bCs/>
          <w:sz w:val="20"/>
          <w:szCs w:val="20"/>
          <w:lang w:eastAsia="es-CO"/>
        </w:rPr>
        <w:t xml:space="preserve"> </w:t>
      </w:r>
      <w:r w:rsidRPr="0040362C">
        <w:rPr>
          <w:rFonts w:ascii="Arial" w:hAnsi="Arial" w:cs="Arial"/>
          <w:sz w:val="20"/>
          <w:szCs w:val="20"/>
          <w:lang w:eastAsia="es-CO"/>
        </w:rPr>
        <w:t>cual se apoya el proceso de crecimiento individual y colectivo.</w:t>
      </w:r>
    </w:p>
    <w:p w14:paraId="2D57CD13"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p w14:paraId="1C63115E"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lastRenderedPageBreak/>
        <w:t>PARÁGRAFO</w:t>
      </w:r>
      <w:r w:rsidR="00616565" w:rsidRPr="0040362C">
        <w:rPr>
          <w:rFonts w:ascii="Arial" w:hAnsi="Arial" w:cs="Arial"/>
          <w:sz w:val="20"/>
          <w:szCs w:val="20"/>
          <w:lang w:eastAsia="es-CO"/>
        </w:rPr>
        <w:t xml:space="preserve">. </w:t>
      </w:r>
      <w:r w:rsidR="00AA0796" w:rsidRPr="0040362C">
        <w:rPr>
          <w:rFonts w:ascii="Arial" w:hAnsi="Arial" w:cs="Arial"/>
          <w:sz w:val="20"/>
          <w:szCs w:val="20"/>
          <w:lang w:eastAsia="es-CO"/>
        </w:rPr>
        <w:t>Directivos Docentes y Docentes</w:t>
      </w:r>
      <w:r w:rsidR="00616565" w:rsidRPr="0040362C">
        <w:rPr>
          <w:rFonts w:ascii="Arial" w:hAnsi="Arial" w:cs="Arial"/>
          <w:sz w:val="20"/>
          <w:szCs w:val="20"/>
          <w:lang w:eastAsia="es-CO"/>
        </w:rPr>
        <w:t xml:space="preserve"> de la </w:t>
      </w:r>
      <w:r w:rsidR="00F20EEC" w:rsidRPr="0040362C">
        <w:rPr>
          <w:rFonts w:ascii="Arial" w:hAnsi="Arial" w:cs="Arial"/>
          <w:sz w:val="20"/>
          <w:szCs w:val="20"/>
          <w:lang w:eastAsia="es-CO"/>
        </w:rPr>
        <w:t xml:space="preserve">I.E.D. Luis Carlos Galán </w:t>
      </w:r>
      <w:r w:rsidR="00616565" w:rsidRPr="0040362C">
        <w:rPr>
          <w:rFonts w:ascii="Arial" w:hAnsi="Arial" w:cs="Arial"/>
          <w:sz w:val="20"/>
          <w:szCs w:val="20"/>
          <w:lang w:eastAsia="es-CO"/>
        </w:rPr>
        <w:t>orientarán el comportamiento escolar de los educandos, en acción conjunta con los padres de familia y teniendo un marco de referencia para efectuar una evaluación objetiva de la conducta individual y colectiva de éstos.</w:t>
      </w:r>
    </w:p>
    <w:p w14:paraId="1F9E1738"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p w14:paraId="0EED918B" w14:textId="281D8E43" w:rsidR="00616565" w:rsidRPr="0040362C" w:rsidRDefault="008240CB" w:rsidP="00616565">
      <w:pPr>
        <w:autoSpaceDE w:val="0"/>
        <w:autoSpaceDN w:val="0"/>
        <w:adjustRightInd w:val="0"/>
        <w:spacing w:after="0" w:line="240" w:lineRule="auto"/>
        <w:jc w:val="both"/>
        <w:rPr>
          <w:rFonts w:ascii="Arial" w:hAnsi="Arial" w:cs="Arial"/>
          <w:sz w:val="20"/>
          <w:szCs w:val="20"/>
          <w:lang w:eastAsia="es-CO"/>
        </w:rPr>
      </w:pPr>
      <w:r>
        <w:rPr>
          <w:rFonts w:ascii="Arial" w:hAnsi="Arial" w:cs="Arial"/>
          <w:b/>
          <w:sz w:val="20"/>
          <w:szCs w:val="20"/>
        </w:rPr>
        <w:t>ARTÍCULO 87</w:t>
      </w:r>
      <w:r w:rsidR="00616565" w:rsidRPr="0040362C">
        <w:rPr>
          <w:rFonts w:ascii="Arial" w:hAnsi="Arial" w:cs="Arial"/>
          <w:b/>
          <w:sz w:val="20"/>
          <w:szCs w:val="20"/>
        </w:rPr>
        <w:t>.</w:t>
      </w:r>
      <w:r w:rsidR="00616565" w:rsidRPr="0040362C">
        <w:rPr>
          <w:rFonts w:ascii="Arial" w:hAnsi="Arial" w:cs="Arial"/>
          <w:sz w:val="20"/>
          <w:szCs w:val="20"/>
        </w:rPr>
        <w:t>-</w:t>
      </w:r>
      <w:r w:rsidR="00616565" w:rsidRPr="0040362C">
        <w:rPr>
          <w:rFonts w:ascii="Arial" w:hAnsi="Arial" w:cs="Arial"/>
          <w:b/>
          <w:sz w:val="20"/>
          <w:szCs w:val="20"/>
        </w:rPr>
        <w:t xml:space="preserve"> </w:t>
      </w:r>
      <w:r w:rsidR="0065334F" w:rsidRPr="0040362C">
        <w:rPr>
          <w:rFonts w:ascii="Arial" w:hAnsi="Arial" w:cs="Arial"/>
          <w:b/>
          <w:bCs/>
          <w:sz w:val="20"/>
          <w:szCs w:val="20"/>
          <w:lang w:eastAsia="es-CO"/>
        </w:rPr>
        <w:t>OBJETIVOS DEL COMPORTAMIENTO.</w:t>
      </w:r>
    </w:p>
    <w:p w14:paraId="4AF53EF0"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p w14:paraId="3D7C54EE" w14:textId="77777777" w:rsidR="00616565" w:rsidRPr="0040362C" w:rsidRDefault="00616565" w:rsidP="00A51FDE">
      <w:pPr>
        <w:numPr>
          <w:ilvl w:val="0"/>
          <w:numId w:val="106"/>
        </w:numPr>
        <w:shd w:val="clear" w:color="auto" w:fill="FFFFFF"/>
        <w:spacing w:after="0" w:line="240" w:lineRule="auto"/>
        <w:ind w:left="568" w:hanging="284"/>
        <w:rPr>
          <w:rFonts w:ascii="Arial" w:eastAsia="Times New Roman" w:hAnsi="Arial" w:cs="Arial"/>
          <w:sz w:val="20"/>
          <w:szCs w:val="20"/>
          <w:lang w:val="es-CO" w:eastAsia="es-CO"/>
        </w:rPr>
      </w:pPr>
      <w:r w:rsidRPr="0040362C">
        <w:rPr>
          <w:rFonts w:ascii="Arial" w:eastAsia="Times New Roman" w:hAnsi="Arial" w:cs="Arial"/>
          <w:sz w:val="20"/>
          <w:szCs w:val="20"/>
          <w:lang w:val="es-CO" w:eastAsia="es-CO"/>
        </w:rPr>
        <w:t>Orientar al estudiante hacia la adquisición de hábitos de conducta social y valores religiosos, éticos, morales, familiares y sociales, que le permitan desenvolverse en la comunidad escolar, familiar y social.</w:t>
      </w:r>
    </w:p>
    <w:p w14:paraId="65D2FCD5" w14:textId="77777777" w:rsidR="00616565" w:rsidRPr="0040362C" w:rsidRDefault="00616565" w:rsidP="00A51FDE">
      <w:pPr>
        <w:numPr>
          <w:ilvl w:val="0"/>
          <w:numId w:val="106"/>
        </w:numPr>
        <w:shd w:val="clear" w:color="auto" w:fill="FFFFFF"/>
        <w:spacing w:after="0" w:line="240" w:lineRule="auto"/>
        <w:ind w:left="568" w:hanging="284"/>
        <w:rPr>
          <w:rFonts w:ascii="Arial" w:eastAsia="Times New Roman" w:hAnsi="Arial" w:cs="Arial"/>
          <w:sz w:val="20"/>
          <w:szCs w:val="20"/>
          <w:lang w:val="es-CO" w:eastAsia="es-CO"/>
        </w:rPr>
      </w:pPr>
      <w:r w:rsidRPr="0040362C">
        <w:rPr>
          <w:rFonts w:ascii="Arial" w:eastAsia="Times New Roman" w:hAnsi="Arial" w:cs="Arial"/>
          <w:sz w:val="20"/>
          <w:szCs w:val="20"/>
          <w:lang w:val="es-CO" w:eastAsia="es-CO"/>
        </w:rPr>
        <w:t>Estimular a los estudiantes en su forma de actuar como personas, estudiantes y miembros de una comunidad que propende por la convivencia pacífica.</w:t>
      </w:r>
    </w:p>
    <w:p w14:paraId="6A3A776E" w14:textId="77777777" w:rsidR="00616565" w:rsidRPr="0040362C" w:rsidRDefault="00764AA2" w:rsidP="00A51FDE">
      <w:pPr>
        <w:numPr>
          <w:ilvl w:val="0"/>
          <w:numId w:val="106"/>
        </w:numPr>
        <w:shd w:val="clear" w:color="auto" w:fill="FFFFFF"/>
        <w:spacing w:after="0" w:line="240" w:lineRule="auto"/>
        <w:ind w:left="568" w:hanging="284"/>
        <w:rPr>
          <w:rFonts w:ascii="Arial" w:eastAsia="Times New Roman" w:hAnsi="Arial" w:cs="Arial"/>
          <w:sz w:val="20"/>
          <w:szCs w:val="20"/>
          <w:lang w:val="es-CO" w:eastAsia="es-CO"/>
        </w:rPr>
      </w:pPr>
      <w:r w:rsidRPr="0040362C">
        <w:rPr>
          <w:rFonts w:ascii="Arial" w:eastAsia="Times New Roman" w:hAnsi="Arial" w:cs="Arial"/>
          <w:sz w:val="20"/>
          <w:szCs w:val="20"/>
          <w:lang w:val="es-CO" w:eastAsia="es-CO"/>
        </w:rPr>
        <w:t>Brindar herramientas</w:t>
      </w:r>
      <w:r w:rsidR="00616565" w:rsidRPr="0040362C">
        <w:rPr>
          <w:rFonts w:ascii="Arial" w:eastAsia="Times New Roman" w:hAnsi="Arial" w:cs="Arial"/>
          <w:sz w:val="20"/>
          <w:szCs w:val="20"/>
          <w:lang w:val="es-CO" w:eastAsia="es-CO"/>
        </w:rPr>
        <w:t xml:space="preserve"> a los estudiantes para que adq</w:t>
      </w:r>
      <w:r w:rsidRPr="0040362C">
        <w:rPr>
          <w:rFonts w:ascii="Arial" w:eastAsia="Times New Roman" w:hAnsi="Arial" w:cs="Arial"/>
          <w:sz w:val="20"/>
          <w:szCs w:val="20"/>
          <w:lang w:val="es-CO" w:eastAsia="es-CO"/>
        </w:rPr>
        <w:t>uieran capacidad suficiente de</w:t>
      </w:r>
      <w:r w:rsidR="00616565" w:rsidRPr="0040362C">
        <w:rPr>
          <w:rFonts w:ascii="Arial" w:eastAsia="Times New Roman" w:hAnsi="Arial" w:cs="Arial"/>
          <w:sz w:val="20"/>
          <w:szCs w:val="20"/>
          <w:lang w:val="es-CO" w:eastAsia="es-CO"/>
        </w:rPr>
        <w:t xml:space="preserve"> discernir sobre la importancia del proceso de autoformación.</w:t>
      </w:r>
    </w:p>
    <w:p w14:paraId="6004A10F" w14:textId="77777777" w:rsidR="00616565" w:rsidRPr="0040362C" w:rsidRDefault="00616565" w:rsidP="00A51FDE">
      <w:pPr>
        <w:numPr>
          <w:ilvl w:val="0"/>
          <w:numId w:val="106"/>
        </w:numPr>
        <w:shd w:val="clear" w:color="auto" w:fill="FFFFFF"/>
        <w:spacing w:after="0" w:line="240" w:lineRule="auto"/>
        <w:ind w:left="568" w:hanging="284"/>
        <w:rPr>
          <w:rFonts w:ascii="Arial" w:eastAsia="Times New Roman" w:hAnsi="Arial" w:cs="Arial"/>
          <w:sz w:val="20"/>
          <w:szCs w:val="20"/>
          <w:lang w:val="es-CO" w:eastAsia="es-CO"/>
        </w:rPr>
      </w:pPr>
      <w:r w:rsidRPr="0040362C">
        <w:rPr>
          <w:rFonts w:ascii="Arial" w:eastAsia="Times New Roman" w:hAnsi="Arial" w:cs="Arial"/>
          <w:sz w:val="20"/>
          <w:szCs w:val="20"/>
          <w:lang w:val="es-CO" w:eastAsia="es-CO"/>
        </w:rPr>
        <w:t>Orientar a los padres de familia sobre la organización interna de la institución y con relación a sus deberes como formadores de sus hijos.</w:t>
      </w:r>
    </w:p>
    <w:p w14:paraId="2CA39E15" w14:textId="77777777" w:rsidR="00616565" w:rsidRPr="0040362C" w:rsidRDefault="00616565" w:rsidP="00A51FDE">
      <w:pPr>
        <w:numPr>
          <w:ilvl w:val="0"/>
          <w:numId w:val="106"/>
        </w:numPr>
        <w:shd w:val="clear" w:color="auto" w:fill="FFFFFF"/>
        <w:spacing w:after="0" w:line="240" w:lineRule="auto"/>
        <w:ind w:left="568" w:hanging="284"/>
        <w:rPr>
          <w:rFonts w:ascii="Arial" w:eastAsia="Times New Roman" w:hAnsi="Arial" w:cs="Arial"/>
          <w:sz w:val="20"/>
          <w:szCs w:val="20"/>
          <w:lang w:val="es-CO" w:eastAsia="es-CO"/>
        </w:rPr>
      </w:pPr>
      <w:r w:rsidRPr="0040362C">
        <w:rPr>
          <w:rFonts w:ascii="Arial" w:eastAsia="Times New Roman" w:hAnsi="Arial" w:cs="Arial"/>
          <w:sz w:val="20"/>
          <w:szCs w:val="20"/>
          <w:lang w:val="es-CO" w:eastAsia="es-CO"/>
        </w:rPr>
        <w:t>Buscar la integración Institución - hogar, en cuanto a valores y actitudes que se q</w:t>
      </w:r>
      <w:r w:rsidR="0075356D" w:rsidRPr="0040362C">
        <w:rPr>
          <w:rFonts w:ascii="Arial" w:eastAsia="Times New Roman" w:hAnsi="Arial" w:cs="Arial"/>
          <w:sz w:val="20"/>
          <w:szCs w:val="20"/>
          <w:lang w:val="es-CO" w:eastAsia="es-CO"/>
        </w:rPr>
        <w:t>uieren inculcar en los estudiantes</w:t>
      </w:r>
      <w:r w:rsidRPr="0040362C">
        <w:rPr>
          <w:rFonts w:ascii="Arial" w:eastAsia="Times New Roman" w:hAnsi="Arial" w:cs="Arial"/>
          <w:sz w:val="20"/>
          <w:szCs w:val="20"/>
          <w:lang w:val="es-CO" w:eastAsia="es-CO"/>
        </w:rPr>
        <w:t>.</w:t>
      </w:r>
    </w:p>
    <w:p w14:paraId="1BF4591B" w14:textId="77777777" w:rsidR="008B7D68" w:rsidRPr="0040362C" w:rsidRDefault="008B7D68" w:rsidP="00616565">
      <w:pPr>
        <w:autoSpaceDE w:val="0"/>
        <w:autoSpaceDN w:val="0"/>
        <w:adjustRightInd w:val="0"/>
        <w:spacing w:after="0" w:line="240" w:lineRule="auto"/>
        <w:jc w:val="both"/>
        <w:rPr>
          <w:rFonts w:ascii="Arial" w:hAnsi="Arial" w:cs="Arial"/>
          <w:b/>
          <w:sz w:val="20"/>
          <w:szCs w:val="20"/>
        </w:rPr>
      </w:pPr>
    </w:p>
    <w:p w14:paraId="080B339C" w14:textId="0D393072" w:rsidR="00616565" w:rsidRPr="0040362C" w:rsidRDefault="0045057C" w:rsidP="00616565">
      <w:pPr>
        <w:autoSpaceDE w:val="0"/>
        <w:autoSpaceDN w:val="0"/>
        <w:adjustRightInd w:val="0"/>
        <w:spacing w:after="0" w:line="240" w:lineRule="auto"/>
        <w:jc w:val="both"/>
        <w:rPr>
          <w:rFonts w:ascii="Arial" w:eastAsia="Times New Roman" w:hAnsi="Arial" w:cs="Arial"/>
          <w:bCs/>
          <w:sz w:val="20"/>
          <w:szCs w:val="20"/>
          <w:lang w:eastAsia="es-CO"/>
        </w:rPr>
      </w:pPr>
      <w:r w:rsidRPr="0040362C">
        <w:rPr>
          <w:rFonts w:ascii="Arial" w:hAnsi="Arial" w:cs="Arial"/>
          <w:b/>
          <w:sz w:val="20"/>
          <w:szCs w:val="20"/>
        </w:rPr>
        <w:t xml:space="preserve">ARTÍCULO </w:t>
      </w:r>
      <w:r w:rsidR="008240CB">
        <w:rPr>
          <w:rFonts w:ascii="Arial" w:hAnsi="Arial" w:cs="Arial"/>
          <w:b/>
          <w:sz w:val="20"/>
          <w:szCs w:val="20"/>
        </w:rPr>
        <w:t>88</w:t>
      </w:r>
      <w:r w:rsidR="00616565" w:rsidRPr="0040362C">
        <w:rPr>
          <w:rFonts w:ascii="Arial" w:hAnsi="Arial" w:cs="Arial"/>
          <w:b/>
          <w:sz w:val="20"/>
          <w:szCs w:val="20"/>
        </w:rPr>
        <w:t>.</w:t>
      </w:r>
      <w:r w:rsidR="00616565" w:rsidRPr="0040362C">
        <w:rPr>
          <w:rFonts w:ascii="Arial" w:hAnsi="Arial" w:cs="Arial"/>
          <w:sz w:val="20"/>
          <w:szCs w:val="20"/>
        </w:rPr>
        <w:t>-</w:t>
      </w:r>
      <w:r w:rsidR="00616565" w:rsidRPr="0040362C">
        <w:rPr>
          <w:rFonts w:ascii="Arial" w:hAnsi="Arial" w:cs="Arial"/>
          <w:b/>
          <w:sz w:val="20"/>
          <w:szCs w:val="20"/>
        </w:rPr>
        <w:t xml:space="preserve"> </w:t>
      </w:r>
      <w:r w:rsidR="00616565" w:rsidRPr="0040362C">
        <w:rPr>
          <w:rFonts w:ascii="Arial" w:eastAsia="Times New Roman" w:hAnsi="Arial" w:cs="Arial"/>
          <w:b/>
          <w:bCs/>
          <w:sz w:val="20"/>
          <w:szCs w:val="20"/>
          <w:lang w:eastAsia="es-CO"/>
        </w:rPr>
        <w:t xml:space="preserve">DE LAS FALTAS. </w:t>
      </w:r>
      <w:r w:rsidR="00616565" w:rsidRPr="0040362C">
        <w:rPr>
          <w:rFonts w:ascii="Arial" w:eastAsia="Times New Roman" w:hAnsi="Arial" w:cs="Arial"/>
          <w:bCs/>
          <w:sz w:val="20"/>
          <w:szCs w:val="20"/>
          <w:lang w:eastAsia="es-CO"/>
        </w:rPr>
        <w:t xml:space="preserve">Se consideran faltas, las acciones u omisiones que lleven al incumplimiento de los deberes, compromisos, normas de presentación, salud pública y prevención, prohibiciones o extralimitación de derechos del estudiante de la </w:t>
      </w:r>
      <w:r w:rsidR="00E77028" w:rsidRPr="0040362C">
        <w:rPr>
          <w:rFonts w:ascii="Arial" w:eastAsia="Times New Roman" w:hAnsi="Arial" w:cs="Arial"/>
          <w:bCs/>
          <w:sz w:val="20"/>
          <w:szCs w:val="20"/>
          <w:lang w:eastAsia="es-CO"/>
        </w:rPr>
        <w:t>I.E.D.</w:t>
      </w:r>
      <w:r w:rsidR="007C22DE" w:rsidRPr="0040362C">
        <w:rPr>
          <w:rFonts w:ascii="Arial" w:eastAsia="Times New Roman" w:hAnsi="Arial" w:cs="Arial"/>
          <w:bCs/>
          <w:sz w:val="20"/>
          <w:szCs w:val="20"/>
          <w:lang w:eastAsia="es-CO"/>
        </w:rPr>
        <w:t xml:space="preserve"> Luis Carlos Galán</w:t>
      </w:r>
      <w:r w:rsidR="00616565" w:rsidRPr="0040362C">
        <w:rPr>
          <w:rFonts w:ascii="Arial" w:eastAsia="Times New Roman" w:hAnsi="Arial" w:cs="Arial"/>
          <w:bCs/>
          <w:sz w:val="20"/>
          <w:szCs w:val="20"/>
          <w:lang w:eastAsia="es-CO"/>
        </w:rPr>
        <w:t xml:space="preserve">. Comportamientos que llevan al rompimiento de la normatividad u orden establecido para la convivencia, dificultando y entorpeciendo el proceso educativo individual o colectivo en el orden moral, social, académico o disciplinario.  </w:t>
      </w:r>
    </w:p>
    <w:p w14:paraId="30C79022"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72F1457C" w14:textId="5A25CD63" w:rsidR="00616565" w:rsidRPr="0040362C" w:rsidRDefault="008240CB" w:rsidP="00616565">
      <w:pPr>
        <w:tabs>
          <w:tab w:val="left" w:pos="454"/>
        </w:tabs>
        <w:spacing w:after="0" w:line="240" w:lineRule="auto"/>
        <w:ind w:right="170"/>
        <w:jc w:val="both"/>
        <w:rPr>
          <w:rFonts w:ascii="Arial" w:hAnsi="Arial" w:cs="Arial"/>
          <w:b/>
          <w:sz w:val="20"/>
          <w:szCs w:val="20"/>
        </w:rPr>
      </w:pPr>
      <w:r>
        <w:rPr>
          <w:rFonts w:ascii="Arial" w:hAnsi="Arial" w:cs="Arial"/>
          <w:b/>
          <w:sz w:val="20"/>
          <w:szCs w:val="20"/>
        </w:rPr>
        <w:t>ARTÍCULO 89</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b/>
          <w:sz w:val="20"/>
          <w:szCs w:val="20"/>
        </w:rPr>
        <w:t xml:space="preserve">CRITERIOS PARA </w:t>
      </w:r>
      <w:r w:rsidR="00F82738" w:rsidRPr="0040362C">
        <w:rPr>
          <w:rFonts w:ascii="Arial" w:hAnsi="Arial" w:cs="Arial"/>
          <w:b/>
          <w:sz w:val="20"/>
          <w:szCs w:val="20"/>
        </w:rPr>
        <w:t>TIPIFICAR</w:t>
      </w:r>
      <w:r w:rsidR="00616565" w:rsidRPr="0040362C">
        <w:rPr>
          <w:rFonts w:ascii="Arial" w:hAnsi="Arial" w:cs="Arial"/>
          <w:b/>
          <w:sz w:val="20"/>
          <w:szCs w:val="20"/>
        </w:rPr>
        <w:t xml:space="preserve"> LAS FALTAS. </w:t>
      </w:r>
      <w:r w:rsidR="00616565" w:rsidRPr="0040362C">
        <w:rPr>
          <w:rFonts w:ascii="Arial" w:hAnsi="Arial" w:cs="Arial"/>
          <w:sz w:val="20"/>
          <w:szCs w:val="20"/>
        </w:rPr>
        <w:t>Para</w:t>
      </w:r>
      <w:r w:rsidR="00616565" w:rsidRPr="0040362C">
        <w:rPr>
          <w:rFonts w:ascii="Arial" w:hAnsi="Arial" w:cs="Arial"/>
          <w:b/>
          <w:sz w:val="20"/>
          <w:szCs w:val="20"/>
        </w:rPr>
        <w:t xml:space="preserve"> </w:t>
      </w:r>
      <w:r w:rsidR="00616565" w:rsidRPr="0040362C">
        <w:rPr>
          <w:rFonts w:ascii="Arial" w:hAnsi="Arial" w:cs="Arial"/>
          <w:sz w:val="20"/>
          <w:szCs w:val="20"/>
        </w:rPr>
        <w:t>clasificar las faltas se debe tener en cuenta</w:t>
      </w:r>
      <w:r w:rsidR="00616565" w:rsidRPr="0040362C">
        <w:rPr>
          <w:rFonts w:ascii="Arial" w:hAnsi="Arial" w:cs="Arial"/>
          <w:b/>
          <w:sz w:val="20"/>
          <w:szCs w:val="20"/>
        </w:rPr>
        <w:t xml:space="preserve"> </w:t>
      </w:r>
      <w:r w:rsidR="00616565" w:rsidRPr="0040362C">
        <w:rPr>
          <w:rFonts w:ascii="Arial" w:hAnsi="Arial" w:cs="Arial"/>
          <w:sz w:val="20"/>
          <w:szCs w:val="20"/>
        </w:rPr>
        <w:t>el grado de culpabilidad, el grado de perturbación de la marcha institucional, los motivos que determinaron el comportamiento, el número de intervinientes, las modalidades y circunstancias de</w:t>
      </w:r>
      <w:r w:rsidR="009746FC" w:rsidRPr="0040362C">
        <w:rPr>
          <w:rFonts w:ascii="Arial" w:hAnsi="Arial" w:cs="Arial"/>
          <w:sz w:val="20"/>
          <w:szCs w:val="20"/>
        </w:rPr>
        <w:t>l hecho. (ST-167-1967).</w:t>
      </w:r>
    </w:p>
    <w:p w14:paraId="2D039DC9" w14:textId="77777777" w:rsidR="00616565" w:rsidRPr="0040362C" w:rsidRDefault="00616565" w:rsidP="00616565">
      <w:pPr>
        <w:tabs>
          <w:tab w:val="left" w:pos="454"/>
        </w:tabs>
        <w:spacing w:after="0" w:line="240" w:lineRule="auto"/>
        <w:ind w:right="170"/>
        <w:jc w:val="both"/>
        <w:outlineLvl w:val="4"/>
        <w:rPr>
          <w:rFonts w:ascii="Arial" w:eastAsia="Times New Roman" w:hAnsi="Arial" w:cs="Arial"/>
          <w:b/>
          <w:bCs/>
          <w:iCs/>
          <w:sz w:val="20"/>
          <w:szCs w:val="20"/>
          <w:lang w:eastAsia="es-CO"/>
        </w:rPr>
      </w:pPr>
    </w:p>
    <w:p w14:paraId="7EC8E5AF" w14:textId="4C5F4CDB" w:rsidR="00616565" w:rsidRPr="0040362C" w:rsidRDefault="008240CB" w:rsidP="00616565">
      <w:pPr>
        <w:tabs>
          <w:tab w:val="left" w:pos="454"/>
        </w:tabs>
        <w:spacing w:after="0" w:line="240" w:lineRule="auto"/>
        <w:jc w:val="both"/>
        <w:outlineLvl w:val="4"/>
        <w:rPr>
          <w:rFonts w:ascii="Arial" w:eastAsia="Times New Roman" w:hAnsi="Arial" w:cs="Arial"/>
          <w:bCs/>
          <w:iCs/>
          <w:sz w:val="20"/>
          <w:szCs w:val="20"/>
          <w:lang w:eastAsia="es-CO"/>
        </w:rPr>
      </w:pPr>
      <w:r>
        <w:rPr>
          <w:rFonts w:ascii="Arial" w:eastAsia="Times New Roman" w:hAnsi="Arial" w:cs="Arial"/>
          <w:b/>
          <w:bCs/>
          <w:iCs/>
          <w:sz w:val="20"/>
          <w:szCs w:val="20"/>
          <w:lang w:eastAsia="es-CO"/>
        </w:rPr>
        <w:t>89</w:t>
      </w:r>
      <w:r w:rsidR="009746FC" w:rsidRPr="0040362C">
        <w:rPr>
          <w:rFonts w:ascii="Arial" w:eastAsia="Times New Roman" w:hAnsi="Arial" w:cs="Arial"/>
          <w:b/>
          <w:bCs/>
          <w:iCs/>
          <w:sz w:val="20"/>
          <w:szCs w:val="20"/>
          <w:lang w:eastAsia="es-CO"/>
        </w:rPr>
        <w:t>.</w:t>
      </w:r>
      <w:r w:rsidR="00616565" w:rsidRPr="0040362C">
        <w:rPr>
          <w:rFonts w:ascii="Arial" w:eastAsia="Times New Roman" w:hAnsi="Arial" w:cs="Arial"/>
          <w:b/>
          <w:bCs/>
          <w:iCs/>
          <w:sz w:val="20"/>
          <w:szCs w:val="20"/>
          <w:lang w:eastAsia="es-CO"/>
        </w:rPr>
        <w:t xml:space="preserve">1.- </w:t>
      </w:r>
      <w:r w:rsidR="009D2AE1" w:rsidRPr="0040362C">
        <w:rPr>
          <w:rFonts w:ascii="Arial" w:eastAsia="Times New Roman" w:hAnsi="Arial" w:cs="Arial"/>
          <w:b/>
          <w:bCs/>
          <w:iCs/>
          <w:sz w:val="20"/>
          <w:szCs w:val="20"/>
          <w:lang w:eastAsia="es-CO"/>
        </w:rPr>
        <w:t xml:space="preserve">CIRCUNSTANCIAS DE ATENUACIÓN: </w:t>
      </w:r>
      <w:r w:rsidR="00F84A2E" w:rsidRPr="0040362C">
        <w:rPr>
          <w:rFonts w:ascii="Arial" w:eastAsia="Times New Roman" w:hAnsi="Arial" w:cs="Arial"/>
          <w:bCs/>
          <w:iCs/>
          <w:sz w:val="20"/>
          <w:szCs w:val="20"/>
          <w:lang w:eastAsia="es-CO"/>
        </w:rPr>
        <w:t>Entiéndase por atenuante</w:t>
      </w:r>
      <w:r w:rsidR="00F84A2E" w:rsidRPr="0040362C">
        <w:rPr>
          <w:rFonts w:ascii="Arial" w:eastAsia="Times New Roman" w:hAnsi="Arial" w:cs="Arial"/>
          <w:b/>
          <w:bCs/>
          <w:iCs/>
          <w:sz w:val="20"/>
          <w:szCs w:val="20"/>
          <w:lang w:eastAsia="es-CO"/>
        </w:rPr>
        <w:t xml:space="preserve"> </w:t>
      </w:r>
      <w:r w:rsidR="00F84A2E" w:rsidRPr="0040362C">
        <w:rPr>
          <w:rFonts w:ascii="Arial" w:eastAsia="Times New Roman" w:hAnsi="Arial" w:cs="Arial"/>
          <w:bCs/>
          <w:iCs/>
          <w:sz w:val="20"/>
          <w:szCs w:val="20"/>
          <w:lang w:eastAsia="es-CO"/>
        </w:rPr>
        <w:t>a toda circunstancia que hace que disminuya la gravedad de una falta.</w:t>
      </w:r>
    </w:p>
    <w:p w14:paraId="7C205738" w14:textId="77777777" w:rsidR="00616565" w:rsidRPr="0040362C" w:rsidRDefault="00616565" w:rsidP="00616565">
      <w:pPr>
        <w:spacing w:after="0" w:line="240" w:lineRule="auto"/>
        <w:jc w:val="both"/>
        <w:rPr>
          <w:rFonts w:ascii="Arial" w:hAnsi="Arial" w:cs="Arial"/>
          <w:sz w:val="20"/>
          <w:szCs w:val="20"/>
        </w:rPr>
      </w:pPr>
    </w:p>
    <w:p w14:paraId="7FBEE7DD" w14:textId="77777777" w:rsidR="00616565" w:rsidRPr="0040362C" w:rsidRDefault="00F84A2E"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La edad, el desarrollo mental, psicoactivo y volitivo</w:t>
      </w:r>
    </w:p>
    <w:p w14:paraId="59D21879" w14:textId="77777777" w:rsidR="00F84A2E" w:rsidRPr="0040362C" w:rsidRDefault="00F84A2E"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Presentarse voluntariamente ante la autoridad institucional competente después de cometido el hecho para reconocerlo y enmendarlo. </w:t>
      </w:r>
    </w:p>
    <w:p w14:paraId="6C01B84A" w14:textId="77777777" w:rsidR="00616565" w:rsidRPr="0040362C" w:rsidRDefault="00616565"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El cometer la falta en estado de alteración moti</w:t>
      </w:r>
      <w:r w:rsidR="008D49A8" w:rsidRPr="0040362C">
        <w:rPr>
          <w:rFonts w:ascii="Arial" w:hAnsi="Arial" w:cs="Arial"/>
          <w:sz w:val="20"/>
          <w:szCs w:val="20"/>
        </w:rPr>
        <w:t xml:space="preserve">vado por circunstancias que le </w:t>
      </w:r>
      <w:r w:rsidRPr="0040362C">
        <w:rPr>
          <w:rFonts w:ascii="Arial" w:hAnsi="Arial" w:cs="Arial"/>
          <w:sz w:val="20"/>
          <w:szCs w:val="20"/>
        </w:rPr>
        <w:t xml:space="preserve">causen dolor físico o psíquico. </w:t>
      </w:r>
    </w:p>
    <w:p w14:paraId="1907E306" w14:textId="77777777" w:rsidR="00616565" w:rsidRPr="0040362C" w:rsidRDefault="00616565"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Reconocer la falta desde</w:t>
      </w:r>
      <w:r w:rsidR="00F84A2E" w:rsidRPr="0040362C">
        <w:rPr>
          <w:rFonts w:ascii="Arial" w:hAnsi="Arial" w:cs="Arial"/>
          <w:sz w:val="20"/>
          <w:szCs w:val="20"/>
        </w:rPr>
        <w:t xml:space="preserve"> el inicio de la investigación.</w:t>
      </w:r>
    </w:p>
    <w:p w14:paraId="5E9D25A2" w14:textId="77777777" w:rsidR="00F84A2E" w:rsidRPr="0040362C" w:rsidRDefault="00F84A2E"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Determinar el grado de intensidad y de conciencia</w:t>
      </w:r>
      <w:r w:rsidR="006C74F4" w:rsidRPr="0040362C">
        <w:rPr>
          <w:rFonts w:ascii="Arial" w:hAnsi="Arial" w:cs="Arial"/>
          <w:sz w:val="20"/>
          <w:szCs w:val="20"/>
        </w:rPr>
        <w:t>.</w:t>
      </w:r>
      <w:r w:rsidRPr="0040362C">
        <w:rPr>
          <w:rFonts w:ascii="Arial" w:hAnsi="Arial" w:cs="Arial"/>
          <w:sz w:val="20"/>
          <w:szCs w:val="20"/>
        </w:rPr>
        <w:t xml:space="preserve"> </w:t>
      </w:r>
    </w:p>
    <w:p w14:paraId="4DB9AA7E" w14:textId="77777777" w:rsidR="00616565" w:rsidRPr="0040362C" w:rsidRDefault="00616565"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El haber obrado por motivos altruistas o nobles. </w:t>
      </w:r>
    </w:p>
    <w:p w14:paraId="66CE7A2A" w14:textId="77777777" w:rsidR="00616565" w:rsidRPr="0040362C" w:rsidRDefault="00314FC0"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Reparar,</w:t>
      </w:r>
      <w:r w:rsidR="00616565" w:rsidRPr="0040362C">
        <w:rPr>
          <w:rFonts w:ascii="Arial" w:hAnsi="Arial" w:cs="Arial"/>
          <w:sz w:val="20"/>
          <w:szCs w:val="20"/>
        </w:rPr>
        <w:t xml:space="preserve"> resarcir o mitigar el daño causado y ofrecer las debidas disculpas en el momento oportuno (antes o durante el </w:t>
      </w:r>
      <w:r w:rsidR="008D49A8" w:rsidRPr="0040362C">
        <w:rPr>
          <w:rFonts w:ascii="Arial" w:hAnsi="Arial" w:cs="Arial"/>
          <w:sz w:val="20"/>
          <w:szCs w:val="20"/>
        </w:rPr>
        <w:t>curso</w:t>
      </w:r>
      <w:r w:rsidR="00616565" w:rsidRPr="0040362C">
        <w:rPr>
          <w:rFonts w:ascii="Arial" w:hAnsi="Arial" w:cs="Arial"/>
          <w:sz w:val="20"/>
          <w:szCs w:val="20"/>
        </w:rPr>
        <w:t xml:space="preserve"> del proceso). </w:t>
      </w:r>
    </w:p>
    <w:p w14:paraId="1A3187A9" w14:textId="77777777" w:rsidR="00616565" w:rsidRPr="0040362C" w:rsidRDefault="00616565"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El haber sido inducido a cometer la falta por un compañero de mayor edad </w:t>
      </w:r>
      <w:r w:rsidR="008D49A8" w:rsidRPr="0040362C">
        <w:rPr>
          <w:rFonts w:ascii="Arial" w:hAnsi="Arial" w:cs="Arial"/>
          <w:sz w:val="20"/>
          <w:szCs w:val="20"/>
        </w:rPr>
        <w:t>o un</w:t>
      </w:r>
      <w:r w:rsidRPr="0040362C">
        <w:rPr>
          <w:rFonts w:ascii="Arial" w:hAnsi="Arial" w:cs="Arial"/>
          <w:sz w:val="20"/>
          <w:szCs w:val="20"/>
        </w:rPr>
        <w:t xml:space="preserve"> superior.  </w:t>
      </w:r>
    </w:p>
    <w:p w14:paraId="792E0F2B" w14:textId="77777777" w:rsidR="00616565" w:rsidRPr="0040362C" w:rsidRDefault="00616565"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Haber observado buen comportamiento antes de cometer la falta.</w:t>
      </w:r>
    </w:p>
    <w:p w14:paraId="7708EE56" w14:textId="77777777" w:rsidR="006C74F4" w:rsidRPr="0040362C" w:rsidRDefault="006C74F4"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La no trascendencia de la falta en ninguna persona, ni en ninguna instancia.</w:t>
      </w:r>
    </w:p>
    <w:p w14:paraId="2CAC540D" w14:textId="77777777" w:rsidR="006C74F4" w:rsidRPr="0040362C" w:rsidRDefault="006C74F4"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Si se trata de daño de bienes del colegio, de ser posible, el remplazo voluntario del bien o su plena reparación </w:t>
      </w:r>
    </w:p>
    <w:p w14:paraId="6A214578" w14:textId="77777777" w:rsidR="006C74F4" w:rsidRPr="0040362C" w:rsidRDefault="006C74F4"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Evitar la injusta sindicación de terceros.</w:t>
      </w:r>
    </w:p>
    <w:p w14:paraId="19730921" w14:textId="77777777" w:rsidR="006C74F4" w:rsidRPr="0040362C" w:rsidRDefault="006C74F4" w:rsidP="00A51FDE">
      <w:pPr>
        <w:numPr>
          <w:ilvl w:val="0"/>
          <w:numId w:val="17"/>
        </w:numPr>
        <w:spacing w:after="0" w:line="240" w:lineRule="auto"/>
        <w:ind w:left="568" w:hanging="284"/>
        <w:jc w:val="both"/>
        <w:rPr>
          <w:rFonts w:ascii="Arial" w:hAnsi="Arial" w:cs="Arial"/>
          <w:sz w:val="20"/>
          <w:szCs w:val="20"/>
        </w:rPr>
      </w:pPr>
      <w:r w:rsidRPr="0040362C">
        <w:rPr>
          <w:rFonts w:ascii="Arial" w:hAnsi="Arial" w:cs="Arial"/>
          <w:sz w:val="20"/>
          <w:szCs w:val="20"/>
        </w:rPr>
        <w:t>Veracidad y responsabilidad en las actuaciones realizadas.</w:t>
      </w:r>
    </w:p>
    <w:p w14:paraId="6D31E61E" w14:textId="77777777" w:rsidR="00616565" w:rsidRPr="0040362C" w:rsidRDefault="00616565" w:rsidP="00616565">
      <w:pPr>
        <w:tabs>
          <w:tab w:val="left" w:pos="454"/>
        </w:tabs>
        <w:spacing w:after="0" w:line="240" w:lineRule="auto"/>
        <w:outlineLvl w:val="4"/>
        <w:rPr>
          <w:rFonts w:ascii="Arial" w:eastAsia="Times New Roman" w:hAnsi="Arial" w:cs="Arial"/>
          <w:bCs/>
          <w:iCs/>
          <w:sz w:val="20"/>
          <w:szCs w:val="20"/>
          <w:lang w:eastAsia="es-CO"/>
        </w:rPr>
      </w:pPr>
    </w:p>
    <w:p w14:paraId="2E55F068" w14:textId="6E5E14CC" w:rsidR="00616565" w:rsidRPr="0040362C" w:rsidRDefault="008240CB" w:rsidP="00616565">
      <w:pPr>
        <w:tabs>
          <w:tab w:val="left" w:pos="454"/>
        </w:tabs>
        <w:spacing w:after="0" w:line="240" w:lineRule="auto"/>
        <w:jc w:val="both"/>
        <w:rPr>
          <w:rFonts w:ascii="Arial" w:hAnsi="Arial" w:cs="Arial"/>
          <w:b/>
          <w:bCs/>
          <w:sz w:val="20"/>
          <w:szCs w:val="20"/>
        </w:rPr>
      </w:pPr>
      <w:r>
        <w:rPr>
          <w:rFonts w:ascii="Arial" w:hAnsi="Arial" w:cs="Arial"/>
          <w:b/>
          <w:bCs/>
          <w:sz w:val="20"/>
          <w:szCs w:val="20"/>
        </w:rPr>
        <w:t>89</w:t>
      </w:r>
      <w:r w:rsidR="009746FC" w:rsidRPr="0040362C">
        <w:rPr>
          <w:rFonts w:ascii="Arial" w:hAnsi="Arial" w:cs="Arial"/>
          <w:b/>
          <w:bCs/>
          <w:sz w:val="20"/>
          <w:szCs w:val="20"/>
        </w:rPr>
        <w:t>.</w:t>
      </w:r>
      <w:r w:rsidR="006C74F4" w:rsidRPr="0040362C">
        <w:rPr>
          <w:rFonts w:ascii="Arial" w:hAnsi="Arial" w:cs="Arial"/>
          <w:b/>
          <w:bCs/>
          <w:sz w:val="20"/>
          <w:szCs w:val="20"/>
        </w:rPr>
        <w:t xml:space="preserve">2.- </w:t>
      </w:r>
      <w:r w:rsidR="009D2AE1" w:rsidRPr="0040362C">
        <w:rPr>
          <w:rFonts w:ascii="Arial" w:hAnsi="Arial" w:cs="Arial"/>
          <w:b/>
          <w:bCs/>
          <w:sz w:val="20"/>
          <w:szCs w:val="20"/>
        </w:rPr>
        <w:t xml:space="preserve">CIRCUNSTANCIAS AGRAVANTES: </w:t>
      </w:r>
      <w:r w:rsidR="006C74F4" w:rsidRPr="0040362C">
        <w:rPr>
          <w:rFonts w:ascii="Arial" w:hAnsi="Arial" w:cs="Arial"/>
          <w:bCs/>
          <w:sz w:val="20"/>
          <w:szCs w:val="20"/>
        </w:rPr>
        <w:t>Entiéndase por agravante a to</w:t>
      </w:r>
      <w:r w:rsidR="00B9524C" w:rsidRPr="0040362C">
        <w:rPr>
          <w:rFonts w:ascii="Arial" w:hAnsi="Arial" w:cs="Arial"/>
          <w:bCs/>
          <w:sz w:val="20"/>
          <w:szCs w:val="20"/>
        </w:rPr>
        <w:t>da circunstancia que aumente la</w:t>
      </w:r>
      <w:r w:rsidR="006C74F4" w:rsidRPr="0040362C">
        <w:rPr>
          <w:rFonts w:ascii="Arial" w:hAnsi="Arial" w:cs="Arial"/>
          <w:bCs/>
          <w:sz w:val="20"/>
          <w:szCs w:val="20"/>
        </w:rPr>
        <w:t xml:space="preserve"> falta</w:t>
      </w:r>
      <w:r w:rsidR="009D2AE1" w:rsidRPr="0040362C">
        <w:rPr>
          <w:rFonts w:ascii="Arial" w:hAnsi="Arial" w:cs="Arial"/>
          <w:bCs/>
          <w:sz w:val="20"/>
          <w:szCs w:val="20"/>
        </w:rPr>
        <w:t>.</w:t>
      </w:r>
    </w:p>
    <w:p w14:paraId="31F481A6" w14:textId="77777777" w:rsidR="00616565" w:rsidRPr="0040362C" w:rsidRDefault="00616565" w:rsidP="00616565">
      <w:pPr>
        <w:spacing w:after="0" w:line="240" w:lineRule="auto"/>
        <w:jc w:val="both"/>
        <w:rPr>
          <w:rFonts w:ascii="Arial" w:hAnsi="Arial" w:cs="Arial"/>
          <w:sz w:val="20"/>
          <w:szCs w:val="20"/>
        </w:rPr>
      </w:pPr>
    </w:p>
    <w:p w14:paraId="0C1E9C2B"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Ser reincidente en la comisión de la falta. </w:t>
      </w:r>
    </w:p>
    <w:p w14:paraId="0D59CF74" w14:textId="77777777" w:rsidR="00B9524C"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Cometer la falta induciendo a otras personas.</w:t>
      </w:r>
    </w:p>
    <w:p w14:paraId="49784099" w14:textId="77777777" w:rsidR="00B9524C"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 xml:space="preserve">Cometer la falta con premeditación, planeación previa y/o alevosía </w:t>
      </w:r>
    </w:p>
    <w:p w14:paraId="255314E9"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Cometer la falta para ocultar o cometer otra. </w:t>
      </w:r>
    </w:p>
    <w:p w14:paraId="7F55F4A0"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El efecto perturbador que la conducta produzca en la comunidad educativa. </w:t>
      </w:r>
    </w:p>
    <w:p w14:paraId="1F9690FE"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Cometer la falta aprovechando la confianza depositada en el estudiante</w:t>
      </w:r>
    </w:p>
    <w:p w14:paraId="6E452548"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Cometer la falta aprovechando condiciones de inferioridad o indefensión de otras personas. </w:t>
      </w:r>
    </w:p>
    <w:p w14:paraId="6DB42028"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Negación inicial del hecho, aun siendo comprobada su participación. </w:t>
      </w:r>
    </w:p>
    <w:p w14:paraId="3242990A"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Poner en peligro la vida de un compañero, maestro, directiv</w:t>
      </w:r>
      <w:r w:rsidR="00B9524C" w:rsidRPr="0040362C">
        <w:rPr>
          <w:rFonts w:ascii="Arial" w:hAnsi="Arial" w:cs="Arial"/>
          <w:sz w:val="20"/>
          <w:szCs w:val="20"/>
        </w:rPr>
        <w:t>o o empleado de la institución.</w:t>
      </w:r>
    </w:p>
    <w:p w14:paraId="3FF5EDDF" w14:textId="77777777" w:rsidR="00B9524C"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Rehuir la responsabilidad o atribuírsela a otro.</w:t>
      </w:r>
    </w:p>
    <w:p w14:paraId="58B36AAA" w14:textId="77777777" w:rsidR="00B9524C"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El efecto perturbador o nocivo que la conducta produzca en la comunidad educativa.</w:t>
      </w:r>
    </w:p>
    <w:p w14:paraId="760FCFC0" w14:textId="77777777" w:rsidR="00B9524C"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La manifestación y actitud clara de obrar de mala fe, voluntad de querer producir daño.</w:t>
      </w:r>
    </w:p>
    <w:p w14:paraId="57A1EA57" w14:textId="77777777" w:rsidR="00616565"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La complicidad con otras personas pertenecientes o no al colegio. </w:t>
      </w:r>
    </w:p>
    <w:p w14:paraId="79A7F387" w14:textId="77777777" w:rsidR="00B9524C" w:rsidRPr="0040362C" w:rsidRDefault="00616565"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El tiempo, el lugar, la oportunidad, los instrumentos empleados, entre otros.</w:t>
      </w:r>
    </w:p>
    <w:p w14:paraId="3B367FC6" w14:textId="77777777" w:rsidR="00616565" w:rsidRPr="0040362C" w:rsidRDefault="00B9524C" w:rsidP="00A51FDE">
      <w:pPr>
        <w:numPr>
          <w:ilvl w:val="0"/>
          <w:numId w:val="18"/>
        </w:numPr>
        <w:spacing w:after="0" w:line="240" w:lineRule="auto"/>
        <w:ind w:left="568" w:hanging="284"/>
        <w:jc w:val="both"/>
        <w:rPr>
          <w:rFonts w:ascii="Arial" w:hAnsi="Arial" w:cs="Arial"/>
          <w:sz w:val="20"/>
          <w:szCs w:val="20"/>
        </w:rPr>
      </w:pPr>
      <w:r w:rsidRPr="0040362C">
        <w:rPr>
          <w:rFonts w:ascii="Arial" w:hAnsi="Arial" w:cs="Arial"/>
          <w:sz w:val="20"/>
          <w:szCs w:val="20"/>
        </w:rPr>
        <w:t>La in</w:t>
      </w:r>
      <w:r w:rsidR="00D13351" w:rsidRPr="0040362C">
        <w:rPr>
          <w:rFonts w:ascii="Arial" w:hAnsi="Arial" w:cs="Arial"/>
          <w:sz w:val="20"/>
          <w:szCs w:val="20"/>
        </w:rPr>
        <w:t>sistencia en el engaño pese a las pruebas presentadas.</w:t>
      </w:r>
      <w:r w:rsidR="00616565" w:rsidRPr="0040362C">
        <w:rPr>
          <w:rFonts w:ascii="Arial" w:hAnsi="Arial" w:cs="Arial"/>
          <w:sz w:val="20"/>
          <w:szCs w:val="20"/>
        </w:rPr>
        <w:t xml:space="preserve"> </w:t>
      </w:r>
    </w:p>
    <w:p w14:paraId="34D0A0FA" w14:textId="77777777" w:rsidR="00616565" w:rsidRPr="0040362C" w:rsidRDefault="00616565" w:rsidP="00616565">
      <w:pPr>
        <w:spacing w:after="0" w:line="240" w:lineRule="auto"/>
        <w:jc w:val="both"/>
        <w:rPr>
          <w:rFonts w:ascii="Arial" w:hAnsi="Arial" w:cs="Arial"/>
          <w:sz w:val="20"/>
          <w:szCs w:val="20"/>
        </w:rPr>
      </w:pPr>
    </w:p>
    <w:p w14:paraId="42BC6CB0" w14:textId="340065DF" w:rsidR="00B50FEC" w:rsidRPr="0040362C" w:rsidRDefault="008240CB" w:rsidP="00BA783A">
      <w:pPr>
        <w:autoSpaceDE w:val="0"/>
        <w:autoSpaceDN w:val="0"/>
        <w:adjustRightInd w:val="0"/>
        <w:spacing w:after="0" w:line="240" w:lineRule="auto"/>
        <w:jc w:val="both"/>
        <w:rPr>
          <w:rFonts w:ascii="Arial" w:hAnsi="Arial" w:cs="Arial"/>
          <w:sz w:val="20"/>
          <w:szCs w:val="20"/>
          <w:lang w:eastAsia="es-CO"/>
        </w:rPr>
      </w:pPr>
      <w:r>
        <w:rPr>
          <w:rFonts w:ascii="Arial" w:hAnsi="Arial" w:cs="Arial"/>
          <w:b/>
          <w:bCs/>
          <w:sz w:val="20"/>
          <w:szCs w:val="20"/>
        </w:rPr>
        <w:t>ARTÍCULO 90</w:t>
      </w:r>
      <w:r w:rsidR="00616565" w:rsidRPr="0040362C">
        <w:rPr>
          <w:rFonts w:ascii="Arial" w:hAnsi="Arial" w:cs="Arial"/>
          <w:b/>
          <w:bCs/>
          <w:sz w:val="20"/>
          <w:szCs w:val="20"/>
        </w:rPr>
        <w:t>.</w:t>
      </w:r>
      <w:r w:rsidR="00616565" w:rsidRPr="0040362C">
        <w:rPr>
          <w:rFonts w:ascii="Arial" w:hAnsi="Arial" w:cs="Arial"/>
          <w:bCs/>
          <w:sz w:val="20"/>
          <w:szCs w:val="20"/>
        </w:rPr>
        <w:t xml:space="preserve">- </w:t>
      </w:r>
      <w:r w:rsidR="00616565" w:rsidRPr="0040362C">
        <w:rPr>
          <w:rFonts w:ascii="Arial" w:hAnsi="Arial" w:cs="Arial"/>
          <w:b/>
          <w:bCs/>
          <w:sz w:val="20"/>
          <w:szCs w:val="20"/>
        </w:rPr>
        <w:t>DE LA CALIFICA</w:t>
      </w:r>
      <w:r w:rsidR="00B50FEC" w:rsidRPr="0040362C">
        <w:rPr>
          <w:rFonts w:ascii="Arial" w:hAnsi="Arial" w:cs="Arial"/>
          <w:b/>
          <w:bCs/>
          <w:sz w:val="20"/>
          <w:szCs w:val="20"/>
        </w:rPr>
        <w:t xml:space="preserve">CIÓN Y GRADUACIÓN DE LAS </w:t>
      </w:r>
      <w:r w:rsidR="00B75F67" w:rsidRPr="0040362C">
        <w:rPr>
          <w:rFonts w:ascii="Arial" w:hAnsi="Arial" w:cs="Arial"/>
          <w:b/>
          <w:bCs/>
          <w:sz w:val="20"/>
          <w:szCs w:val="20"/>
        </w:rPr>
        <w:t>SITUACIONES</w:t>
      </w:r>
      <w:r w:rsidR="00B50FEC" w:rsidRPr="0040362C">
        <w:rPr>
          <w:rFonts w:ascii="Arial" w:hAnsi="Arial" w:cs="Arial"/>
          <w:b/>
          <w:i/>
          <w:iCs/>
          <w:sz w:val="20"/>
          <w:szCs w:val="20"/>
        </w:rPr>
        <w:t xml:space="preserve"> (Ley 1620 de 2013. Convivencia Escolar).</w:t>
      </w:r>
      <w:r w:rsidR="00BA783A" w:rsidRPr="0040362C">
        <w:rPr>
          <w:rFonts w:ascii="Arial" w:hAnsi="Arial" w:cs="Arial"/>
          <w:b/>
          <w:i/>
          <w:iCs/>
          <w:sz w:val="20"/>
          <w:szCs w:val="20"/>
        </w:rPr>
        <w:t xml:space="preserve"> </w:t>
      </w:r>
      <w:r w:rsidR="00B50FEC" w:rsidRPr="0040362C">
        <w:rPr>
          <w:rFonts w:ascii="Arial" w:hAnsi="Arial" w:cs="Arial"/>
          <w:sz w:val="20"/>
          <w:szCs w:val="20"/>
        </w:rPr>
        <w:t>Según el Artículo 40 del Decreto 1965 de 2013, las situaciones que afectan la convivencia escolar y el ejercicio de los derechos humanos, sexuales y reproductivos, se clasifican en tres tipos:</w:t>
      </w:r>
    </w:p>
    <w:p w14:paraId="51A27BEB" w14:textId="77777777" w:rsidR="00B50FEC" w:rsidRPr="0040362C" w:rsidRDefault="00B50FEC" w:rsidP="00B50FEC">
      <w:pPr>
        <w:pStyle w:val="Default"/>
        <w:rPr>
          <w:color w:val="auto"/>
          <w:sz w:val="20"/>
          <w:szCs w:val="20"/>
          <w:lang w:eastAsia="en-US"/>
        </w:rPr>
      </w:pPr>
    </w:p>
    <w:p w14:paraId="6178DA5C" w14:textId="77777777" w:rsidR="00B50FEC" w:rsidRPr="0040362C" w:rsidRDefault="00CE47A1" w:rsidP="00A51FDE">
      <w:pPr>
        <w:pStyle w:val="Default"/>
        <w:numPr>
          <w:ilvl w:val="0"/>
          <w:numId w:val="78"/>
        </w:numPr>
        <w:ind w:left="568" w:hanging="284"/>
        <w:rPr>
          <w:color w:val="auto"/>
          <w:sz w:val="20"/>
          <w:szCs w:val="20"/>
          <w:lang w:eastAsia="en-US"/>
        </w:rPr>
      </w:pPr>
      <w:r w:rsidRPr="0040362C">
        <w:rPr>
          <w:color w:val="auto"/>
          <w:sz w:val="20"/>
          <w:szCs w:val="20"/>
          <w:lang w:eastAsia="en-US"/>
        </w:rPr>
        <w:t>SITUACIONES DE TIPO I</w:t>
      </w:r>
    </w:p>
    <w:p w14:paraId="745DDC27" w14:textId="77777777" w:rsidR="00B50FEC" w:rsidRPr="0040362C" w:rsidRDefault="00CE47A1" w:rsidP="00A51FDE">
      <w:pPr>
        <w:pStyle w:val="Default"/>
        <w:numPr>
          <w:ilvl w:val="0"/>
          <w:numId w:val="78"/>
        </w:numPr>
        <w:ind w:left="568" w:hanging="284"/>
        <w:rPr>
          <w:color w:val="auto"/>
          <w:sz w:val="20"/>
          <w:szCs w:val="20"/>
          <w:lang w:eastAsia="en-US"/>
        </w:rPr>
      </w:pPr>
      <w:r w:rsidRPr="0040362C">
        <w:rPr>
          <w:color w:val="auto"/>
          <w:sz w:val="20"/>
          <w:szCs w:val="20"/>
          <w:lang w:eastAsia="en-US"/>
        </w:rPr>
        <w:t>SITUACIONES DE TIPO II</w:t>
      </w:r>
    </w:p>
    <w:p w14:paraId="4FD3B11D" w14:textId="77777777" w:rsidR="00B50FEC" w:rsidRPr="0040362C" w:rsidRDefault="00CE47A1" w:rsidP="00A51FDE">
      <w:pPr>
        <w:pStyle w:val="Default"/>
        <w:numPr>
          <w:ilvl w:val="0"/>
          <w:numId w:val="78"/>
        </w:numPr>
        <w:ind w:left="568" w:hanging="284"/>
        <w:rPr>
          <w:color w:val="auto"/>
          <w:sz w:val="20"/>
          <w:szCs w:val="20"/>
          <w:lang w:eastAsia="en-US"/>
        </w:rPr>
      </w:pPr>
      <w:r w:rsidRPr="0040362C">
        <w:rPr>
          <w:color w:val="auto"/>
          <w:sz w:val="20"/>
          <w:szCs w:val="20"/>
          <w:lang w:eastAsia="en-US"/>
        </w:rPr>
        <w:t>SITUACIONES DE TIPO III</w:t>
      </w:r>
    </w:p>
    <w:p w14:paraId="073E8393" w14:textId="77777777" w:rsidR="00815582" w:rsidRPr="0040362C" w:rsidRDefault="00815582" w:rsidP="00B50FEC">
      <w:pPr>
        <w:autoSpaceDE w:val="0"/>
        <w:autoSpaceDN w:val="0"/>
        <w:adjustRightInd w:val="0"/>
        <w:spacing w:after="0" w:line="240" w:lineRule="auto"/>
        <w:jc w:val="both"/>
        <w:rPr>
          <w:rFonts w:ascii="Arial" w:hAnsi="Arial" w:cs="Arial"/>
          <w:b/>
          <w:sz w:val="20"/>
          <w:szCs w:val="20"/>
        </w:rPr>
      </w:pPr>
    </w:p>
    <w:p w14:paraId="044A504F" w14:textId="456D3C67" w:rsidR="008465AE" w:rsidRPr="0040362C" w:rsidRDefault="00B11E9B" w:rsidP="00B50FEC">
      <w:pPr>
        <w:autoSpaceDE w:val="0"/>
        <w:autoSpaceDN w:val="0"/>
        <w:adjustRightInd w:val="0"/>
        <w:spacing w:after="0" w:line="240" w:lineRule="auto"/>
        <w:jc w:val="both"/>
        <w:rPr>
          <w:rFonts w:ascii="Arial" w:hAnsi="Arial" w:cs="Arial"/>
          <w:sz w:val="20"/>
          <w:szCs w:val="20"/>
        </w:rPr>
      </w:pPr>
      <w:r w:rsidRPr="0040362C">
        <w:rPr>
          <w:rFonts w:ascii="Arial" w:hAnsi="Arial" w:cs="Arial"/>
          <w:b/>
          <w:sz w:val="20"/>
          <w:szCs w:val="20"/>
        </w:rPr>
        <w:t>ART</w:t>
      </w:r>
      <w:r w:rsidR="003F071E" w:rsidRPr="0040362C">
        <w:rPr>
          <w:rFonts w:ascii="Arial" w:hAnsi="Arial" w:cs="Arial"/>
          <w:b/>
          <w:sz w:val="20"/>
          <w:szCs w:val="20"/>
        </w:rPr>
        <w:t>ÍCUL</w:t>
      </w:r>
      <w:r w:rsidR="008240CB">
        <w:rPr>
          <w:rFonts w:ascii="Arial" w:hAnsi="Arial" w:cs="Arial"/>
          <w:b/>
          <w:sz w:val="20"/>
          <w:szCs w:val="20"/>
        </w:rPr>
        <w:t>O 91</w:t>
      </w:r>
      <w:r w:rsidRPr="0040362C">
        <w:rPr>
          <w:rFonts w:ascii="Arial" w:hAnsi="Arial" w:cs="Arial"/>
          <w:b/>
          <w:sz w:val="20"/>
          <w:szCs w:val="20"/>
        </w:rPr>
        <w:t xml:space="preserve">. </w:t>
      </w:r>
      <w:r w:rsidR="00F82738" w:rsidRPr="0040362C">
        <w:rPr>
          <w:rFonts w:ascii="Arial" w:hAnsi="Arial" w:cs="Arial"/>
          <w:b/>
          <w:sz w:val="20"/>
          <w:szCs w:val="20"/>
        </w:rPr>
        <w:t>–</w:t>
      </w:r>
      <w:r w:rsidRPr="0040362C">
        <w:rPr>
          <w:rFonts w:ascii="Arial" w:hAnsi="Arial" w:cs="Arial"/>
          <w:b/>
          <w:sz w:val="20"/>
          <w:szCs w:val="20"/>
        </w:rPr>
        <w:t xml:space="preserve"> </w:t>
      </w:r>
      <w:r w:rsidR="009929FA" w:rsidRPr="0040362C">
        <w:rPr>
          <w:rFonts w:ascii="Arial" w:eastAsia="Nunito" w:hAnsi="Arial" w:cs="Arial"/>
          <w:b/>
          <w:sz w:val="20"/>
          <w:szCs w:val="20"/>
        </w:rPr>
        <w:t xml:space="preserve">REFERENTES TEÓRICOS: </w:t>
      </w:r>
      <w:r w:rsidR="009929FA" w:rsidRPr="0040362C">
        <w:rPr>
          <w:rFonts w:ascii="Arial" w:hAnsi="Arial" w:cs="Arial"/>
          <w:b/>
          <w:sz w:val="20"/>
          <w:szCs w:val="20"/>
        </w:rPr>
        <w:t>CONCEPTOS</w:t>
      </w:r>
      <w:r w:rsidR="009929FA" w:rsidRPr="0040362C">
        <w:rPr>
          <w:rFonts w:ascii="Arial" w:eastAsia="Nunito" w:hAnsi="Arial" w:cs="Arial"/>
          <w:b/>
          <w:sz w:val="20"/>
          <w:szCs w:val="20"/>
        </w:rPr>
        <w:t xml:space="preserve"> Y DEFINICIONES EN EL PROCESO COMPORTAMENTAL</w:t>
      </w:r>
      <w:r w:rsidR="009F1ABA" w:rsidRPr="0040362C">
        <w:rPr>
          <w:rFonts w:ascii="Arial" w:hAnsi="Arial" w:cs="Arial"/>
          <w:b/>
          <w:sz w:val="20"/>
          <w:szCs w:val="20"/>
        </w:rPr>
        <w:t xml:space="preserve">: </w:t>
      </w:r>
      <w:r w:rsidRPr="0040362C">
        <w:rPr>
          <w:rFonts w:ascii="Arial" w:hAnsi="Arial" w:cs="Arial"/>
          <w:sz w:val="20"/>
          <w:szCs w:val="20"/>
        </w:rPr>
        <w:t>Para efectos de uniformidad de criterios el decreto 1965 de 2013 establece que se entiende por:</w:t>
      </w:r>
    </w:p>
    <w:p w14:paraId="31F79921" w14:textId="77777777" w:rsidR="00B11E9B" w:rsidRPr="0040362C" w:rsidRDefault="00B11E9B" w:rsidP="00B50FEC">
      <w:pPr>
        <w:autoSpaceDE w:val="0"/>
        <w:autoSpaceDN w:val="0"/>
        <w:adjustRightInd w:val="0"/>
        <w:spacing w:after="0" w:line="240" w:lineRule="auto"/>
        <w:jc w:val="both"/>
        <w:rPr>
          <w:rFonts w:ascii="Arial" w:hAnsi="Arial" w:cs="Arial"/>
          <w:sz w:val="20"/>
          <w:szCs w:val="20"/>
        </w:rPr>
      </w:pPr>
    </w:p>
    <w:p w14:paraId="02BA43D6" w14:textId="77777777" w:rsidR="00B50FEC" w:rsidRPr="0040362C" w:rsidRDefault="00BE62BF" w:rsidP="00A51FDE">
      <w:pPr>
        <w:numPr>
          <w:ilvl w:val="0"/>
          <w:numId w:val="8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b/>
          <w:sz w:val="20"/>
          <w:szCs w:val="20"/>
        </w:rPr>
        <w:t>CONFLICTOS:</w:t>
      </w:r>
      <w:r w:rsidRPr="0040362C">
        <w:rPr>
          <w:rFonts w:ascii="Arial" w:hAnsi="Arial" w:cs="Arial"/>
          <w:sz w:val="20"/>
          <w:szCs w:val="20"/>
        </w:rPr>
        <w:t xml:space="preserve"> </w:t>
      </w:r>
      <w:r w:rsidR="00B50FEC" w:rsidRPr="0040362C">
        <w:rPr>
          <w:rFonts w:ascii="Arial" w:hAnsi="Arial" w:cs="Arial"/>
          <w:sz w:val="20"/>
          <w:szCs w:val="20"/>
        </w:rPr>
        <w:t xml:space="preserve">Son situaciones que se caracterizan porque hay una incompatibilidad real o percibida entre una o varias personas frente a sus intereses. </w:t>
      </w:r>
    </w:p>
    <w:p w14:paraId="3EC908BD" w14:textId="77777777" w:rsidR="008465AE" w:rsidRPr="0040362C" w:rsidRDefault="008465AE" w:rsidP="00B11E9B">
      <w:pPr>
        <w:autoSpaceDE w:val="0"/>
        <w:autoSpaceDN w:val="0"/>
        <w:adjustRightInd w:val="0"/>
        <w:spacing w:after="0" w:line="240" w:lineRule="auto"/>
        <w:ind w:left="568" w:hanging="284"/>
        <w:jc w:val="both"/>
        <w:rPr>
          <w:rFonts w:ascii="Arial" w:hAnsi="Arial" w:cs="Arial"/>
          <w:sz w:val="20"/>
          <w:szCs w:val="20"/>
        </w:rPr>
      </w:pPr>
    </w:p>
    <w:p w14:paraId="416103A5" w14:textId="77777777" w:rsidR="00B50FEC" w:rsidRPr="0040362C" w:rsidRDefault="00BE62BF" w:rsidP="00A51FDE">
      <w:pPr>
        <w:numPr>
          <w:ilvl w:val="0"/>
          <w:numId w:val="80"/>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b/>
          <w:sz w:val="20"/>
          <w:szCs w:val="20"/>
        </w:rPr>
        <w:t>CONFLICTOS MANEJADOS INADECUADAMENTE:</w:t>
      </w:r>
      <w:r w:rsidRPr="0040362C">
        <w:rPr>
          <w:rFonts w:ascii="Arial" w:hAnsi="Arial" w:cs="Arial"/>
          <w:sz w:val="20"/>
          <w:szCs w:val="20"/>
        </w:rPr>
        <w:t xml:space="preserve"> </w:t>
      </w:r>
      <w:r w:rsidR="00B50FEC" w:rsidRPr="0040362C">
        <w:rPr>
          <w:rFonts w:ascii="Arial" w:hAnsi="Arial" w:cs="Arial"/>
          <w:sz w:val="20"/>
          <w:szCs w:val="20"/>
        </w:rPr>
        <w:t xml:space="preserve">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w:t>
      </w:r>
      <w:r w:rsidR="008465AE" w:rsidRPr="0040362C">
        <w:rPr>
          <w:rFonts w:ascii="Arial" w:hAnsi="Arial" w:cs="Arial"/>
          <w:sz w:val="20"/>
          <w:szCs w:val="20"/>
        </w:rPr>
        <w:t>cualquiera de los involucrados.</w:t>
      </w:r>
    </w:p>
    <w:p w14:paraId="41D59846" w14:textId="77777777" w:rsidR="008465AE" w:rsidRPr="0040362C" w:rsidRDefault="008465AE" w:rsidP="00B11E9B">
      <w:pPr>
        <w:autoSpaceDE w:val="0"/>
        <w:autoSpaceDN w:val="0"/>
        <w:adjustRightInd w:val="0"/>
        <w:spacing w:after="0" w:line="240" w:lineRule="auto"/>
        <w:ind w:left="568" w:hanging="284"/>
        <w:jc w:val="both"/>
        <w:rPr>
          <w:rFonts w:ascii="Arial" w:hAnsi="Arial" w:cs="Arial"/>
          <w:sz w:val="20"/>
          <w:szCs w:val="20"/>
        </w:rPr>
      </w:pPr>
    </w:p>
    <w:p w14:paraId="3A3F8C46" w14:textId="77777777" w:rsidR="00B50FEC" w:rsidRPr="0040362C" w:rsidRDefault="00BE62BF"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AGRESIÓN ESCOLAR:</w:t>
      </w:r>
      <w:r w:rsidRPr="0040362C">
        <w:rPr>
          <w:color w:val="auto"/>
          <w:sz w:val="20"/>
          <w:szCs w:val="20"/>
          <w:lang w:eastAsia="en-US"/>
        </w:rPr>
        <w:t xml:space="preserve"> </w:t>
      </w:r>
      <w:r w:rsidR="00B50FEC" w:rsidRPr="0040362C">
        <w:rPr>
          <w:color w:val="auto"/>
          <w:sz w:val="20"/>
          <w:szCs w:val="20"/>
          <w:lang w:eastAsia="en-US"/>
        </w:rPr>
        <w:t>Es toda acción realizada por uno o varios integrantes de la comunidad educativa que busca afectar negativamente a otros miembros de la comunidad educativa, de los cuales por lo menos uno es estudiante. La agresión escolar puede ser física, verbal, ges</w:t>
      </w:r>
      <w:r w:rsidR="008465AE" w:rsidRPr="0040362C">
        <w:rPr>
          <w:color w:val="auto"/>
          <w:sz w:val="20"/>
          <w:szCs w:val="20"/>
          <w:lang w:eastAsia="en-US"/>
        </w:rPr>
        <w:t>tual, relacional y electrónica.</w:t>
      </w:r>
    </w:p>
    <w:p w14:paraId="32F520EA" w14:textId="77777777" w:rsidR="008465AE" w:rsidRPr="0040362C" w:rsidRDefault="008465AE" w:rsidP="00B50FEC">
      <w:pPr>
        <w:pStyle w:val="Default"/>
        <w:jc w:val="both"/>
        <w:rPr>
          <w:color w:val="auto"/>
          <w:sz w:val="20"/>
          <w:szCs w:val="20"/>
          <w:lang w:eastAsia="en-US"/>
        </w:rPr>
      </w:pPr>
    </w:p>
    <w:p w14:paraId="00FC6F6D" w14:textId="77777777" w:rsidR="008465AE" w:rsidRPr="0040362C" w:rsidRDefault="00F82738" w:rsidP="00A51FDE">
      <w:pPr>
        <w:pStyle w:val="Default"/>
        <w:numPr>
          <w:ilvl w:val="0"/>
          <w:numId w:val="79"/>
        </w:numPr>
        <w:ind w:left="567" w:hanging="170"/>
        <w:jc w:val="both"/>
        <w:rPr>
          <w:color w:val="auto"/>
          <w:sz w:val="20"/>
          <w:szCs w:val="20"/>
          <w:lang w:eastAsia="en-US"/>
        </w:rPr>
      </w:pPr>
      <w:r w:rsidRPr="0040362C">
        <w:rPr>
          <w:b/>
          <w:color w:val="auto"/>
          <w:sz w:val="20"/>
          <w:szCs w:val="20"/>
          <w:lang w:eastAsia="en-US"/>
        </w:rPr>
        <w:t xml:space="preserve"> </w:t>
      </w:r>
      <w:r w:rsidR="00BE62BF" w:rsidRPr="0040362C">
        <w:rPr>
          <w:b/>
          <w:color w:val="auto"/>
          <w:sz w:val="20"/>
          <w:szCs w:val="20"/>
          <w:lang w:eastAsia="en-US"/>
        </w:rPr>
        <w:t>AGRESIÓN FÍSICA:</w:t>
      </w:r>
      <w:r w:rsidR="00BE62BF" w:rsidRPr="0040362C">
        <w:rPr>
          <w:color w:val="auto"/>
          <w:sz w:val="20"/>
          <w:szCs w:val="20"/>
          <w:lang w:eastAsia="en-US"/>
        </w:rPr>
        <w:t xml:space="preserve"> </w:t>
      </w:r>
      <w:r w:rsidR="00B50FEC" w:rsidRPr="0040362C">
        <w:rPr>
          <w:color w:val="auto"/>
          <w:sz w:val="20"/>
          <w:szCs w:val="20"/>
          <w:lang w:eastAsia="en-US"/>
        </w:rPr>
        <w:t xml:space="preserve">Es toda acción que tenga como finalidad causar daño al cuerpo o a la salud de otra persona. Incluye puñetazos, patadas, empujones, cachetadas, mordiscos, rasguños, pellizcos, jalón de </w:t>
      </w:r>
      <w:r w:rsidR="008465AE" w:rsidRPr="0040362C">
        <w:rPr>
          <w:color w:val="auto"/>
          <w:sz w:val="20"/>
          <w:szCs w:val="20"/>
          <w:lang w:eastAsia="en-US"/>
        </w:rPr>
        <w:t>pelo, entre otras.</w:t>
      </w:r>
    </w:p>
    <w:p w14:paraId="6F4B67D6" w14:textId="77777777" w:rsidR="008465AE" w:rsidRPr="0040362C" w:rsidRDefault="008465AE" w:rsidP="00DD68E6">
      <w:pPr>
        <w:pStyle w:val="Default"/>
        <w:ind w:left="567" w:hanging="170"/>
        <w:jc w:val="both"/>
        <w:rPr>
          <w:color w:val="auto"/>
          <w:sz w:val="20"/>
          <w:szCs w:val="20"/>
          <w:lang w:eastAsia="en-US"/>
        </w:rPr>
      </w:pPr>
    </w:p>
    <w:p w14:paraId="3ADB6246" w14:textId="77777777" w:rsidR="008465AE" w:rsidRPr="0040362C" w:rsidRDefault="00F82738" w:rsidP="00A51FDE">
      <w:pPr>
        <w:pStyle w:val="Default"/>
        <w:numPr>
          <w:ilvl w:val="0"/>
          <w:numId w:val="79"/>
        </w:numPr>
        <w:ind w:left="567" w:hanging="170"/>
        <w:jc w:val="both"/>
        <w:rPr>
          <w:color w:val="auto"/>
          <w:sz w:val="20"/>
          <w:szCs w:val="20"/>
          <w:lang w:eastAsia="en-US"/>
        </w:rPr>
      </w:pPr>
      <w:r w:rsidRPr="0040362C">
        <w:rPr>
          <w:b/>
          <w:color w:val="auto"/>
          <w:sz w:val="20"/>
          <w:szCs w:val="20"/>
          <w:lang w:eastAsia="en-US"/>
        </w:rPr>
        <w:t xml:space="preserve"> </w:t>
      </w:r>
      <w:r w:rsidR="00BE62BF" w:rsidRPr="0040362C">
        <w:rPr>
          <w:b/>
          <w:color w:val="auto"/>
          <w:sz w:val="20"/>
          <w:szCs w:val="20"/>
          <w:lang w:eastAsia="en-US"/>
        </w:rPr>
        <w:t>AGRESIÓN VERBAL:</w:t>
      </w:r>
      <w:r w:rsidR="00BE62BF" w:rsidRPr="0040362C">
        <w:rPr>
          <w:color w:val="auto"/>
          <w:sz w:val="20"/>
          <w:szCs w:val="20"/>
          <w:lang w:eastAsia="en-US"/>
        </w:rPr>
        <w:t xml:space="preserve"> </w:t>
      </w:r>
      <w:r w:rsidR="00B50FEC" w:rsidRPr="0040362C">
        <w:rPr>
          <w:color w:val="auto"/>
          <w:sz w:val="20"/>
          <w:szCs w:val="20"/>
          <w:lang w:eastAsia="en-US"/>
        </w:rPr>
        <w:t>Es toda acción que busque con las palabras degradar, humillar, atemorizar, descalificar a otros. Incluye insultos, apodo</w:t>
      </w:r>
      <w:r w:rsidR="008465AE" w:rsidRPr="0040362C">
        <w:rPr>
          <w:color w:val="auto"/>
          <w:sz w:val="20"/>
          <w:szCs w:val="20"/>
          <w:lang w:eastAsia="en-US"/>
        </w:rPr>
        <w:t>s ofensivos, burlas y amenazas.</w:t>
      </w:r>
    </w:p>
    <w:p w14:paraId="0D55DB3E" w14:textId="77777777" w:rsidR="008465AE" w:rsidRPr="0040362C" w:rsidRDefault="008465AE" w:rsidP="00DD68E6">
      <w:pPr>
        <w:pStyle w:val="Default"/>
        <w:ind w:left="567" w:hanging="170"/>
        <w:jc w:val="both"/>
        <w:rPr>
          <w:color w:val="auto"/>
          <w:sz w:val="20"/>
          <w:szCs w:val="20"/>
          <w:lang w:eastAsia="en-US"/>
        </w:rPr>
      </w:pPr>
    </w:p>
    <w:p w14:paraId="31C89BC3" w14:textId="77777777" w:rsidR="008465AE" w:rsidRPr="0040362C" w:rsidRDefault="00F82738" w:rsidP="00A51FDE">
      <w:pPr>
        <w:pStyle w:val="Default"/>
        <w:numPr>
          <w:ilvl w:val="0"/>
          <w:numId w:val="79"/>
        </w:numPr>
        <w:ind w:left="567" w:hanging="170"/>
        <w:jc w:val="both"/>
        <w:rPr>
          <w:color w:val="auto"/>
          <w:sz w:val="20"/>
          <w:szCs w:val="20"/>
          <w:lang w:eastAsia="en-US"/>
        </w:rPr>
      </w:pPr>
      <w:r w:rsidRPr="0040362C">
        <w:rPr>
          <w:b/>
          <w:color w:val="auto"/>
          <w:sz w:val="20"/>
          <w:szCs w:val="20"/>
          <w:lang w:eastAsia="en-US"/>
        </w:rPr>
        <w:t xml:space="preserve"> </w:t>
      </w:r>
      <w:r w:rsidR="00BE62BF" w:rsidRPr="0040362C">
        <w:rPr>
          <w:b/>
          <w:color w:val="auto"/>
          <w:sz w:val="20"/>
          <w:szCs w:val="20"/>
          <w:lang w:eastAsia="en-US"/>
        </w:rPr>
        <w:t>AGRESIÓN GESTUAL:</w:t>
      </w:r>
      <w:r w:rsidR="00BE62BF" w:rsidRPr="0040362C">
        <w:rPr>
          <w:color w:val="auto"/>
          <w:sz w:val="20"/>
          <w:szCs w:val="20"/>
          <w:lang w:eastAsia="en-US"/>
        </w:rPr>
        <w:t xml:space="preserve"> </w:t>
      </w:r>
      <w:r w:rsidR="00B50FEC" w:rsidRPr="0040362C">
        <w:rPr>
          <w:color w:val="auto"/>
          <w:sz w:val="20"/>
          <w:szCs w:val="20"/>
          <w:lang w:eastAsia="en-US"/>
        </w:rPr>
        <w:t xml:space="preserve">Es toda acción que busque con los gestos degradar, humillar, atemorizar o </w:t>
      </w:r>
      <w:r w:rsidR="008465AE" w:rsidRPr="0040362C">
        <w:rPr>
          <w:color w:val="auto"/>
          <w:sz w:val="20"/>
          <w:szCs w:val="20"/>
          <w:lang w:eastAsia="en-US"/>
        </w:rPr>
        <w:t>descalificar a otros.</w:t>
      </w:r>
    </w:p>
    <w:p w14:paraId="780C5131" w14:textId="77777777" w:rsidR="008465AE" w:rsidRPr="0040362C" w:rsidRDefault="008465AE" w:rsidP="00DD68E6">
      <w:pPr>
        <w:pStyle w:val="Default"/>
        <w:ind w:left="567" w:hanging="170"/>
        <w:jc w:val="both"/>
        <w:rPr>
          <w:b/>
          <w:color w:val="auto"/>
          <w:sz w:val="20"/>
          <w:szCs w:val="20"/>
          <w:lang w:eastAsia="en-US"/>
        </w:rPr>
      </w:pPr>
    </w:p>
    <w:p w14:paraId="0B93BE57" w14:textId="77777777" w:rsidR="008465AE" w:rsidRPr="0040362C" w:rsidRDefault="00F82738" w:rsidP="00A51FDE">
      <w:pPr>
        <w:pStyle w:val="Default"/>
        <w:numPr>
          <w:ilvl w:val="0"/>
          <w:numId w:val="79"/>
        </w:numPr>
        <w:ind w:left="567" w:hanging="170"/>
        <w:jc w:val="both"/>
        <w:rPr>
          <w:color w:val="auto"/>
          <w:sz w:val="20"/>
          <w:szCs w:val="20"/>
          <w:lang w:eastAsia="en-US"/>
        </w:rPr>
      </w:pPr>
      <w:r w:rsidRPr="0040362C">
        <w:rPr>
          <w:b/>
          <w:color w:val="auto"/>
          <w:sz w:val="20"/>
          <w:szCs w:val="20"/>
          <w:lang w:eastAsia="en-US"/>
        </w:rPr>
        <w:t xml:space="preserve"> </w:t>
      </w:r>
      <w:r w:rsidR="00BE62BF" w:rsidRPr="0040362C">
        <w:rPr>
          <w:b/>
          <w:color w:val="auto"/>
          <w:sz w:val="20"/>
          <w:szCs w:val="20"/>
          <w:lang w:eastAsia="en-US"/>
        </w:rPr>
        <w:t>AGRESIÓN RELACIONAL:</w:t>
      </w:r>
      <w:r w:rsidR="00BE62BF" w:rsidRPr="0040362C">
        <w:rPr>
          <w:color w:val="auto"/>
          <w:sz w:val="20"/>
          <w:szCs w:val="20"/>
          <w:lang w:eastAsia="en-US"/>
        </w:rPr>
        <w:t xml:space="preserve"> </w:t>
      </w:r>
      <w:r w:rsidR="00B50FEC" w:rsidRPr="0040362C">
        <w:rPr>
          <w:color w:val="auto"/>
          <w:sz w:val="20"/>
          <w:szCs w:val="20"/>
          <w:lang w:eastAsia="en-US"/>
        </w:rPr>
        <w:t>Es toda acción que busque afectar negativamente las relaciones que otros tienen. Incluye excluir de grupos, aislar deliberadamente y difundir rumores o secretos buscando afectar negativamente el estatus o imagen que tiene la persona frente a otros.</w:t>
      </w:r>
    </w:p>
    <w:p w14:paraId="3DF9B4B2" w14:textId="77777777" w:rsidR="008465AE" w:rsidRPr="0040362C" w:rsidRDefault="008465AE" w:rsidP="00DD68E6">
      <w:pPr>
        <w:pStyle w:val="Default"/>
        <w:ind w:left="567" w:hanging="170"/>
        <w:jc w:val="both"/>
        <w:rPr>
          <w:color w:val="auto"/>
          <w:sz w:val="20"/>
          <w:szCs w:val="20"/>
          <w:lang w:eastAsia="en-US"/>
        </w:rPr>
      </w:pPr>
    </w:p>
    <w:p w14:paraId="2F95E722" w14:textId="77777777" w:rsidR="00B50FEC" w:rsidRPr="0040362C" w:rsidRDefault="00F82738" w:rsidP="00A51FDE">
      <w:pPr>
        <w:pStyle w:val="Default"/>
        <w:numPr>
          <w:ilvl w:val="0"/>
          <w:numId w:val="79"/>
        </w:numPr>
        <w:ind w:left="567" w:hanging="170"/>
        <w:jc w:val="both"/>
        <w:rPr>
          <w:color w:val="auto"/>
          <w:sz w:val="20"/>
          <w:szCs w:val="20"/>
          <w:lang w:eastAsia="en-US"/>
        </w:rPr>
      </w:pPr>
      <w:r w:rsidRPr="0040362C">
        <w:rPr>
          <w:b/>
          <w:color w:val="auto"/>
          <w:sz w:val="20"/>
          <w:szCs w:val="20"/>
          <w:lang w:eastAsia="en-US"/>
        </w:rPr>
        <w:t xml:space="preserve"> </w:t>
      </w:r>
      <w:r w:rsidR="00BE62BF" w:rsidRPr="0040362C">
        <w:rPr>
          <w:b/>
          <w:color w:val="auto"/>
          <w:sz w:val="20"/>
          <w:szCs w:val="20"/>
          <w:lang w:eastAsia="en-US"/>
        </w:rPr>
        <w:t>AGRESIÓN ELECTRÓNICA:</w:t>
      </w:r>
      <w:r w:rsidR="00BE62BF" w:rsidRPr="0040362C">
        <w:rPr>
          <w:color w:val="auto"/>
          <w:sz w:val="20"/>
          <w:szCs w:val="20"/>
          <w:lang w:eastAsia="en-US"/>
        </w:rPr>
        <w:t xml:space="preserve"> </w:t>
      </w:r>
      <w:r w:rsidR="00B50FEC" w:rsidRPr="0040362C">
        <w:rPr>
          <w:color w:val="auto"/>
          <w:sz w:val="20"/>
          <w:szCs w:val="20"/>
          <w:lang w:eastAsia="en-US"/>
        </w:rPr>
        <w:t xml:space="preserve">Es toda acción que busque afectar negativamente a otros a través de medios electrónicos. Incluye la divulgación de fotos o videos íntimos o humillantes en Internet, realizar </w:t>
      </w:r>
      <w:r w:rsidR="00B50FEC" w:rsidRPr="0040362C">
        <w:rPr>
          <w:color w:val="auto"/>
          <w:sz w:val="20"/>
          <w:szCs w:val="20"/>
          <w:lang w:eastAsia="en-US"/>
        </w:rPr>
        <w:lastRenderedPageBreak/>
        <w:t xml:space="preserve">comentarios insultantes u ofensivos sobre otros a través de redes sociales y enviar correos electrónicos o mensajes de texto insultantes u ofensivos, tanto de manera anónima como cuando se revela la </w:t>
      </w:r>
      <w:r w:rsidR="008465AE" w:rsidRPr="0040362C">
        <w:rPr>
          <w:color w:val="auto"/>
          <w:sz w:val="20"/>
          <w:szCs w:val="20"/>
          <w:lang w:eastAsia="en-US"/>
        </w:rPr>
        <w:t>identidad de quien los envía.</w:t>
      </w:r>
    </w:p>
    <w:p w14:paraId="24D0CE5B" w14:textId="77777777" w:rsidR="008465AE" w:rsidRPr="0040362C" w:rsidRDefault="008465AE" w:rsidP="008465AE">
      <w:pPr>
        <w:pStyle w:val="Default"/>
        <w:jc w:val="both"/>
        <w:rPr>
          <w:color w:val="auto"/>
          <w:sz w:val="20"/>
          <w:szCs w:val="20"/>
          <w:lang w:eastAsia="en-US"/>
        </w:rPr>
      </w:pPr>
    </w:p>
    <w:p w14:paraId="79894C13" w14:textId="77777777" w:rsidR="00AE5C88" w:rsidRPr="0040362C" w:rsidRDefault="00BE62BF"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ACOSO ESCOLAR (BULLYING):</w:t>
      </w:r>
      <w:r w:rsidRPr="0040362C">
        <w:rPr>
          <w:color w:val="auto"/>
          <w:sz w:val="20"/>
          <w:szCs w:val="20"/>
          <w:lang w:eastAsia="en-US"/>
        </w:rPr>
        <w:t xml:space="preserve"> </w:t>
      </w:r>
      <w:r w:rsidR="00B50FEC" w:rsidRPr="0040362C">
        <w:rPr>
          <w:color w:val="auto"/>
          <w:sz w:val="20"/>
          <w:szCs w:val="20"/>
          <w:lang w:eastAsia="en-US"/>
        </w:rPr>
        <w:t xml:space="preserve">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w:t>
      </w:r>
    </w:p>
    <w:p w14:paraId="23387EFF" w14:textId="77777777" w:rsidR="00AE5C88" w:rsidRPr="0040362C" w:rsidRDefault="00AE5C88" w:rsidP="00DD68E6">
      <w:pPr>
        <w:pStyle w:val="Default"/>
        <w:ind w:left="568" w:hanging="284"/>
        <w:jc w:val="both"/>
        <w:rPr>
          <w:color w:val="auto"/>
          <w:sz w:val="20"/>
          <w:szCs w:val="20"/>
          <w:lang w:eastAsia="en-US"/>
        </w:rPr>
      </w:pPr>
    </w:p>
    <w:p w14:paraId="496CCD7C" w14:textId="77777777" w:rsidR="00AE5C88" w:rsidRPr="0040362C" w:rsidRDefault="00AE5C88"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CIBERACOSO ESCOLAR (CIBERBULLYING):</w:t>
      </w:r>
      <w:r w:rsidRPr="0040362C">
        <w:rPr>
          <w:color w:val="auto"/>
          <w:sz w:val="20"/>
          <w:szCs w:val="20"/>
          <w:lang w:eastAsia="en-US"/>
        </w:rPr>
        <w:t xml:space="preserve"> </w:t>
      </w:r>
      <w:r w:rsidR="00B50FEC" w:rsidRPr="0040362C">
        <w:rPr>
          <w:color w:val="auto"/>
          <w:sz w:val="20"/>
          <w:szCs w:val="20"/>
          <w:lang w:eastAsia="en-US"/>
        </w:rPr>
        <w:t>De acuerdo con el artículo 2 de la Ley 1620 de 2013, es toda forma de intimidación con uso deliberado de tecnologías de información (Internet, redes sociales virtuales, telefonía móvil y video juegos online) para ejercer mal</w:t>
      </w:r>
      <w:r w:rsidRPr="0040362C">
        <w:rPr>
          <w:color w:val="auto"/>
          <w:sz w:val="20"/>
          <w:szCs w:val="20"/>
          <w:lang w:eastAsia="en-US"/>
        </w:rPr>
        <w:t>trato psicológico y continuado.</w:t>
      </w:r>
    </w:p>
    <w:p w14:paraId="6E13E782" w14:textId="77777777" w:rsidR="00AE5C88" w:rsidRPr="0040362C" w:rsidRDefault="00AE5C88" w:rsidP="00DD68E6">
      <w:pPr>
        <w:pStyle w:val="Default"/>
        <w:ind w:left="568" w:hanging="284"/>
        <w:jc w:val="both"/>
        <w:rPr>
          <w:color w:val="auto"/>
          <w:sz w:val="20"/>
          <w:szCs w:val="20"/>
          <w:lang w:eastAsia="en-US"/>
        </w:rPr>
      </w:pPr>
    </w:p>
    <w:p w14:paraId="0CA561C9" w14:textId="77777777" w:rsidR="00AE5C88" w:rsidRPr="0040362C" w:rsidRDefault="00AE5C88"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VIOLENCIA SEXUAL:</w:t>
      </w:r>
      <w:r w:rsidRPr="0040362C">
        <w:rPr>
          <w:color w:val="auto"/>
          <w:sz w:val="20"/>
          <w:szCs w:val="20"/>
          <w:lang w:eastAsia="en-US"/>
        </w:rPr>
        <w:t xml:space="preserve"> </w:t>
      </w:r>
      <w:r w:rsidR="00B50FEC" w:rsidRPr="0040362C">
        <w:rPr>
          <w:color w:val="auto"/>
          <w:sz w:val="20"/>
          <w:szCs w:val="20"/>
          <w:lang w:eastAsia="en-US"/>
        </w:rPr>
        <w:t>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w:t>
      </w:r>
      <w:r w:rsidRPr="0040362C">
        <w:rPr>
          <w:color w:val="auto"/>
          <w:sz w:val="20"/>
          <w:szCs w:val="20"/>
          <w:lang w:eastAsia="en-US"/>
        </w:rPr>
        <w:t>entes entre víctima y agresor".</w:t>
      </w:r>
    </w:p>
    <w:p w14:paraId="3FA523BA" w14:textId="77777777" w:rsidR="00AE5C88" w:rsidRPr="0040362C" w:rsidRDefault="00AE5C88" w:rsidP="00DD68E6">
      <w:pPr>
        <w:pStyle w:val="Default"/>
        <w:ind w:left="568" w:hanging="284"/>
        <w:jc w:val="both"/>
        <w:rPr>
          <w:color w:val="auto"/>
          <w:sz w:val="20"/>
          <w:szCs w:val="20"/>
          <w:lang w:eastAsia="en-US"/>
        </w:rPr>
      </w:pPr>
    </w:p>
    <w:p w14:paraId="3D5869E4" w14:textId="77777777" w:rsidR="00AE5C88" w:rsidRPr="0040362C" w:rsidRDefault="00AE5C88"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VULNERACIÓN DE LOS DERECHOS DE LOS NIÑOS, NIÑAS Y ADOLESCENTES:</w:t>
      </w:r>
      <w:r w:rsidRPr="0040362C">
        <w:rPr>
          <w:color w:val="auto"/>
          <w:sz w:val="20"/>
          <w:szCs w:val="20"/>
          <w:lang w:eastAsia="en-US"/>
        </w:rPr>
        <w:t xml:space="preserve"> </w:t>
      </w:r>
      <w:r w:rsidR="00B50FEC" w:rsidRPr="0040362C">
        <w:rPr>
          <w:color w:val="auto"/>
          <w:sz w:val="20"/>
          <w:szCs w:val="20"/>
          <w:lang w:eastAsia="en-US"/>
        </w:rPr>
        <w:t xml:space="preserve">Es toda situación de daño, lesión o perjuicio que impide el ejercicio pleno de los derechos de </w:t>
      </w:r>
      <w:r w:rsidRPr="0040362C">
        <w:rPr>
          <w:color w:val="auto"/>
          <w:sz w:val="20"/>
          <w:szCs w:val="20"/>
          <w:lang w:eastAsia="en-US"/>
        </w:rPr>
        <w:t>los niños, niñas y adolescentes.</w:t>
      </w:r>
    </w:p>
    <w:p w14:paraId="03E32912" w14:textId="77777777" w:rsidR="00AE5C88" w:rsidRPr="0040362C" w:rsidRDefault="00AE5C88" w:rsidP="00DD68E6">
      <w:pPr>
        <w:pStyle w:val="Default"/>
        <w:ind w:left="568" w:hanging="284"/>
        <w:jc w:val="both"/>
        <w:rPr>
          <w:color w:val="auto"/>
          <w:sz w:val="20"/>
          <w:szCs w:val="20"/>
          <w:lang w:eastAsia="en-US"/>
        </w:rPr>
      </w:pPr>
    </w:p>
    <w:p w14:paraId="3CAB57D4" w14:textId="77777777" w:rsidR="00B50FEC" w:rsidRPr="0040362C" w:rsidRDefault="00AE5C88" w:rsidP="00A51FDE">
      <w:pPr>
        <w:pStyle w:val="Default"/>
        <w:numPr>
          <w:ilvl w:val="0"/>
          <w:numId w:val="80"/>
        </w:numPr>
        <w:ind w:left="568" w:hanging="284"/>
        <w:jc w:val="both"/>
        <w:rPr>
          <w:color w:val="auto"/>
          <w:sz w:val="20"/>
          <w:szCs w:val="20"/>
          <w:lang w:eastAsia="en-US"/>
        </w:rPr>
      </w:pPr>
      <w:r w:rsidRPr="0040362C">
        <w:rPr>
          <w:b/>
          <w:color w:val="auto"/>
          <w:sz w:val="20"/>
          <w:szCs w:val="20"/>
          <w:lang w:eastAsia="en-US"/>
        </w:rPr>
        <w:t>RESTABLECIMIENTO DE LOS DERECHOS DE LOS NIÑOS, NIÑAS Y ADOLESCENTES:</w:t>
      </w:r>
      <w:r w:rsidRPr="0040362C">
        <w:rPr>
          <w:color w:val="auto"/>
          <w:sz w:val="20"/>
          <w:szCs w:val="20"/>
          <w:lang w:eastAsia="en-US"/>
        </w:rPr>
        <w:t xml:space="preserve"> </w:t>
      </w:r>
      <w:r w:rsidR="00B50FEC" w:rsidRPr="0040362C">
        <w:rPr>
          <w:color w:val="auto"/>
          <w:sz w:val="20"/>
          <w:szCs w:val="20"/>
          <w:lang w:eastAsia="en-US"/>
        </w:rPr>
        <w:t xml:space="preserve">Es el conjunto de actuaciones administrativas y de otra naturaleza, que se desarrollan para la restauración de su dignidad e integridad como sujetos de derechos, y de su capacidad para disfrutar efectivamente de los derechos que le han sido vulnerados. </w:t>
      </w:r>
      <w:r w:rsidR="00B50FEC" w:rsidRPr="0040362C">
        <w:rPr>
          <w:color w:val="auto"/>
          <w:sz w:val="20"/>
          <w:szCs w:val="20"/>
          <w:lang w:eastAsia="en-US"/>
        </w:rPr>
        <w:cr/>
      </w:r>
    </w:p>
    <w:p w14:paraId="14553403" w14:textId="1B374811" w:rsidR="008302B5" w:rsidRPr="0040362C" w:rsidRDefault="008240CB" w:rsidP="00F82738">
      <w:pPr>
        <w:pStyle w:val="Default"/>
        <w:jc w:val="both"/>
        <w:rPr>
          <w:color w:val="auto"/>
          <w:sz w:val="20"/>
          <w:szCs w:val="20"/>
          <w:lang w:val="es-CO" w:eastAsia="es-CO"/>
        </w:rPr>
      </w:pPr>
      <w:r>
        <w:rPr>
          <w:b/>
          <w:bCs/>
          <w:color w:val="auto"/>
          <w:sz w:val="20"/>
          <w:szCs w:val="20"/>
        </w:rPr>
        <w:t>ARTÏCULO 92</w:t>
      </w:r>
      <w:r w:rsidR="00B50FEC" w:rsidRPr="0040362C">
        <w:rPr>
          <w:b/>
          <w:bCs/>
          <w:color w:val="auto"/>
          <w:sz w:val="20"/>
          <w:szCs w:val="20"/>
        </w:rPr>
        <w:t xml:space="preserve">: </w:t>
      </w:r>
      <w:r w:rsidR="00304501" w:rsidRPr="0040362C">
        <w:rPr>
          <w:b/>
          <w:bCs/>
          <w:color w:val="auto"/>
          <w:sz w:val="20"/>
          <w:szCs w:val="20"/>
        </w:rPr>
        <w:t>SITUACIONES</w:t>
      </w:r>
      <w:r w:rsidR="00BC1DA5" w:rsidRPr="0040362C">
        <w:rPr>
          <w:b/>
          <w:bCs/>
          <w:color w:val="auto"/>
          <w:sz w:val="20"/>
          <w:szCs w:val="20"/>
        </w:rPr>
        <w:t xml:space="preserve"> TIPO I</w:t>
      </w:r>
      <w:r w:rsidR="00616565" w:rsidRPr="0040362C">
        <w:rPr>
          <w:b/>
          <w:bCs/>
          <w:color w:val="auto"/>
          <w:sz w:val="20"/>
          <w:szCs w:val="20"/>
        </w:rPr>
        <w:t>.</w:t>
      </w:r>
      <w:r w:rsidR="00616565" w:rsidRPr="0040362C">
        <w:rPr>
          <w:color w:val="auto"/>
          <w:sz w:val="20"/>
          <w:szCs w:val="20"/>
        </w:rPr>
        <w:t xml:space="preserve"> Aquellos comportamientos indebidos que afectan o alter</w:t>
      </w:r>
      <w:r w:rsidR="00BD706E" w:rsidRPr="0040362C">
        <w:rPr>
          <w:color w:val="auto"/>
          <w:sz w:val="20"/>
          <w:szCs w:val="20"/>
        </w:rPr>
        <w:t>a</w:t>
      </w:r>
      <w:r w:rsidR="00616565" w:rsidRPr="0040362C">
        <w:rPr>
          <w:color w:val="auto"/>
          <w:sz w:val="20"/>
          <w:szCs w:val="20"/>
        </w:rPr>
        <w:t>n en mínimo grado la convivencia armónica de la institució</w:t>
      </w:r>
      <w:r w:rsidR="008302B5" w:rsidRPr="0040362C">
        <w:rPr>
          <w:color w:val="auto"/>
          <w:sz w:val="20"/>
          <w:szCs w:val="20"/>
        </w:rPr>
        <w:t>n educativa.</w:t>
      </w:r>
      <w:r w:rsidR="006E07CC" w:rsidRPr="0040362C">
        <w:rPr>
          <w:color w:val="auto"/>
          <w:sz w:val="20"/>
          <w:szCs w:val="20"/>
        </w:rPr>
        <w:t xml:space="preserve"> </w:t>
      </w:r>
      <w:r w:rsidR="008302B5" w:rsidRPr="0040362C">
        <w:rPr>
          <w:color w:val="auto"/>
          <w:sz w:val="20"/>
          <w:szCs w:val="20"/>
        </w:rPr>
        <w:t xml:space="preserve">Corresponden también al tipo de conflictos manejados inadecuadamente y aquellas </w:t>
      </w:r>
      <w:r w:rsidR="006E07CC" w:rsidRPr="0040362C">
        <w:rPr>
          <w:color w:val="auto"/>
          <w:sz w:val="20"/>
          <w:szCs w:val="20"/>
        </w:rPr>
        <w:t xml:space="preserve">situaciones </w:t>
      </w:r>
      <w:r w:rsidR="00AE5C88" w:rsidRPr="0040362C">
        <w:rPr>
          <w:color w:val="auto"/>
          <w:sz w:val="20"/>
          <w:szCs w:val="20"/>
        </w:rPr>
        <w:t xml:space="preserve">esporádicas que inciden negativamente en el clima escolar, y que en ningún caso generan daños al cuerpo o a la salud. </w:t>
      </w:r>
      <w:r w:rsidR="00945C6B" w:rsidRPr="0040362C">
        <w:rPr>
          <w:color w:val="auto"/>
          <w:sz w:val="20"/>
          <w:szCs w:val="20"/>
        </w:rPr>
        <w:t>Así</w:t>
      </w:r>
      <w:r w:rsidR="00AE5C88" w:rsidRPr="0040362C">
        <w:rPr>
          <w:color w:val="auto"/>
          <w:sz w:val="20"/>
          <w:szCs w:val="20"/>
        </w:rPr>
        <w:t>:</w:t>
      </w:r>
      <w:r w:rsidR="008302B5" w:rsidRPr="0040362C">
        <w:rPr>
          <w:color w:val="auto"/>
          <w:sz w:val="20"/>
          <w:szCs w:val="20"/>
        </w:rPr>
        <w:t xml:space="preserve"> </w:t>
      </w:r>
    </w:p>
    <w:p w14:paraId="23B92252" w14:textId="77777777" w:rsidR="00B50FEC" w:rsidRPr="0040362C" w:rsidRDefault="00B50FEC" w:rsidP="00B50FEC">
      <w:pPr>
        <w:spacing w:after="0" w:line="240" w:lineRule="auto"/>
        <w:jc w:val="both"/>
        <w:rPr>
          <w:rFonts w:ascii="Arial" w:hAnsi="Arial" w:cs="Arial"/>
          <w:sz w:val="20"/>
          <w:szCs w:val="20"/>
        </w:rPr>
      </w:pPr>
    </w:p>
    <w:p w14:paraId="6234877C" w14:textId="65A396AE" w:rsidR="00616565" w:rsidRPr="0040362C" w:rsidRDefault="007A60BA" w:rsidP="00DC15F3">
      <w:pPr>
        <w:numPr>
          <w:ilvl w:val="0"/>
          <w:numId w:val="81"/>
        </w:numPr>
        <w:spacing w:after="0" w:line="240" w:lineRule="auto"/>
        <w:ind w:left="568" w:hanging="284"/>
        <w:jc w:val="both"/>
        <w:rPr>
          <w:rFonts w:ascii="Arial" w:hAnsi="Arial" w:cs="Arial"/>
          <w:sz w:val="20"/>
          <w:szCs w:val="20"/>
        </w:rPr>
      </w:pPr>
      <w:r w:rsidRPr="0040362C">
        <w:rPr>
          <w:rFonts w:ascii="Arial" w:hAnsi="Arial" w:cs="Arial"/>
          <w:sz w:val="20"/>
          <w:szCs w:val="20"/>
        </w:rPr>
        <w:t>Agredir verbalmente a cualquier persona integrante de la comunidad educativa, por</w:t>
      </w:r>
      <w:r w:rsidRPr="0040362C">
        <w:rPr>
          <w:rFonts w:ascii="Arial" w:hAnsi="Arial" w:cs="Arial"/>
          <w:spacing w:val="1"/>
          <w:sz w:val="20"/>
          <w:szCs w:val="20"/>
        </w:rPr>
        <w:t xml:space="preserve"> </w:t>
      </w:r>
      <w:r w:rsidRPr="0040362C">
        <w:rPr>
          <w:rFonts w:ascii="Arial" w:hAnsi="Arial" w:cs="Arial"/>
          <w:sz w:val="20"/>
          <w:szCs w:val="20"/>
        </w:rPr>
        <w:t>medio de insultos, apodos ofensivos, burlas, amenazas de agresión y expresiones</w:t>
      </w:r>
      <w:r w:rsidRPr="0040362C">
        <w:rPr>
          <w:rFonts w:ascii="Arial" w:hAnsi="Arial" w:cs="Arial"/>
          <w:spacing w:val="1"/>
          <w:sz w:val="20"/>
          <w:szCs w:val="20"/>
        </w:rPr>
        <w:t xml:space="preserve"> </w:t>
      </w:r>
      <w:r w:rsidRPr="0040362C">
        <w:rPr>
          <w:rFonts w:ascii="Arial" w:hAnsi="Arial" w:cs="Arial"/>
          <w:sz w:val="20"/>
          <w:szCs w:val="20"/>
        </w:rPr>
        <w:t>morbosas.</w:t>
      </w:r>
    </w:p>
    <w:p w14:paraId="4FD88007" w14:textId="0DF6F05B" w:rsidR="00841EFC" w:rsidRPr="0040362C" w:rsidRDefault="00841EFC" w:rsidP="00841EFC">
      <w:pPr>
        <w:numPr>
          <w:ilvl w:val="0"/>
          <w:numId w:val="81"/>
        </w:numPr>
        <w:spacing w:after="0" w:line="240" w:lineRule="auto"/>
        <w:jc w:val="both"/>
        <w:rPr>
          <w:rFonts w:ascii="Arial" w:hAnsi="Arial" w:cs="Arial"/>
          <w:sz w:val="20"/>
          <w:szCs w:val="20"/>
        </w:rPr>
      </w:pPr>
      <w:r w:rsidRPr="0040362C">
        <w:rPr>
          <w:rFonts w:ascii="Arial" w:hAnsi="Arial" w:cs="Arial"/>
          <w:sz w:val="20"/>
          <w:szCs w:val="20"/>
        </w:rPr>
        <w:t>Responder a los conflictos de manera agresiva tanto física como verbal y/o escrita.</w:t>
      </w:r>
    </w:p>
    <w:p w14:paraId="2FE0FFA6" w14:textId="77777777" w:rsidR="00616565" w:rsidRPr="0040362C" w:rsidRDefault="00616565" w:rsidP="00A51FDE">
      <w:pPr>
        <w:numPr>
          <w:ilvl w:val="0"/>
          <w:numId w:val="81"/>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Ser descortés en el trato con las personas, dentro de </w:t>
      </w:r>
      <w:r w:rsidR="00B95BD6" w:rsidRPr="0040362C">
        <w:rPr>
          <w:rFonts w:ascii="Arial" w:eastAsia="Times New Roman" w:hAnsi="Arial" w:cs="Arial"/>
          <w:sz w:val="20"/>
          <w:szCs w:val="20"/>
          <w:lang w:eastAsia="es-CO"/>
        </w:rPr>
        <w:t>la institución y fuera de ella.</w:t>
      </w:r>
    </w:p>
    <w:p w14:paraId="65BC6156" w14:textId="77777777" w:rsidR="00616565" w:rsidRPr="0040362C" w:rsidRDefault="00616565" w:rsidP="00A51FDE">
      <w:pPr>
        <w:numPr>
          <w:ilvl w:val="0"/>
          <w:numId w:val="81"/>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Mostrar </w:t>
      </w:r>
      <w:r w:rsidR="008E0E7D" w:rsidRPr="0040362C">
        <w:rPr>
          <w:rFonts w:ascii="Arial" w:eastAsia="Times New Roman" w:hAnsi="Arial" w:cs="Arial"/>
          <w:sz w:val="20"/>
          <w:szCs w:val="20"/>
          <w:lang w:eastAsia="es-CO"/>
        </w:rPr>
        <w:t>un comportamiento desobligante</w:t>
      </w:r>
      <w:r w:rsidR="005016E6" w:rsidRPr="0040362C">
        <w:rPr>
          <w:rFonts w:ascii="Arial" w:eastAsia="Times New Roman" w:hAnsi="Arial" w:cs="Arial"/>
          <w:sz w:val="20"/>
          <w:szCs w:val="20"/>
          <w:lang w:eastAsia="es-CO"/>
        </w:rPr>
        <w:t xml:space="preserve"> o</w:t>
      </w:r>
      <w:r w:rsidR="008E0E7D" w:rsidRPr="0040362C">
        <w:rPr>
          <w:rFonts w:ascii="Arial" w:eastAsia="Times New Roman" w:hAnsi="Arial" w:cs="Arial"/>
          <w:sz w:val="20"/>
          <w:szCs w:val="20"/>
          <w:lang w:eastAsia="es-CO"/>
        </w:rPr>
        <w:t xml:space="preserve"> altanero en clase, </w:t>
      </w:r>
      <w:r w:rsidRPr="0040362C">
        <w:rPr>
          <w:rFonts w:ascii="Arial" w:eastAsia="Times New Roman" w:hAnsi="Arial" w:cs="Arial"/>
          <w:sz w:val="20"/>
          <w:szCs w:val="20"/>
          <w:lang w:eastAsia="es-CO"/>
        </w:rPr>
        <w:t>actos de comunidad y desobediencia a las recomendaciones.</w:t>
      </w:r>
    </w:p>
    <w:p w14:paraId="798A0870" w14:textId="77777777" w:rsidR="00616565" w:rsidRPr="0040362C" w:rsidRDefault="00616565" w:rsidP="00A51FDE">
      <w:pPr>
        <w:numPr>
          <w:ilvl w:val="0"/>
          <w:numId w:val="81"/>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Manifestaciones exag</w:t>
      </w:r>
      <w:r w:rsidR="00BA41B4" w:rsidRPr="0040362C">
        <w:rPr>
          <w:rFonts w:ascii="Arial" w:eastAsia="Times New Roman" w:hAnsi="Arial" w:cs="Arial"/>
          <w:sz w:val="20"/>
          <w:szCs w:val="20"/>
          <w:lang w:eastAsia="es-CO"/>
        </w:rPr>
        <w:t>eradas amorosas y de noviazgo, se</w:t>
      </w:r>
      <w:r w:rsidRPr="0040362C">
        <w:rPr>
          <w:rFonts w:ascii="Arial" w:eastAsia="Times New Roman" w:hAnsi="Arial" w:cs="Arial"/>
          <w:sz w:val="20"/>
          <w:szCs w:val="20"/>
          <w:lang w:eastAsia="es-CO"/>
        </w:rPr>
        <w:t>a</w:t>
      </w:r>
      <w:r w:rsidR="00BA41B4" w:rsidRPr="0040362C">
        <w:rPr>
          <w:rFonts w:ascii="Arial" w:eastAsia="Times New Roman" w:hAnsi="Arial" w:cs="Arial"/>
          <w:sz w:val="20"/>
          <w:szCs w:val="20"/>
          <w:lang w:eastAsia="es-CO"/>
        </w:rPr>
        <w:t>n</w:t>
      </w:r>
      <w:r w:rsidRPr="0040362C">
        <w:rPr>
          <w:rFonts w:ascii="Arial" w:eastAsia="Times New Roman" w:hAnsi="Arial" w:cs="Arial"/>
          <w:sz w:val="20"/>
          <w:szCs w:val="20"/>
          <w:lang w:eastAsia="es-CO"/>
        </w:rPr>
        <w:t xml:space="preserve"> públicas o privadas dentro del espacio escolar </w:t>
      </w:r>
    </w:p>
    <w:p w14:paraId="0D01BC4B" w14:textId="77777777" w:rsidR="00841EFC" w:rsidRPr="0040362C" w:rsidRDefault="00616565" w:rsidP="00841EFC">
      <w:pPr>
        <w:numPr>
          <w:ilvl w:val="0"/>
          <w:numId w:val="81"/>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Daño a elementos escolares de compañeros y compañeras.</w:t>
      </w:r>
    </w:p>
    <w:p w14:paraId="38421AE8" w14:textId="19D1499D" w:rsidR="004A6E18" w:rsidRPr="0040362C" w:rsidRDefault="004A6E18" w:rsidP="00841EFC">
      <w:pPr>
        <w:numPr>
          <w:ilvl w:val="0"/>
          <w:numId w:val="81"/>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Celebrar dentro o fuera del colegio cumpleaños utilizando alimentos como huevos, harina, entre otros, que ataquen la dignidad e integridad personal del niño (a) o joven que cumple años ese día.</w:t>
      </w:r>
    </w:p>
    <w:p w14:paraId="5B0F0840" w14:textId="77777777" w:rsidR="004A6E18" w:rsidRPr="0040362C" w:rsidRDefault="004A6E18" w:rsidP="00A51FDE">
      <w:pPr>
        <w:numPr>
          <w:ilvl w:val="0"/>
          <w:numId w:val="81"/>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Ser irrespetuoso(a) en actos culturales, deportivos y sociales, dentro y fuera de la institución. </w:t>
      </w:r>
    </w:p>
    <w:p w14:paraId="6ABC7483" w14:textId="00485647" w:rsidR="006F46B7" w:rsidRPr="0040362C" w:rsidRDefault="00841EFC" w:rsidP="00A51FDE">
      <w:pPr>
        <w:numPr>
          <w:ilvl w:val="0"/>
          <w:numId w:val="81"/>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Tener</w:t>
      </w:r>
      <w:r w:rsidR="006F46B7" w:rsidRPr="0040362C">
        <w:rPr>
          <w:rFonts w:ascii="Arial" w:eastAsia="Times New Roman" w:hAnsi="Arial" w:cs="Arial"/>
          <w:sz w:val="20"/>
          <w:szCs w:val="20"/>
          <w:lang w:eastAsia="es-CO"/>
        </w:rPr>
        <w:t xml:space="preserve"> palabras, actitudes o gestos contra los símbolos o valores patrios e institucionales. </w:t>
      </w:r>
    </w:p>
    <w:p w14:paraId="1743E71E" w14:textId="70454E7E" w:rsidR="007A4EA1" w:rsidRPr="0040362C" w:rsidRDefault="00F153B7" w:rsidP="007E2CFA">
      <w:pPr>
        <w:numPr>
          <w:ilvl w:val="0"/>
          <w:numId w:val="81"/>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Excluir o señalar por razones de género u orientación sexual a personas de la comunidad.</w:t>
      </w:r>
    </w:p>
    <w:p w14:paraId="03494715" w14:textId="4F454F9F" w:rsidR="00F153B7" w:rsidRPr="0040362C" w:rsidRDefault="00F153B7" w:rsidP="007E2CFA">
      <w:pPr>
        <w:pStyle w:val="Prrafodelista"/>
        <w:numPr>
          <w:ilvl w:val="0"/>
          <w:numId w:val="81"/>
        </w:numPr>
        <w:rPr>
          <w:rFonts w:ascii="Arial" w:eastAsia="Times New Roman" w:hAnsi="Arial" w:cs="Arial"/>
          <w:sz w:val="20"/>
          <w:szCs w:val="20"/>
          <w:lang w:eastAsia="es-CO"/>
        </w:rPr>
      </w:pPr>
      <w:r w:rsidRPr="0040362C">
        <w:rPr>
          <w:rFonts w:ascii="Arial" w:eastAsia="Times New Roman" w:hAnsi="Arial" w:cs="Arial"/>
          <w:sz w:val="20"/>
          <w:szCs w:val="20"/>
          <w:lang w:eastAsia="es-CO"/>
        </w:rPr>
        <w:t>Emplear y difundir mentiras, rumores y/o comentarios mal intencionad</w:t>
      </w:r>
      <w:r w:rsidR="00841EFC" w:rsidRPr="0040362C">
        <w:rPr>
          <w:rFonts w:ascii="Arial" w:eastAsia="Times New Roman" w:hAnsi="Arial" w:cs="Arial"/>
          <w:sz w:val="20"/>
          <w:szCs w:val="20"/>
          <w:lang w:eastAsia="es-CO"/>
        </w:rPr>
        <w:t xml:space="preserve">os, que afecten la integridad </w:t>
      </w:r>
      <w:r w:rsidRPr="0040362C">
        <w:rPr>
          <w:rFonts w:ascii="Arial" w:eastAsia="Times New Roman" w:hAnsi="Arial" w:cs="Arial"/>
          <w:sz w:val="20"/>
          <w:szCs w:val="20"/>
          <w:lang w:eastAsia="es-CO"/>
        </w:rPr>
        <w:t>física, psicológica o moral de alguna persona integrante de la comunidad educativa.</w:t>
      </w:r>
    </w:p>
    <w:p w14:paraId="51FCC20D" w14:textId="53B3362B" w:rsidR="00841EFC" w:rsidRPr="0040362C" w:rsidRDefault="00841EFC" w:rsidP="00841EFC">
      <w:pPr>
        <w:pStyle w:val="Prrafodelista"/>
        <w:numPr>
          <w:ilvl w:val="0"/>
          <w:numId w:val="81"/>
        </w:numPr>
        <w:rPr>
          <w:rFonts w:ascii="Arial" w:eastAsia="Times New Roman" w:hAnsi="Arial" w:cs="Arial"/>
          <w:sz w:val="20"/>
          <w:szCs w:val="20"/>
          <w:lang w:eastAsia="es-CO"/>
        </w:rPr>
      </w:pPr>
      <w:r w:rsidRPr="0040362C">
        <w:rPr>
          <w:rFonts w:ascii="Arial" w:eastAsia="Times New Roman" w:hAnsi="Arial" w:cs="Arial"/>
          <w:sz w:val="20"/>
          <w:szCs w:val="20"/>
          <w:lang w:eastAsia="es-CO"/>
        </w:rPr>
        <w:t>Emplear gestos o actos irrespetuosos con connotación sexual.</w:t>
      </w:r>
    </w:p>
    <w:p w14:paraId="115C2A21" w14:textId="77777777" w:rsidR="00841EFC" w:rsidRPr="0040362C" w:rsidRDefault="00841EFC" w:rsidP="00841EFC">
      <w:pPr>
        <w:pStyle w:val="Prrafodelista"/>
        <w:numPr>
          <w:ilvl w:val="0"/>
          <w:numId w:val="81"/>
        </w:numPr>
        <w:rPr>
          <w:rFonts w:ascii="Arial" w:eastAsia="Times New Roman" w:hAnsi="Arial" w:cs="Arial"/>
          <w:sz w:val="20"/>
          <w:szCs w:val="20"/>
          <w:lang w:eastAsia="es-CO"/>
        </w:rPr>
      </w:pPr>
      <w:r w:rsidRPr="0040362C">
        <w:rPr>
          <w:rFonts w:ascii="Arial" w:eastAsia="Times New Roman" w:hAnsi="Arial" w:cs="Arial"/>
          <w:sz w:val="20"/>
          <w:szCs w:val="20"/>
          <w:lang w:eastAsia="es-CO"/>
        </w:rPr>
        <w:t>Generar agresiones físicas e interacciones con las que se hostiga o se invade el espacio</w:t>
      </w:r>
    </w:p>
    <w:p w14:paraId="296EE507" w14:textId="2F499BEF" w:rsidR="00841EFC" w:rsidRPr="0040362C" w:rsidRDefault="00841EFC" w:rsidP="00841EFC">
      <w:pPr>
        <w:pStyle w:val="Prrafodelista"/>
        <w:numPr>
          <w:ilvl w:val="0"/>
          <w:numId w:val="81"/>
        </w:numPr>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íntimo de la otra persona y que pueden tener o no contenido sexual.</w:t>
      </w:r>
    </w:p>
    <w:p w14:paraId="4A849B43" w14:textId="32AB7FBF" w:rsidR="00616565" w:rsidRPr="0040362C" w:rsidRDefault="00616565" w:rsidP="007E2CFA">
      <w:pPr>
        <w:spacing w:after="0" w:line="240" w:lineRule="auto"/>
        <w:jc w:val="both"/>
        <w:rPr>
          <w:rFonts w:ascii="Arial" w:hAnsi="Arial" w:cs="Arial"/>
          <w:sz w:val="20"/>
          <w:szCs w:val="20"/>
        </w:rPr>
      </w:pPr>
    </w:p>
    <w:p w14:paraId="5C453487"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616565" w:rsidRPr="0040362C">
        <w:rPr>
          <w:rFonts w:ascii="Arial" w:hAnsi="Arial" w:cs="Arial"/>
          <w:b/>
          <w:sz w:val="20"/>
          <w:szCs w:val="20"/>
        </w:rPr>
        <w:t xml:space="preserve"> 1</w:t>
      </w:r>
      <w:r w:rsidR="00616565" w:rsidRPr="0040362C">
        <w:rPr>
          <w:rFonts w:ascii="Arial" w:hAnsi="Arial" w:cs="Arial"/>
          <w:sz w:val="20"/>
          <w:szCs w:val="20"/>
        </w:rPr>
        <w:t xml:space="preserve">.- En caso de pérdida de algún elemento que esté prohibido traer a la Institución considerado como tal </w:t>
      </w:r>
      <w:r w:rsidR="00621DD9" w:rsidRPr="0040362C">
        <w:rPr>
          <w:rFonts w:ascii="Arial" w:hAnsi="Arial" w:cs="Arial"/>
          <w:sz w:val="20"/>
          <w:szCs w:val="20"/>
        </w:rPr>
        <w:t>en el manual de convivencia, la I</w:t>
      </w:r>
      <w:r w:rsidR="00616565" w:rsidRPr="0040362C">
        <w:rPr>
          <w:rFonts w:ascii="Arial" w:hAnsi="Arial" w:cs="Arial"/>
          <w:sz w:val="20"/>
          <w:szCs w:val="20"/>
        </w:rPr>
        <w:t xml:space="preserve">nstitución no responderá </w:t>
      </w:r>
      <w:r w:rsidR="00621DD9" w:rsidRPr="0040362C">
        <w:rPr>
          <w:rFonts w:ascii="Arial" w:hAnsi="Arial" w:cs="Arial"/>
          <w:sz w:val="20"/>
          <w:szCs w:val="20"/>
        </w:rPr>
        <w:t xml:space="preserve">económicamente </w:t>
      </w:r>
      <w:r w:rsidR="00616565" w:rsidRPr="0040362C">
        <w:rPr>
          <w:rFonts w:ascii="Arial" w:hAnsi="Arial" w:cs="Arial"/>
          <w:sz w:val="20"/>
          <w:szCs w:val="20"/>
        </w:rPr>
        <w:t>por dicho elemento.</w:t>
      </w:r>
    </w:p>
    <w:p w14:paraId="65FCFB0E" w14:textId="77777777" w:rsidR="00616565" w:rsidRPr="0040362C" w:rsidRDefault="00616565" w:rsidP="00616565">
      <w:pPr>
        <w:spacing w:after="0" w:line="240" w:lineRule="auto"/>
        <w:jc w:val="both"/>
        <w:rPr>
          <w:rFonts w:ascii="Arial" w:hAnsi="Arial" w:cs="Arial"/>
          <w:b/>
          <w:sz w:val="20"/>
          <w:szCs w:val="20"/>
        </w:rPr>
      </w:pPr>
    </w:p>
    <w:p w14:paraId="35382406" w14:textId="246CDCD7" w:rsidR="00616565"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616565" w:rsidRPr="0040362C">
        <w:rPr>
          <w:rFonts w:ascii="Arial" w:hAnsi="Arial" w:cs="Arial"/>
          <w:b/>
          <w:sz w:val="20"/>
          <w:szCs w:val="20"/>
        </w:rPr>
        <w:t xml:space="preserve"> 2.- </w:t>
      </w:r>
      <w:r w:rsidR="00616565" w:rsidRPr="0040362C">
        <w:rPr>
          <w:rFonts w:ascii="Arial" w:hAnsi="Arial" w:cs="Arial"/>
          <w:sz w:val="20"/>
          <w:szCs w:val="20"/>
        </w:rPr>
        <w:t xml:space="preserve">Las </w:t>
      </w:r>
      <w:r w:rsidR="00A32789" w:rsidRPr="0040362C">
        <w:rPr>
          <w:rFonts w:ascii="Arial" w:hAnsi="Arial" w:cs="Arial"/>
          <w:sz w:val="20"/>
          <w:szCs w:val="20"/>
        </w:rPr>
        <w:t>situaciones Tipo I</w:t>
      </w:r>
      <w:r w:rsidR="00616565" w:rsidRPr="0040362C">
        <w:rPr>
          <w:rFonts w:ascii="Arial" w:hAnsi="Arial" w:cs="Arial"/>
          <w:sz w:val="20"/>
          <w:szCs w:val="20"/>
        </w:rPr>
        <w:t xml:space="preserve"> ameritan orientación, por ello el </w:t>
      </w:r>
      <w:r w:rsidR="00621DD9" w:rsidRPr="0040362C">
        <w:rPr>
          <w:rFonts w:ascii="Arial" w:hAnsi="Arial" w:cs="Arial"/>
          <w:sz w:val="20"/>
          <w:szCs w:val="20"/>
        </w:rPr>
        <w:t>procedimiento</w:t>
      </w:r>
      <w:r w:rsidR="00616565" w:rsidRPr="0040362C">
        <w:rPr>
          <w:rFonts w:ascii="Arial" w:hAnsi="Arial" w:cs="Arial"/>
          <w:sz w:val="20"/>
          <w:szCs w:val="20"/>
        </w:rPr>
        <w:t xml:space="preserve"> que se dé a los estudiantes que incurran en este tipo de faltas será eminentemente prev</w:t>
      </w:r>
      <w:r w:rsidR="00621DD9" w:rsidRPr="0040362C">
        <w:rPr>
          <w:rFonts w:ascii="Arial" w:hAnsi="Arial" w:cs="Arial"/>
          <w:sz w:val="20"/>
          <w:szCs w:val="20"/>
        </w:rPr>
        <w:t>entivo, formativo y pedagógico; l</w:t>
      </w:r>
      <w:r w:rsidR="00616565" w:rsidRPr="0040362C">
        <w:rPr>
          <w:rFonts w:ascii="Arial" w:hAnsi="Arial" w:cs="Arial"/>
          <w:sz w:val="20"/>
          <w:szCs w:val="20"/>
        </w:rPr>
        <w:t xml:space="preserve">a reincidencia en tres (3) </w:t>
      </w:r>
      <w:r w:rsidR="009B5D7E" w:rsidRPr="0040362C">
        <w:rPr>
          <w:rFonts w:ascii="Arial" w:hAnsi="Arial" w:cs="Arial"/>
          <w:sz w:val="20"/>
          <w:szCs w:val="20"/>
        </w:rPr>
        <w:t xml:space="preserve">situaciones tipo I, ameritan el </w:t>
      </w:r>
      <w:r w:rsidR="0034246C" w:rsidRPr="0040362C">
        <w:rPr>
          <w:rFonts w:ascii="Arial" w:hAnsi="Arial" w:cs="Arial"/>
          <w:sz w:val="20"/>
          <w:szCs w:val="20"/>
        </w:rPr>
        <w:t>inicio</w:t>
      </w:r>
      <w:r w:rsidR="009B5D7E" w:rsidRPr="0040362C">
        <w:rPr>
          <w:rFonts w:ascii="Arial" w:hAnsi="Arial" w:cs="Arial"/>
          <w:sz w:val="20"/>
          <w:szCs w:val="20"/>
        </w:rPr>
        <w:t xml:space="preserve"> del </w:t>
      </w:r>
      <w:r w:rsidR="0034246C" w:rsidRPr="0040362C">
        <w:rPr>
          <w:rFonts w:ascii="Arial" w:hAnsi="Arial" w:cs="Arial"/>
          <w:sz w:val="20"/>
          <w:szCs w:val="20"/>
        </w:rPr>
        <w:t>Proceso disuasivo</w:t>
      </w:r>
      <w:r w:rsidR="007B0656" w:rsidRPr="0040362C">
        <w:rPr>
          <w:rFonts w:ascii="Arial" w:hAnsi="Arial" w:cs="Arial"/>
          <w:sz w:val="20"/>
          <w:szCs w:val="20"/>
        </w:rPr>
        <w:t>. Ten</w:t>
      </w:r>
      <w:r w:rsidR="0034246C" w:rsidRPr="0040362C">
        <w:rPr>
          <w:rFonts w:ascii="Arial" w:hAnsi="Arial" w:cs="Arial"/>
          <w:sz w:val="20"/>
          <w:szCs w:val="20"/>
        </w:rPr>
        <w:t>iendo en cuenta que anterior a é</w:t>
      </w:r>
      <w:r w:rsidR="007B0656" w:rsidRPr="0040362C">
        <w:rPr>
          <w:rFonts w:ascii="Arial" w:hAnsi="Arial" w:cs="Arial"/>
          <w:sz w:val="20"/>
          <w:szCs w:val="20"/>
        </w:rPr>
        <w:t xml:space="preserve">ste se ha hecho el llamado de atención verbal y </w:t>
      </w:r>
      <w:r w:rsidR="008C0500" w:rsidRPr="0040362C">
        <w:rPr>
          <w:rFonts w:ascii="Arial" w:hAnsi="Arial" w:cs="Arial"/>
          <w:sz w:val="20"/>
          <w:szCs w:val="20"/>
        </w:rPr>
        <w:t xml:space="preserve">compromiso por </w:t>
      </w:r>
      <w:r w:rsidR="007B0656" w:rsidRPr="0040362C">
        <w:rPr>
          <w:rFonts w:ascii="Arial" w:hAnsi="Arial" w:cs="Arial"/>
          <w:sz w:val="20"/>
          <w:szCs w:val="20"/>
        </w:rPr>
        <w:t>escrito</w:t>
      </w:r>
      <w:r w:rsidR="008C0500" w:rsidRPr="0040362C">
        <w:rPr>
          <w:rFonts w:ascii="Arial" w:hAnsi="Arial" w:cs="Arial"/>
          <w:sz w:val="20"/>
          <w:szCs w:val="20"/>
        </w:rPr>
        <w:t xml:space="preserve"> con el es</w:t>
      </w:r>
      <w:r w:rsidR="00F3091A" w:rsidRPr="0040362C">
        <w:rPr>
          <w:rFonts w:ascii="Arial" w:hAnsi="Arial" w:cs="Arial"/>
          <w:sz w:val="20"/>
          <w:szCs w:val="20"/>
        </w:rPr>
        <w:t>tudiante, dejando registro de ello en</w:t>
      </w:r>
      <w:r w:rsidR="008C0500" w:rsidRPr="0040362C">
        <w:rPr>
          <w:rFonts w:ascii="Arial" w:hAnsi="Arial" w:cs="Arial"/>
          <w:sz w:val="20"/>
          <w:szCs w:val="20"/>
        </w:rPr>
        <w:t xml:space="preserve"> acta y observador.</w:t>
      </w:r>
    </w:p>
    <w:p w14:paraId="7F60ED3B" w14:textId="2447E8C6" w:rsidR="00C63DB2" w:rsidRDefault="00C63DB2" w:rsidP="00616565">
      <w:pPr>
        <w:spacing w:after="0" w:line="240" w:lineRule="auto"/>
        <w:jc w:val="both"/>
        <w:rPr>
          <w:rFonts w:ascii="Arial" w:hAnsi="Arial" w:cs="Arial"/>
          <w:sz w:val="20"/>
          <w:szCs w:val="20"/>
        </w:rPr>
      </w:pPr>
    </w:p>
    <w:p w14:paraId="75B9ADC5" w14:textId="7DE8A9FD" w:rsidR="00C63DB2" w:rsidRPr="00C63DB2" w:rsidRDefault="00C63DB2" w:rsidP="00616565">
      <w:pPr>
        <w:spacing w:after="0" w:line="240" w:lineRule="auto"/>
        <w:jc w:val="both"/>
        <w:rPr>
          <w:rFonts w:ascii="Arial" w:hAnsi="Arial" w:cs="Arial"/>
          <w:sz w:val="20"/>
          <w:szCs w:val="20"/>
        </w:rPr>
      </w:pPr>
      <w:r>
        <w:rPr>
          <w:rFonts w:ascii="Arial" w:hAnsi="Arial" w:cs="Arial"/>
          <w:b/>
          <w:sz w:val="20"/>
          <w:szCs w:val="20"/>
        </w:rPr>
        <w:t xml:space="preserve">PÁRAGRAFO 3: </w:t>
      </w:r>
      <w:r w:rsidR="003A0146">
        <w:rPr>
          <w:rFonts w:ascii="Arial" w:hAnsi="Arial" w:cs="Arial"/>
          <w:sz w:val="20"/>
          <w:szCs w:val="20"/>
        </w:rPr>
        <w:t>Las situaciones tipo I, ameritan una reb</w:t>
      </w:r>
      <w:r w:rsidR="00E72CD9">
        <w:rPr>
          <w:rFonts w:ascii="Arial" w:hAnsi="Arial" w:cs="Arial"/>
          <w:sz w:val="20"/>
          <w:szCs w:val="20"/>
        </w:rPr>
        <w:t>aja de dos</w:t>
      </w:r>
      <w:r w:rsidR="003A0146">
        <w:rPr>
          <w:rFonts w:ascii="Arial" w:hAnsi="Arial" w:cs="Arial"/>
          <w:sz w:val="20"/>
          <w:szCs w:val="20"/>
        </w:rPr>
        <w:t xml:space="preserve"> décima</w:t>
      </w:r>
      <w:r w:rsidR="00E72CD9">
        <w:rPr>
          <w:rFonts w:ascii="Arial" w:hAnsi="Arial" w:cs="Arial"/>
          <w:sz w:val="20"/>
          <w:szCs w:val="20"/>
        </w:rPr>
        <w:t>s</w:t>
      </w:r>
      <w:r w:rsidR="003A0146">
        <w:rPr>
          <w:rFonts w:ascii="Arial" w:hAnsi="Arial" w:cs="Arial"/>
          <w:sz w:val="20"/>
          <w:szCs w:val="20"/>
        </w:rPr>
        <w:t xml:space="preserve"> en su nota comportamental, la cual se verá reflejada en el boletín y en el observador del estudiante. </w:t>
      </w:r>
    </w:p>
    <w:p w14:paraId="45CACF26" w14:textId="77777777" w:rsidR="00C045D3" w:rsidRPr="0040362C" w:rsidRDefault="00C045D3" w:rsidP="00616565">
      <w:pPr>
        <w:spacing w:after="0" w:line="240" w:lineRule="auto"/>
        <w:jc w:val="both"/>
        <w:rPr>
          <w:rFonts w:ascii="Arial" w:hAnsi="Arial" w:cs="Arial"/>
          <w:sz w:val="20"/>
          <w:szCs w:val="20"/>
        </w:rPr>
      </w:pPr>
    </w:p>
    <w:p w14:paraId="1079BDE6" w14:textId="51D913AB" w:rsidR="00C045D3" w:rsidRDefault="00C63DB2" w:rsidP="00C045D3">
      <w:pPr>
        <w:spacing w:after="0" w:line="240" w:lineRule="auto"/>
        <w:jc w:val="both"/>
        <w:rPr>
          <w:rFonts w:ascii="Arial" w:hAnsi="Arial" w:cs="Arial"/>
          <w:sz w:val="20"/>
          <w:szCs w:val="20"/>
        </w:rPr>
      </w:pPr>
      <w:r>
        <w:rPr>
          <w:rFonts w:ascii="Arial" w:hAnsi="Arial" w:cs="Arial"/>
          <w:b/>
          <w:sz w:val="20"/>
          <w:szCs w:val="20"/>
        </w:rPr>
        <w:t>PARÁGRAFO 4</w:t>
      </w:r>
      <w:r w:rsidR="00C045D3" w:rsidRPr="0040362C">
        <w:rPr>
          <w:rFonts w:ascii="Arial" w:hAnsi="Arial" w:cs="Arial"/>
          <w:sz w:val="20"/>
          <w:szCs w:val="20"/>
        </w:rPr>
        <w:t xml:space="preserve">. El estudiante que dañe o destruya cualquier elemento o bien del colegio o de los compañeros deberá </w:t>
      </w:r>
      <w:r w:rsidR="00535597" w:rsidRPr="0040362C">
        <w:rPr>
          <w:rFonts w:ascii="Arial" w:hAnsi="Arial" w:cs="Arial"/>
          <w:sz w:val="20"/>
          <w:szCs w:val="20"/>
        </w:rPr>
        <w:t>responder económicamente y</w:t>
      </w:r>
      <w:r w:rsidR="00C045D3" w:rsidRPr="0040362C">
        <w:rPr>
          <w:rFonts w:ascii="Arial" w:hAnsi="Arial" w:cs="Arial"/>
          <w:sz w:val="20"/>
          <w:szCs w:val="20"/>
        </w:rPr>
        <w:t xml:space="preserve"> reparar el daño hecho.</w:t>
      </w:r>
    </w:p>
    <w:p w14:paraId="2976D2E9" w14:textId="0C566E99" w:rsidR="00616565" w:rsidRPr="0040362C" w:rsidRDefault="00616565" w:rsidP="008E6CB9">
      <w:pPr>
        <w:tabs>
          <w:tab w:val="left" w:pos="454"/>
        </w:tabs>
        <w:spacing w:after="0" w:line="240" w:lineRule="auto"/>
        <w:jc w:val="both"/>
        <w:rPr>
          <w:rFonts w:ascii="Arial" w:hAnsi="Arial" w:cs="Arial"/>
          <w:b/>
          <w:bCs/>
          <w:sz w:val="20"/>
          <w:szCs w:val="20"/>
        </w:rPr>
      </w:pPr>
    </w:p>
    <w:p w14:paraId="4E85EA84" w14:textId="5252BF20" w:rsidR="008639C8" w:rsidRPr="0040362C" w:rsidRDefault="008240CB" w:rsidP="008639C8">
      <w:pPr>
        <w:pStyle w:val="Default"/>
        <w:jc w:val="both"/>
        <w:rPr>
          <w:color w:val="auto"/>
          <w:sz w:val="20"/>
          <w:szCs w:val="20"/>
        </w:rPr>
      </w:pPr>
      <w:r>
        <w:rPr>
          <w:b/>
          <w:bCs/>
          <w:color w:val="auto"/>
          <w:sz w:val="20"/>
          <w:szCs w:val="20"/>
        </w:rPr>
        <w:t>ARTÍCULO 93</w:t>
      </w:r>
      <w:r w:rsidR="00616565" w:rsidRPr="0040362C">
        <w:rPr>
          <w:b/>
          <w:bCs/>
          <w:color w:val="auto"/>
          <w:sz w:val="20"/>
          <w:szCs w:val="20"/>
        </w:rPr>
        <w:t>.</w:t>
      </w:r>
      <w:r w:rsidR="00616565" w:rsidRPr="0040362C">
        <w:rPr>
          <w:bCs/>
          <w:color w:val="auto"/>
          <w:sz w:val="20"/>
          <w:szCs w:val="20"/>
        </w:rPr>
        <w:t>-</w:t>
      </w:r>
      <w:r w:rsidR="00616565" w:rsidRPr="0040362C">
        <w:rPr>
          <w:b/>
          <w:bCs/>
          <w:color w:val="auto"/>
          <w:sz w:val="20"/>
          <w:szCs w:val="20"/>
        </w:rPr>
        <w:t xml:space="preserve"> </w:t>
      </w:r>
      <w:r w:rsidR="00C01406" w:rsidRPr="0040362C">
        <w:rPr>
          <w:b/>
          <w:bCs/>
          <w:color w:val="auto"/>
          <w:sz w:val="20"/>
          <w:szCs w:val="20"/>
        </w:rPr>
        <w:t>SITUACIONES TIPO II</w:t>
      </w:r>
      <w:r w:rsidR="00616565" w:rsidRPr="0040362C">
        <w:rPr>
          <w:b/>
          <w:bCs/>
          <w:color w:val="auto"/>
          <w:sz w:val="20"/>
          <w:szCs w:val="20"/>
        </w:rPr>
        <w:t xml:space="preserve">. </w:t>
      </w:r>
      <w:r w:rsidR="00616565" w:rsidRPr="0040362C">
        <w:rPr>
          <w:color w:val="auto"/>
          <w:sz w:val="20"/>
          <w:szCs w:val="20"/>
        </w:rPr>
        <w:t>Todas aquellas conductas que interfieren en el normal desarrollo de las actividades institucionales e invaden negativamente la esfera de los derechos de los miembros de la comunidad educativa. Atentan contra la digni</w:t>
      </w:r>
      <w:r w:rsidR="008639C8" w:rsidRPr="0040362C">
        <w:rPr>
          <w:color w:val="auto"/>
          <w:sz w:val="20"/>
          <w:szCs w:val="20"/>
        </w:rPr>
        <w:t xml:space="preserve">dad humana, la moral, la honra y </w:t>
      </w:r>
      <w:r w:rsidR="00616565" w:rsidRPr="0040362C">
        <w:rPr>
          <w:color w:val="auto"/>
          <w:sz w:val="20"/>
          <w:szCs w:val="20"/>
        </w:rPr>
        <w:t>demá</w:t>
      </w:r>
      <w:r w:rsidR="008639C8" w:rsidRPr="0040362C">
        <w:rPr>
          <w:color w:val="auto"/>
          <w:sz w:val="20"/>
          <w:szCs w:val="20"/>
        </w:rPr>
        <w:t>s valores</w:t>
      </w:r>
      <w:r w:rsidR="00616565" w:rsidRPr="0040362C">
        <w:rPr>
          <w:color w:val="auto"/>
          <w:sz w:val="20"/>
          <w:szCs w:val="20"/>
        </w:rPr>
        <w:t xml:space="preserve">. </w:t>
      </w:r>
      <w:r w:rsidR="008639C8" w:rsidRPr="0040362C">
        <w:rPr>
          <w:color w:val="auto"/>
          <w:sz w:val="20"/>
          <w:szCs w:val="20"/>
        </w:rPr>
        <w:t>Corresponden a este tipo las situaciones de agresión escolar, acoso es</w:t>
      </w:r>
      <w:r w:rsidR="005468A9" w:rsidRPr="0040362C">
        <w:rPr>
          <w:color w:val="auto"/>
          <w:sz w:val="20"/>
          <w:szCs w:val="20"/>
        </w:rPr>
        <w:t>colar (</w:t>
      </w:r>
      <w:proofErr w:type="spellStart"/>
      <w:r w:rsidR="005468A9" w:rsidRPr="0040362C">
        <w:rPr>
          <w:color w:val="auto"/>
          <w:sz w:val="20"/>
          <w:szCs w:val="20"/>
        </w:rPr>
        <w:t>bullying</w:t>
      </w:r>
      <w:proofErr w:type="spellEnd"/>
      <w:r w:rsidR="005468A9" w:rsidRPr="0040362C">
        <w:rPr>
          <w:color w:val="auto"/>
          <w:sz w:val="20"/>
          <w:szCs w:val="20"/>
        </w:rPr>
        <w:t>) y ciberacoso (c</w:t>
      </w:r>
      <w:r w:rsidR="008639C8" w:rsidRPr="0040362C">
        <w:rPr>
          <w:color w:val="auto"/>
          <w:sz w:val="20"/>
          <w:szCs w:val="20"/>
        </w:rPr>
        <w:t xml:space="preserve">iberbullying), que no revistan las características de la comisión de un delito y que cumplan con cualquiera de las siguientes características: </w:t>
      </w:r>
    </w:p>
    <w:p w14:paraId="0282BACD" w14:textId="77777777" w:rsidR="008639C8" w:rsidRPr="0040362C" w:rsidRDefault="008639C8" w:rsidP="008639C8">
      <w:pPr>
        <w:pStyle w:val="Default"/>
        <w:jc w:val="both"/>
        <w:rPr>
          <w:color w:val="auto"/>
          <w:sz w:val="20"/>
          <w:szCs w:val="20"/>
        </w:rPr>
      </w:pPr>
    </w:p>
    <w:p w14:paraId="6C44ECB6" w14:textId="77777777" w:rsidR="008639C8" w:rsidRPr="0040362C" w:rsidRDefault="008639C8" w:rsidP="008639C8">
      <w:pPr>
        <w:pStyle w:val="Default"/>
        <w:jc w:val="both"/>
        <w:rPr>
          <w:color w:val="auto"/>
          <w:sz w:val="20"/>
          <w:szCs w:val="20"/>
        </w:rPr>
      </w:pPr>
      <w:r w:rsidRPr="0040362C">
        <w:rPr>
          <w:color w:val="auto"/>
          <w:sz w:val="20"/>
          <w:szCs w:val="20"/>
        </w:rPr>
        <w:t xml:space="preserve">a. </w:t>
      </w:r>
      <w:r w:rsidR="00CD2115" w:rsidRPr="0040362C">
        <w:rPr>
          <w:color w:val="auto"/>
          <w:sz w:val="20"/>
          <w:szCs w:val="20"/>
        </w:rPr>
        <w:t xml:space="preserve"> </w:t>
      </w:r>
      <w:r w:rsidRPr="0040362C">
        <w:rPr>
          <w:color w:val="auto"/>
          <w:sz w:val="20"/>
          <w:szCs w:val="20"/>
        </w:rPr>
        <w:t xml:space="preserve">Que se presenten de manera repetida o sistemática. </w:t>
      </w:r>
    </w:p>
    <w:p w14:paraId="2B3A02B3" w14:textId="77777777" w:rsidR="008639C8" w:rsidRPr="0040362C" w:rsidRDefault="00CD2115" w:rsidP="008639C8">
      <w:pPr>
        <w:pStyle w:val="Default"/>
        <w:jc w:val="both"/>
        <w:rPr>
          <w:color w:val="auto"/>
          <w:sz w:val="20"/>
          <w:szCs w:val="20"/>
        </w:rPr>
      </w:pPr>
      <w:r w:rsidRPr="0040362C">
        <w:rPr>
          <w:color w:val="auto"/>
          <w:sz w:val="20"/>
          <w:szCs w:val="20"/>
        </w:rPr>
        <w:t xml:space="preserve">b. </w:t>
      </w:r>
      <w:r w:rsidR="008639C8" w:rsidRPr="0040362C">
        <w:rPr>
          <w:color w:val="auto"/>
          <w:sz w:val="20"/>
          <w:szCs w:val="20"/>
        </w:rPr>
        <w:t xml:space="preserve">Que causen daños al cuerpo o a la salud sin generar incapacidad alguna para cualquiera de los involucrados. </w:t>
      </w:r>
    </w:p>
    <w:p w14:paraId="6B864BE4" w14:textId="77777777" w:rsidR="00616565" w:rsidRPr="0040362C" w:rsidRDefault="00616565" w:rsidP="008639C8">
      <w:pPr>
        <w:spacing w:after="0" w:line="240" w:lineRule="auto"/>
        <w:jc w:val="both"/>
        <w:rPr>
          <w:rFonts w:ascii="Arial" w:hAnsi="Arial" w:cs="Arial"/>
          <w:sz w:val="20"/>
          <w:szCs w:val="20"/>
        </w:rPr>
      </w:pPr>
    </w:p>
    <w:p w14:paraId="1A1A52E1" w14:textId="77777777" w:rsidR="00114221" w:rsidRPr="0040362C" w:rsidRDefault="00114221" w:rsidP="008639C8">
      <w:pPr>
        <w:spacing w:after="0" w:line="240" w:lineRule="auto"/>
        <w:jc w:val="both"/>
        <w:rPr>
          <w:rFonts w:ascii="Arial" w:hAnsi="Arial" w:cs="Arial"/>
          <w:sz w:val="20"/>
          <w:szCs w:val="20"/>
        </w:rPr>
      </w:pPr>
      <w:r w:rsidRPr="0040362C">
        <w:rPr>
          <w:rFonts w:ascii="Arial" w:hAnsi="Arial" w:cs="Arial"/>
          <w:sz w:val="20"/>
          <w:szCs w:val="20"/>
        </w:rPr>
        <w:t>Teniendo en cuenta lo anterior dentro de las situaciones de Tipo II se tipifican las siguientes:</w:t>
      </w:r>
    </w:p>
    <w:p w14:paraId="7EEA4EB0" w14:textId="77777777" w:rsidR="00616565" w:rsidRPr="0040362C" w:rsidRDefault="00616565" w:rsidP="003706F0">
      <w:pPr>
        <w:spacing w:after="0" w:line="240" w:lineRule="auto"/>
        <w:jc w:val="both"/>
        <w:rPr>
          <w:rFonts w:ascii="Arial" w:hAnsi="Arial" w:cs="Arial"/>
          <w:sz w:val="20"/>
          <w:szCs w:val="20"/>
        </w:rPr>
      </w:pPr>
    </w:p>
    <w:p w14:paraId="7DD9A4AE" w14:textId="6A082C2E"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Engañar haciendo fraude o con la tentativa de fraude en pruebas de evaluación y entreg</w:t>
      </w:r>
      <w:r w:rsidR="00907CC5" w:rsidRPr="0040362C">
        <w:rPr>
          <w:rFonts w:ascii="Arial" w:eastAsia="Times New Roman" w:hAnsi="Arial" w:cs="Arial"/>
          <w:sz w:val="20"/>
          <w:szCs w:val="20"/>
          <w:lang w:eastAsia="es-CO"/>
        </w:rPr>
        <w:t>a de trabajos, ya sea por</w:t>
      </w:r>
      <w:r w:rsidRPr="0040362C">
        <w:rPr>
          <w:rFonts w:ascii="Arial" w:eastAsia="Times New Roman" w:hAnsi="Arial" w:cs="Arial"/>
          <w:sz w:val="20"/>
          <w:szCs w:val="20"/>
          <w:lang w:eastAsia="es-CO"/>
        </w:rPr>
        <w:t xml:space="preserve"> hurto</w:t>
      </w:r>
      <w:r w:rsidR="00907CC5" w:rsidRPr="0040362C">
        <w:rPr>
          <w:rFonts w:ascii="Arial" w:eastAsia="Times New Roman" w:hAnsi="Arial" w:cs="Arial"/>
          <w:sz w:val="20"/>
          <w:szCs w:val="20"/>
          <w:lang w:eastAsia="es-CO"/>
        </w:rPr>
        <w:t xml:space="preserve"> </w:t>
      </w:r>
      <w:r w:rsidRPr="0040362C">
        <w:rPr>
          <w:rFonts w:ascii="Arial" w:eastAsia="Times New Roman" w:hAnsi="Arial" w:cs="Arial"/>
          <w:sz w:val="20"/>
          <w:szCs w:val="20"/>
          <w:lang w:eastAsia="es-CO"/>
        </w:rPr>
        <w:t>y en general todo tipo de conductas tendientes a inducir error al docente respecto a la capacidad académica que se pretende evaluar.</w:t>
      </w:r>
    </w:p>
    <w:p w14:paraId="218F9309" w14:textId="77777777"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Las manifestaciones de </w:t>
      </w:r>
      <w:r w:rsidR="00A46543" w:rsidRPr="0040362C">
        <w:rPr>
          <w:rFonts w:ascii="Arial" w:eastAsia="Times New Roman" w:hAnsi="Arial" w:cs="Arial"/>
          <w:sz w:val="20"/>
          <w:szCs w:val="20"/>
          <w:lang w:eastAsia="es-CO"/>
        </w:rPr>
        <w:t>tipos erótico-afectivas, obscenas, grotescas o vulgares,</w:t>
      </w:r>
      <w:r w:rsidRPr="0040362C">
        <w:rPr>
          <w:rFonts w:ascii="Arial" w:eastAsia="Times New Roman" w:hAnsi="Arial" w:cs="Arial"/>
          <w:sz w:val="20"/>
          <w:szCs w:val="20"/>
          <w:lang w:eastAsia="es-CO"/>
        </w:rPr>
        <w:t xml:space="preserve"> d</w:t>
      </w:r>
      <w:r w:rsidR="00907CC5" w:rsidRPr="0040362C">
        <w:rPr>
          <w:rFonts w:ascii="Arial" w:eastAsia="Times New Roman" w:hAnsi="Arial" w:cs="Arial"/>
          <w:sz w:val="20"/>
          <w:szCs w:val="20"/>
          <w:lang w:eastAsia="es-CO"/>
        </w:rPr>
        <w:t>entro y fuera de la Institución</w:t>
      </w:r>
      <w:r w:rsidRPr="0040362C">
        <w:rPr>
          <w:rFonts w:ascii="Arial" w:eastAsia="Times New Roman" w:hAnsi="Arial" w:cs="Arial"/>
          <w:sz w:val="20"/>
          <w:szCs w:val="20"/>
          <w:lang w:eastAsia="es-CO"/>
        </w:rPr>
        <w:t xml:space="preserve"> po</w:t>
      </w:r>
      <w:r w:rsidR="00907CC5" w:rsidRPr="0040362C">
        <w:rPr>
          <w:rFonts w:ascii="Arial" w:eastAsia="Times New Roman" w:hAnsi="Arial" w:cs="Arial"/>
          <w:sz w:val="20"/>
          <w:szCs w:val="20"/>
          <w:lang w:eastAsia="es-CO"/>
        </w:rPr>
        <w:t>rtando el uniforme de la misma.</w:t>
      </w:r>
    </w:p>
    <w:p w14:paraId="1C08826F" w14:textId="107B7D3D"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Todo tipo de ventas, expender o realizar negocios de cualquier índole dentro de la institución o usando para ello, el nombre de la misma en su entorno social (comestibles, láminas, revistas, minutos a celular o cualquier objeto, dentro de las instalaciones del colegio), así como cualquier juego de azar, rifa o compra y venta, sin </w:t>
      </w:r>
      <w:r w:rsidR="00CD2115" w:rsidRPr="0040362C">
        <w:rPr>
          <w:rFonts w:ascii="Arial" w:eastAsia="Times New Roman" w:hAnsi="Arial" w:cs="Arial"/>
          <w:sz w:val="20"/>
          <w:szCs w:val="20"/>
          <w:lang w:eastAsia="es-CO"/>
        </w:rPr>
        <w:t xml:space="preserve">la autorización de la </w:t>
      </w:r>
      <w:r w:rsidR="00203A26" w:rsidRPr="0040362C">
        <w:rPr>
          <w:rFonts w:ascii="Arial" w:eastAsia="Times New Roman" w:hAnsi="Arial" w:cs="Arial"/>
          <w:sz w:val="20"/>
          <w:szCs w:val="20"/>
          <w:lang w:eastAsia="es-CO"/>
        </w:rPr>
        <w:t>rectoría.</w:t>
      </w:r>
    </w:p>
    <w:p w14:paraId="1A558369" w14:textId="72A41844"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Agraviar </w:t>
      </w:r>
      <w:r w:rsidR="00203A26" w:rsidRPr="0040362C">
        <w:rPr>
          <w:rFonts w:ascii="Arial" w:eastAsia="Times New Roman" w:hAnsi="Arial" w:cs="Arial"/>
          <w:sz w:val="20"/>
          <w:szCs w:val="20"/>
          <w:lang w:val="es-ES_tradnl" w:eastAsia="es-CO"/>
        </w:rPr>
        <w:t xml:space="preserve">reiteradamente </w:t>
      </w:r>
      <w:r w:rsidRPr="0040362C">
        <w:rPr>
          <w:rFonts w:ascii="Arial" w:eastAsia="Times New Roman" w:hAnsi="Arial" w:cs="Arial"/>
          <w:sz w:val="20"/>
          <w:szCs w:val="20"/>
          <w:lang w:val="es-ES_tradnl" w:eastAsia="es-CO"/>
        </w:rPr>
        <w:t>con contestaciones, modales, apodos, gestos, sátiras o palabras soeces, orales o escritas, a compañeros(as), profesores, dir</w:t>
      </w:r>
      <w:r w:rsidR="00CD2115" w:rsidRPr="0040362C">
        <w:rPr>
          <w:rFonts w:ascii="Arial" w:eastAsia="Times New Roman" w:hAnsi="Arial" w:cs="Arial"/>
          <w:sz w:val="20"/>
          <w:szCs w:val="20"/>
          <w:lang w:val="es-ES_tradnl" w:eastAsia="es-CO"/>
        </w:rPr>
        <w:t>ectivos y demás personas de la i</w:t>
      </w:r>
      <w:r w:rsidRPr="0040362C">
        <w:rPr>
          <w:rFonts w:ascii="Arial" w:eastAsia="Times New Roman" w:hAnsi="Arial" w:cs="Arial"/>
          <w:sz w:val="20"/>
          <w:szCs w:val="20"/>
          <w:lang w:val="es-ES_tradnl" w:eastAsia="es-CO"/>
        </w:rPr>
        <w:t xml:space="preserve">nstitución. </w:t>
      </w:r>
    </w:p>
    <w:p w14:paraId="5D9F1E12" w14:textId="0E3CB756"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Participar </w:t>
      </w:r>
      <w:r w:rsidR="00203A26" w:rsidRPr="0040362C">
        <w:rPr>
          <w:rFonts w:ascii="Arial" w:eastAsia="Times New Roman" w:hAnsi="Arial" w:cs="Arial"/>
          <w:sz w:val="20"/>
          <w:szCs w:val="20"/>
          <w:lang w:val="es-ES_tradnl" w:eastAsia="es-CO"/>
        </w:rPr>
        <w:t xml:space="preserve">reiteradamente </w:t>
      </w:r>
      <w:r w:rsidRPr="0040362C">
        <w:rPr>
          <w:rFonts w:ascii="Arial" w:eastAsia="Times New Roman" w:hAnsi="Arial" w:cs="Arial"/>
          <w:sz w:val="20"/>
          <w:szCs w:val="20"/>
          <w:lang w:val="es-ES_tradnl" w:eastAsia="es-CO"/>
        </w:rPr>
        <w:t>en chismes, calumnias, difamación o p</w:t>
      </w:r>
      <w:r w:rsidR="00CD2115" w:rsidRPr="0040362C">
        <w:rPr>
          <w:rFonts w:ascii="Arial" w:eastAsia="Times New Roman" w:hAnsi="Arial" w:cs="Arial"/>
          <w:sz w:val="20"/>
          <w:szCs w:val="20"/>
          <w:lang w:val="es-ES_tradnl" w:eastAsia="es-CO"/>
        </w:rPr>
        <w:t>erjurio dentro y/o fuera de la i</w:t>
      </w:r>
      <w:r w:rsidRPr="0040362C">
        <w:rPr>
          <w:rFonts w:ascii="Arial" w:eastAsia="Times New Roman" w:hAnsi="Arial" w:cs="Arial"/>
          <w:sz w:val="20"/>
          <w:szCs w:val="20"/>
          <w:lang w:val="es-ES_tradnl" w:eastAsia="es-CO"/>
        </w:rPr>
        <w:t xml:space="preserve">nstitución. </w:t>
      </w:r>
    </w:p>
    <w:p w14:paraId="58CFA42C" w14:textId="77777777"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Encontrarse en el baño realizando actividades que no correspondan a la moral. </w:t>
      </w:r>
    </w:p>
    <w:p w14:paraId="30DA0201" w14:textId="58FE2925"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Mostrar</w:t>
      </w:r>
      <w:r w:rsidR="00097A6C" w:rsidRPr="0040362C">
        <w:rPr>
          <w:rFonts w:ascii="Arial" w:eastAsia="Times New Roman" w:hAnsi="Arial" w:cs="Arial"/>
          <w:sz w:val="20"/>
          <w:szCs w:val="20"/>
          <w:lang w:val="es-ES_tradnl" w:eastAsia="es-CO"/>
        </w:rPr>
        <w:t xml:space="preserve"> reiterativamente</w:t>
      </w:r>
      <w:r w:rsidRPr="0040362C">
        <w:rPr>
          <w:rFonts w:ascii="Arial" w:eastAsia="Times New Roman" w:hAnsi="Arial" w:cs="Arial"/>
          <w:sz w:val="20"/>
          <w:szCs w:val="20"/>
          <w:lang w:val="es-ES_tradnl" w:eastAsia="es-CO"/>
        </w:rPr>
        <w:t xml:space="preserve"> un trato discriminatorio o descortés con alguno(a) de sus compañeros(as).</w:t>
      </w:r>
    </w:p>
    <w:p w14:paraId="368BA7EC" w14:textId="1602EFE2"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 no cumplimiento de l</w:t>
      </w:r>
      <w:r w:rsidR="008D214A" w:rsidRPr="0040362C">
        <w:rPr>
          <w:rFonts w:ascii="Arial" w:eastAsia="Times New Roman" w:hAnsi="Arial" w:cs="Arial"/>
          <w:sz w:val="20"/>
          <w:szCs w:val="20"/>
          <w:lang w:eastAsia="es-CO"/>
        </w:rPr>
        <w:t>o</w:t>
      </w:r>
      <w:r w:rsidRPr="0040362C">
        <w:rPr>
          <w:rFonts w:ascii="Arial" w:eastAsia="Times New Roman" w:hAnsi="Arial" w:cs="Arial"/>
          <w:sz w:val="20"/>
          <w:szCs w:val="20"/>
          <w:lang w:eastAsia="es-CO"/>
        </w:rPr>
        <w:t xml:space="preserve">s </w:t>
      </w:r>
      <w:r w:rsidR="008D214A" w:rsidRPr="0040362C">
        <w:rPr>
          <w:rFonts w:ascii="Arial" w:eastAsia="Times New Roman" w:hAnsi="Arial" w:cs="Arial"/>
          <w:sz w:val="20"/>
          <w:szCs w:val="20"/>
          <w:lang w:eastAsia="es-CO"/>
        </w:rPr>
        <w:t>direccionamientos</w:t>
      </w:r>
      <w:r w:rsidR="00CD2115" w:rsidRPr="0040362C">
        <w:rPr>
          <w:rFonts w:ascii="Arial" w:eastAsia="Times New Roman" w:hAnsi="Arial" w:cs="Arial"/>
          <w:sz w:val="20"/>
          <w:szCs w:val="20"/>
          <w:lang w:eastAsia="es-CO"/>
        </w:rPr>
        <w:t xml:space="preserve"> </w:t>
      </w:r>
      <w:r w:rsidR="008D214A" w:rsidRPr="0040362C">
        <w:rPr>
          <w:rFonts w:ascii="Arial" w:eastAsia="Times New Roman" w:hAnsi="Arial" w:cs="Arial"/>
          <w:sz w:val="20"/>
          <w:szCs w:val="20"/>
          <w:lang w:eastAsia="es-CO"/>
        </w:rPr>
        <w:t>establecidos</w:t>
      </w:r>
      <w:r w:rsidR="00CD2115" w:rsidRPr="0040362C">
        <w:rPr>
          <w:rFonts w:ascii="Arial" w:eastAsia="Times New Roman" w:hAnsi="Arial" w:cs="Arial"/>
          <w:sz w:val="20"/>
          <w:szCs w:val="20"/>
          <w:lang w:eastAsia="es-CO"/>
        </w:rPr>
        <w:t xml:space="preserve"> por el Comité de C</w:t>
      </w:r>
      <w:r w:rsidRPr="0040362C">
        <w:rPr>
          <w:rFonts w:ascii="Arial" w:eastAsia="Times New Roman" w:hAnsi="Arial" w:cs="Arial"/>
          <w:sz w:val="20"/>
          <w:szCs w:val="20"/>
          <w:lang w:eastAsia="es-CO"/>
        </w:rPr>
        <w:t>on</w:t>
      </w:r>
      <w:r w:rsidR="004A6E18" w:rsidRPr="0040362C">
        <w:rPr>
          <w:rFonts w:ascii="Arial" w:eastAsia="Times New Roman" w:hAnsi="Arial" w:cs="Arial"/>
          <w:sz w:val="20"/>
          <w:szCs w:val="20"/>
          <w:lang w:eastAsia="es-CO"/>
        </w:rPr>
        <w:t>vivencia</w:t>
      </w:r>
      <w:r w:rsidRPr="0040362C">
        <w:rPr>
          <w:rFonts w:ascii="Arial" w:eastAsia="Times New Roman" w:hAnsi="Arial" w:cs="Arial"/>
          <w:sz w:val="20"/>
          <w:szCs w:val="20"/>
          <w:lang w:eastAsia="es-CO"/>
        </w:rPr>
        <w:t>.</w:t>
      </w:r>
    </w:p>
    <w:p w14:paraId="54800D24" w14:textId="7F485669"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La sublevación, la rebeldía, la insolencia,</w:t>
      </w:r>
      <w:r w:rsidR="00B03DA2" w:rsidRPr="0040362C">
        <w:rPr>
          <w:rFonts w:ascii="Arial" w:eastAsia="Times New Roman" w:hAnsi="Arial" w:cs="Arial"/>
          <w:sz w:val="20"/>
          <w:szCs w:val="20"/>
          <w:lang w:eastAsia="es-CO"/>
        </w:rPr>
        <w:t xml:space="preserve"> </w:t>
      </w:r>
      <w:r w:rsidRPr="0040362C">
        <w:rPr>
          <w:rFonts w:ascii="Arial" w:eastAsia="Times New Roman" w:hAnsi="Arial" w:cs="Arial"/>
          <w:sz w:val="20"/>
          <w:szCs w:val="20"/>
          <w:lang w:eastAsia="es-CO"/>
        </w:rPr>
        <w:t xml:space="preserve">la falta de respeto, </w:t>
      </w:r>
      <w:r w:rsidR="003A0B08" w:rsidRPr="0040362C">
        <w:rPr>
          <w:rFonts w:ascii="Arial" w:eastAsia="Times New Roman" w:hAnsi="Arial" w:cs="Arial"/>
          <w:sz w:val="20"/>
          <w:szCs w:val="20"/>
          <w:lang w:eastAsia="es-CO"/>
        </w:rPr>
        <w:t xml:space="preserve">la amenaza e intención </w:t>
      </w:r>
      <w:r w:rsidRPr="0040362C">
        <w:rPr>
          <w:rFonts w:ascii="Arial" w:eastAsia="Times New Roman" w:hAnsi="Arial" w:cs="Arial"/>
          <w:sz w:val="20"/>
          <w:szCs w:val="20"/>
          <w:lang w:eastAsia="es-CO"/>
        </w:rPr>
        <w:t>de agresión por parte de los y las estudiantes y las manifestaciones agresivas individuales o colectiva</w:t>
      </w:r>
      <w:r w:rsidR="00CD2115" w:rsidRPr="0040362C">
        <w:rPr>
          <w:rFonts w:ascii="Arial" w:eastAsia="Times New Roman" w:hAnsi="Arial" w:cs="Arial"/>
          <w:sz w:val="20"/>
          <w:szCs w:val="20"/>
          <w:lang w:eastAsia="es-CO"/>
        </w:rPr>
        <w:t>s frente a la normatividad del c</w:t>
      </w:r>
      <w:r w:rsidRPr="0040362C">
        <w:rPr>
          <w:rFonts w:ascii="Arial" w:eastAsia="Times New Roman" w:hAnsi="Arial" w:cs="Arial"/>
          <w:sz w:val="20"/>
          <w:szCs w:val="20"/>
          <w:lang w:eastAsia="es-CO"/>
        </w:rPr>
        <w:t>olegio.</w:t>
      </w:r>
      <w:r w:rsidR="00097A6C" w:rsidRPr="0040362C">
        <w:rPr>
          <w:rFonts w:ascii="Arial" w:eastAsia="Times New Roman" w:hAnsi="Arial" w:cs="Arial"/>
          <w:sz w:val="20"/>
          <w:szCs w:val="20"/>
          <w:lang w:eastAsia="es-CO"/>
        </w:rPr>
        <w:t xml:space="preserve"> </w:t>
      </w:r>
    </w:p>
    <w:p w14:paraId="4F84F91E" w14:textId="77777777" w:rsidR="00616565" w:rsidRPr="0040362C" w:rsidRDefault="00616565" w:rsidP="00A51FDE">
      <w:pPr>
        <w:numPr>
          <w:ilvl w:val="0"/>
          <w:numId w:val="59"/>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Utilizar el nombre de la institución par</w:t>
      </w:r>
      <w:r w:rsidR="00443AB6" w:rsidRPr="0040362C">
        <w:rPr>
          <w:rFonts w:ascii="Arial" w:hAnsi="Arial" w:cs="Arial"/>
          <w:sz w:val="20"/>
          <w:szCs w:val="20"/>
        </w:rPr>
        <w:t xml:space="preserve">a su beneficio como estudiante, </w:t>
      </w:r>
      <w:r w:rsidR="00443AB6" w:rsidRPr="0040362C">
        <w:rPr>
          <w:rFonts w:ascii="Arial" w:eastAsia="Times New Roman" w:hAnsi="Arial" w:cs="Arial"/>
          <w:sz w:val="20"/>
          <w:szCs w:val="20"/>
          <w:lang w:eastAsia="es-CO"/>
        </w:rPr>
        <w:t>para realizar rifas, paseos, fiestas o cualquier otra actividad luc</w:t>
      </w:r>
      <w:r w:rsidR="00CD2115" w:rsidRPr="0040362C">
        <w:rPr>
          <w:rFonts w:ascii="Arial" w:eastAsia="Times New Roman" w:hAnsi="Arial" w:cs="Arial"/>
          <w:sz w:val="20"/>
          <w:szCs w:val="20"/>
          <w:lang w:eastAsia="es-CO"/>
        </w:rPr>
        <w:t>rativa, sin la autorización de r</w:t>
      </w:r>
      <w:r w:rsidR="00443AB6" w:rsidRPr="0040362C">
        <w:rPr>
          <w:rFonts w:ascii="Arial" w:eastAsia="Times New Roman" w:hAnsi="Arial" w:cs="Arial"/>
          <w:sz w:val="20"/>
          <w:szCs w:val="20"/>
          <w:lang w:eastAsia="es-CO"/>
        </w:rPr>
        <w:t>ectoría.</w:t>
      </w:r>
    </w:p>
    <w:p w14:paraId="3B55C1F9" w14:textId="47669BCE" w:rsidR="00616565" w:rsidRPr="0040362C" w:rsidRDefault="008C4CD1" w:rsidP="00A51FDE">
      <w:pPr>
        <w:numPr>
          <w:ilvl w:val="0"/>
          <w:numId w:val="59"/>
        </w:numPr>
        <w:spacing w:after="0" w:line="240" w:lineRule="auto"/>
        <w:ind w:left="568" w:hanging="284"/>
        <w:jc w:val="both"/>
        <w:rPr>
          <w:rFonts w:ascii="Arial" w:hAnsi="Arial" w:cs="Arial"/>
          <w:sz w:val="20"/>
          <w:szCs w:val="20"/>
        </w:rPr>
      </w:pPr>
      <w:r w:rsidRPr="0040362C">
        <w:rPr>
          <w:rFonts w:ascii="Arial" w:hAnsi="Arial" w:cs="Arial"/>
          <w:sz w:val="20"/>
          <w:szCs w:val="20"/>
        </w:rPr>
        <w:t>Realizar</w:t>
      </w:r>
      <w:r w:rsidR="00616565" w:rsidRPr="0040362C">
        <w:rPr>
          <w:rFonts w:ascii="Arial" w:hAnsi="Arial" w:cs="Arial"/>
          <w:sz w:val="20"/>
          <w:szCs w:val="20"/>
        </w:rPr>
        <w:t xml:space="preserve"> dibujos con expresiones vulgares, irrespetuosas, pornográf</w:t>
      </w:r>
      <w:r w:rsidR="00146F97" w:rsidRPr="0040362C">
        <w:rPr>
          <w:rFonts w:ascii="Arial" w:hAnsi="Arial" w:cs="Arial"/>
          <w:sz w:val="20"/>
          <w:szCs w:val="20"/>
        </w:rPr>
        <w:t xml:space="preserve">icas o de cualquier otra índole en las instalaciones de la institución. </w:t>
      </w:r>
    </w:p>
    <w:p w14:paraId="63FF51A2" w14:textId="7A838CA5" w:rsidR="00616565" w:rsidRPr="0040362C" w:rsidRDefault="00616565" w:rsidP="00A51FDE">
      <w:pPr>
        <w:numPr>
          <w:ilvl w:val="0"/>
          <w:numId w:val="59"/>
        </w:numPr>
        <w:spacing w:after="0" w:line="240" w:lineRule="auto"/>
        <w:ind w:left="568" w:hanging="284"/>
        <w:jc w:val="both"/>
        <w:rPr>
          <w:rFonts w:ascii="Arial" w:hAnsi="Arial" w:cs="Arial"/>
          <w:sz w:val="20"/>
          <w:szCs w:val="20"/>
        </w:rPr>
      </w:pPr>
      <w:r w:rsidRPr="0040362C">
        <w:rPr>
          <w:rFonts w:ascii="Arial" w:hAnsi="Arial" w:cs="Arial"/>
          <w:sz w:val="20"/>
          <w:szCs w:val="20"/>
        </w:rPr>
        <w:t>Encubrir a un(os) compañero(s), cuando se ha presenciado una falta que atente contra los bienes, la integridad física o elementos de otro compañero o de la institución.</w:t>
      </w:r>
    </w:p>
    <w:p w14:paraId="23B784B0" w14:textId="68B04BCB" w:rsidR="00C20C0D" w:rsidRPr="0040362C" w:rsidRDefault="00C20C0D" w:rsidP="00C20C0D">
      <w:pPr>
        <w:numPr>
          <w:ilvl w:val="0"/>
          <w:numId w:val="59"/>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Realizar, participar, promover, ocultar o favorecer cualquier práctica espiritista, de brujería, hechicerías, culto satánico o inducir a éstas a sus compañeros o compañeras.</w:t>
      </w:r>
    </w:p>
    <w:p w14:paraId="0390EAE4" w14:textId="04EC0757" w:rsidR="00C62936" w:rsidRPr="0040362C" w:rsidRDefault="00C62936" w:rsidP="00C62936">
      <w:pPr>
        <w:numPr>
          <w:ilvl w:val="0"/>
          <w:numId w:val="59"/>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 xml:space="preserve">Hacer negocios con elementos de su propiedad, dentro de la institución, con cualquier persona. </w:t>
      </w:r>
    </w:p>
    <w:p w14:paraId="18E9A744" w14:textId="726DD4F6" w:rsidR="00C62936" w:rsidRPr="0040362C" w:rsidRDefault="00C62936" w:rsidP="00146F97">
      <w:pPr>
        <w:numPr>
          <w:ilvl w:val="0"/>
          <w:numId w:val="59"/>
        </w:numPr>
        <w:spacing w:after="0" w:line="240" w:lineRule="auto"/>
        <w:ind w:left="568"/>
        <w:jc w:val="both"/>
        <w:rPr>
          <w:rFonts w:ascii="Arial" w:hAnsi="Arial" w:cs="Arial"/>
          <w:sz w:val="20"/>
          <w:szCs w:val="20"/>
        </w:rPr>
      </w:pPr>
      <w:r w:rsidRPr="0040362C">
        <w:rPr>
          <w:rFonts w:ascii="Arial" w:eastAsia="Times New Roman" w:hAnsi="Arial" w:cs="Arial"/>
          <w:sz w:val="20"/>
          <w:szCs w:val="20"/>
          <w:lang w:eastAsia="es-CO"/>
        </w:rPr>
        <w:t>Practicar juegos de azar donde medien apuestas.</w:t>
      </w:r>
    </w:p>
    <w:p w14:paraId="759BDB7C" w14:textId="77777777" w:rsidR="00097A6C" w:rsidRPr="0040362C" w:rsidRDefault="007E2CFA" w:rsidP="00097A6C">
      <w:pPr>
        <w:numPr>
          <w:ilvl w:val="0"/>
          <w:numId w:val="59"/>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Comercializar con trabajos, tareas y evaluaciones.</w:t>
      </w:r>
    </w:p>
    <w:p w14:paraId="5D0C102D" w14:textId="54B75C18" w:rsidR="000D5E05" w:rsidRPr="0040362C" w:rsidRDefault="000D5E05" w:rsidP="00097A6C">
      <w:pPr>
        <w:numPr>
          <w:ilvl w:val="0"/>
          <w:numId w:val="59"/>
        </w:numPr>
        <w:spacing w:after="0" w:line="240" w:lineRule="auto"/>
        <w:jc w:val="both"/>
        <w:rPr>
          <w:rFonts w:ascii="Arial" w:eastAsia="Times New Roman" w:hAnsi="Arial" w:cs="Arial"/>
          <w:sz w:val="20"/>
          <w:szCs w:val="20"/>
          <w:lang w:eastAsia="es-CO"/>
        </w:rPr>
      </w:pPr>
      <w:r w:rsidRPr="0040362C">
        <w:rPr>
          <w:rFonts w:ascii="Arial" w:hAnsi="Arial" w:cs="Arial"/>
          <w:sz w:val="20"/>
          <w:szCs w:val="20"/>
        </w:rPr>
        <w:t>Agredir de forma física a cualquier integrante de la institución educativa, con su propio cuerpo o con diferentes objetos.</w:t>
      </w:r>
    </w:p>
    <w:p w14:paraId="1954E24F" w14:textId="45C943A3" w:rsidR="00494BD8" w:rsidRPr="0040362C" w:rsidRDefault="00494BD8" w:rsidP="00494BD8">
      <w:pPr>
        <w:numPr>
          <w:ilvl w:val="0"/>
          <w:numId w:val="59"/>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Intimidación, matoneo o acoso escolar, intento del mismo dentro y fuera del colegio, para con otros estudiantes, docentes, directivas o el cuerpo administrativo.</w:t>
      </w:r>
    </w:p>
    <w:p w14:paraId="294D685C" w14:textId="538CAF59" w:rsidR="00620385" w:rsidRPr="0040362C" w:rsidRDefault="00620385" w:rsidP="00620385">
      <w:pPr>
        <w:numPr>
          <w:ilvl w:val="0"/>
          <w:numId w:val="59"/>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Emplear objetos de trabajo escolar (lápices, esferos, bisturís, etc.) como elementos de agresión para atacar, herir, lesionar, atentar contra la integridad física o mental de compañeros o compañeras o de cualquier persona de la comunidad educativa.</w:t>
      </w:r>
    </w:p>
    <w:p w14:paraId="68499D8E" w14:textId="77777777" w:rsidR="000D5E05" w:rsidRPr="0040362C" w:rsidRDefault="000D5E05" w:rsidP="00097A6C">
      <w:pPr>
        <w:pStyle w:val="Prrafodelista"/>
        <w:numPr>
          <w:ilvl w:val="0"/>
          <w:numId w:val="59"/>
        </w:numPr>
        <w:rPr>
          <w:rFonts w:ascii="Arial" w:hAnsi="Arial" w:cs="Arial"/>
          <w:sz w:val="20"/>
          <w:szCs w:val="20"/>
        </w:rPr>
      </w:pPr>
      <w:r w:rsidRPr="0040362C">
        <w:rPr>
          <w:rFonts w:ascii="Arial" w:hAnsi="Arial" w:cs="Arial"/>
          <w:sz w:val="20"/>
          <w:szCs w:val="20"/>
        </w:rPr>
        <w:t>Callar o hacerse cómplice de cualquier hecho que atente contra la integridad física o moral de cualquier integrante de la comunidad educativa.</w:t>
      </w:r>
    </w:p>
    <w:p w14:paraId="17C22FED" w14:textId="03D17559" w:rsidR="000D5E05" w:rsidRPr="0040362C" w:rsidRDefault="000D5E05" w:rsidP="00097A6C">
      <w:pPr>
        <w:pStyle w:val="Prrafodelista"/>
        <w:numPr>
          <w:ilvl w:val="0"/>
          <w:numId w:val="59"/>
        </w:numPr>
        <w:rPr>
          <w:rFonts w:ascii="Arial" w:hAnsi="Arial" w:cs="Arial"/>
          <w:sz w:val="20"/>
          <w:szCs w:val="20"/>
        </w:rPr>
      </w:pPr>
      <w:r w:rsidRPr="0040362C">
        <w:rPr>
          <w:rFonts w:ascii="Arial" w:hAnsi="Arial" w:cs="Arial"/>
          <w:sz w:val="20"/>
          <w:szCs w:val="20"/>
        </w:rPr>
        <w:t>Emplear</w:t>
      </w:r>
      <w:r w:rsidRPr="0040362C">
        <w:rPr>
          <w:rFonts w:ascii="Arial" w:hAnsi="Arial" w:cs="Arial"/>
          <w:spacing w:val="7"/>
          <w:sz w:val="20"/>
          <w:szCs w:val="20"/>
        </w:rPr>
        <w:t xml:space="preserve"> </w:t>
      </w:r>
      <w:r w:rsidRPr="0040362C">
        <w:rPr>
          <w:rFonts w:ascii="Arial" w:hAnsi="Arial" w:cs="Arial"/>
          <w:sz w:val="20"/>
          <w:szCs w:val="20"/>
        </w:rPr>
        <w:t>la</w:t>
      </w:r>
      <w:r w:rsidRPr="0040362C">
        <w:rPr>
          <w:rFonts w:ascii="Arial" w:hAnsi="Arial" w:cs="Arial"/>
          <w:spacing w:val="9"/>
          <w:sz w:val="20"/>
          <w:szCs w:val="20"/>
        </w:rPr>
        <w:t xml:space="preserve"> </w:t>
      </w:r>
      <w:r w:rsidRPr="0040362C">
        <w:rPr>
          <w:rFonts w:ascii="Arial" w:hAnsi="Arial" w:cs="Arial"/>
          <w:sz w:val="20"/>
          <w:szCs w:val="20"/>
        </w:rPr>
        <w:t>Internet</w:t>
      </w:r>
      <w:r w:rsidRPr="0040362C">
        <w:rPr>
          <w:rFonts w:ascii="Arial" w:hAnsi="Arial" w:cs="Arial"/>
          <w:spacing w:val="7"/>
          <w:sz w:val="20"/>
          <w:szCs w:val="20"/>
        </w:rPr>
        <w:t xml:space="preserve"> </w:t>
      </w:r>
      <w:r w:rsidRPr="0040362C">
        <w:rPr>
          <w:rFonts w:ascii="Arial" w:hAnsi="Arial" w:cs="Arial"/>
          <w:sz w:val="20"/>
          <w:szCs w:val="20"/>
        </w:rPr>
        <w:t>como</w:t>
      </w:r>
      <w:r w:rsidRPr="0040362C">
        <w:rPr>
          <w:rFonts w:ascii="Arial" w:hAnsi="Arial" w:cs="Arial"/>
          <w:spacing w:val="6"/>
          <w:sz w:val="20"/>
          <w:szCs w:val="20"/>
        </w:rPr>
        <w:t xml:space="preserve"> </w:t>
      </w:r>
      <w:r w:rsidRPr="0040362C">
        <w:rPr>
          <w:rFonts w:ascii="Arial" w:hAnsi="Arial" w:cs="Arial"/>
          <w:sz w:val="20"/>
          <w:szCs w:val="20"/>
        </w:rPr>
        <w:t>medio</w:t>
      </w:r>
      <w:r w:rsidRPr="0040362C">
        <w:rPr>
          <w:rFonts w:ascii="Arial" w:hAnsi="Arial" w:cs="Arial"/>
          <w:spacing w:val="8"/>
          <w:sz w:val="20"/>
          <w:szCs w:val="20"/>
        </w:rPr>
        <w:t xml:space="preserve"> </w:t>
      </w:r>
      <w:r w:rsidRPr="0040362C">
        <w:rPr>
          <w:rFonts w:ascii="Arial" w:hAnsi="Arial" w:cs="Arial"/>
          <w:sz w:val="20"/>
          <w:szCs w:val="20"/>
        </w:rPr>
        <w:t>para</w:t>
      </w:r>
      <w:r w:rsidRPr="0040362C">
        <w:rPr>
          <w:rFonts w:ascii="Arial" w:hAnsi="Arial" w:cs="Arial"/>
          <w:spacing w:val="6"/>
          <w:sz w:val="20"/>
          <w:szCs w:val="20"/>
        </w:rPr>
        <w:t xml:space="preserve"> </w:t>
      </w:r>
      <w:r w:rsidRPr="0040362C">
        <w:rPr>
          <w:rFonts w:ascii="Arial" w:hAnsi="Arial" w:cs="Arial"/>
          <w:sz w:val="20"/>
          <w:szCs w:val="20"/>
        </w:rPr>
        <w:t>amenazar</w:t>
      </w:r>
      <w:r w:rsidRPr="0040362C">
        <w:rPr>
          <w:rFonts w:ascii="Arial" w:hAnsi="Arial" w:cs="Arial"/>
          <w:spacing w:val="7"/>
          <w:sz w:val="20"/>
          <w:szCs w:val="20"/>
        </w:rPr>
        <w:t xml:space="preserve"> </w:t>
      </w:r>
      <w:r w:rsidRPr="0040362C">
        <w:rPr>
          <w:rFonts w:ascii="Arial" w:hAnsi="Arial" w:cs="Arial"/>
          <w:sz w:val="20"/>
          <w:szCs w:val="20"/>
        </w:rPr>
        <w:t>o</w:t>
      </w:r>
      <w:r w:rsidRPr="0040362C">
        <w:rPr>
          <w:rFonts w:ascii="Arial" w:hAnsi="Arial" w:cs="Arial"/>
          <w:spacing w:val="8"/>
          <w:sz w:val="20"/>
          <w:szCs w:val="20"/>
        </w:rPr>
        <w:t xml:space="preserve"> </w:t>
      </w:r>
      <w:r w:rsidRPr="0040362C">
        <w:rPr>
          <w:rFonts w:ascii="Arial" w:hAnsi="Arial" w:cs="Arial"/>
          <w:sz w:val="20"/>
          <w:szCs w:val="20"/>
        </w:rPr>
        <w:t>ir</w:t>
      </w:r>
      <w:r w:rsidRPr="0040362C">
        <w:rPr>
          <w:rFonts w:ascii="Arial" w:hAnsi="Arial" w:cs="Arial"/>
          <w:spacing w:val="5"/>
          <w:sz w:val="20"/>
          <w:szCs w:val="20"/>
        </w:rPr>
        <w:t xml:space="preserve"> </w:t>
      </w:r>
      <w:r w:rsidRPr="0040362C">
        <w:rPr>
          <w:rFonts w:ascii="Arial" w:hAnsi="Arial" w:cs="Arial"/>
          <w:sz w:val="20"/>
          <w:szCs w:val="20"/>
        </w:rPr>
        <w:t>en</w:t>
      </w:r>
      <w:r w:rsidRPr="0040362C">
        <w:rPr>
          <w:rFonts w:ascii="Arial" w:hAnsi="Arial" w:cs="Arial"/>
          <w:spacing w:val="7"/>
          <w:sz w:val="20"/>
          <w:szCs w:val="20"/>
        </w:rPr>
        <w:t xml:space="preserve"> </w:t>
      </w:r>
      <w:r w:rsidRPr="0040362C">
        <w:rPr>
          <w:rFonts w:ascii="Arial" w:hAnsi="Arial" w:cs="Arial"/>
          <w:sz w:val="20"/>
          <w:szCs w:val="20"/>
        </w:rPr>
        <w:t>contra</w:t>
      </w:r>
      <w:r w:rsidRPr="0040362C">
        <w:rPr>
          <w:rFonts w:ascii="Arial" w:hAnsi="Arial" w:cs="Arial"/>
          <w:spacing w:val="9"/>
          <w:sz w:val="20"/>
          <w:szCs w:val="20"/>
        </w:rPr>
        <w:t xml:space="preserve"> </w:t>
      </w:r>
      <w:r w:rsidRPr="0040362C">
        <w:rPr>
          <w:rFonts w:ascii="Arial" w:hAnsi="Arial" w:cs="Arial"/>
          <w:sz w:val="20"/>
          <w:szCs w:val="20"/>
        </w:rPr>
        <w:t>de</w:t>
      </w:r>
      <w:r w:rsidRPr="0040362C">
        <w:rPr>
          <w:rFonts w:ascii="Arial" w:hAnsi="Arial" w:cs="Arial"/>
          <w:spacing w:val="6"/>
          <w:sz w:val="20"/>
          <w:szCs w:val="20"/>
        </w:rPr>
        <w:t xml:space="preserve"> </w:t>
      </w:r>
      <w:r w:rsidRPr="0040362C">
        <w:rPr>
          <w:rFonts w:ascii="Arial" w:hAnsi="Arial" w:cs="Arial"/>
          <w:sz w:val="20"/>
          <w:szCs w:val="20"/>
        </w:rPr>
        <w:t>la</w:t>
      </w:r>
      <w:r w:rsidRPr="0040362C">
        <w:rPr>
          <w:rFonts w:ascii="Arial" w:hAnsi="Arial" w:cs="Arial"/>
          <w:spacing w:val="9"/>
          <w:sz w:val="20"/>
          <w:szCs w:val="20"/>
        </w:rPr>
        <w:t xml:space="preserve"> </w:t>
      </w:r>
      <w:r w:rsidRPr="0040362C">
        <w:rPr>
          <w:rFonts w:ascii="Arial" w:hAnsi="Arial" w:cs="Arial"/>
          <w:sz w:val="20"/>
          <w:szCs w:val="20"/>
        </w:rPr>
        <w:t>dignidad</w:t>
      </w:r>
      <w:r w:rsidRPr="0040362C">
        <w:rPr>
          <w:rFonts w:ascii="Arial" w:hAnsi="Arial" w:cs="Arial"/>
          <w:spacing w:val="6"/>
          <w:sz w:val="20"/>
          <w:szCs w:val="20"/>
        </w:rPr>
        <w:t xml:space="preserve"> </w:t>
      </w:r>
      <w:r w:rsidRPr="0040362C">
        <w:rPr>
          <w:rFonts w:ascii="Arial" w:hAnsi="Arial" w:cs="Arial"/>
          <w:sz w:val="20"/>
          <w:szCs w:val="20"/>
        </w:rPr>
        <w:t>de</w:t>
      </w:r>
      <w:r w:rsidRPr="0040362C">
        <w:rPr>
          <w:rFonts w:ascii="Arial" w:hAnsi="Arial" w:cs="Arial"/>
          <w:spacing w:val="6"/>
          <w:sz w:val="20"/>
          <w:szCs w:val="20"/>
        </w:rPr>
        <w:t xml:space="preserve"> </w:t>
      </w:r>
      <w:r w:rsidRPr="0040362C">
        <w:rPr>
          <w:rFonts w:ascii="Arial" w:hAnsi="Arial" w:cs="Arial"/>
          <w:sz w:val="20"/>
          <w:szCs w:val="20"/>
        </w:rPr>
        <w:t>alguna</w:t>
      </w:r>
      <w:r w:rsidR="00841EFC" w:rsidRPr="0040362C">
        <w:rPr>
          <w:rFonts w:ascii="Arial" w:hAnsi="Arial" w:cs="Arial"/>
          <w:sz w:val="20"/>
          <w:szCs w:val="20"/>
        </w:rPr>
        <w:t xml:space="preserve"> </w:t>
      </w:r>
      <w:r w:rsidRPr="0040362C">
        <w:rPr>
          <w:rFonts w:ascii="Arial" w:hAnsi="Arial" w:cs="Arial"/>
          <w:spacing w:val="-57"/>
          <w:sz w:val="20"/>
          <w:szCs w:val="20"/>
        </w:rPr>
        <w:t xml:space="preserve"> </w:t>
      </w:r>
      <w:r w:rsidR="00146F97" w:rsidRPr="0040362C">
        <w:rPr>
          <w:rFonts w:ascii="Arial" w:hAnsi="Arial" w:cs="Arial"/>
          <w:spacing w:val="-57"/>
          <w:sz w:val="20"/>
          <w:szCs w:val="20"/>
        </w:rPr>
        <w:t xml:space="preserve"> </w:t>
      </w:r>
      <w:r w:rsidRPr="0040362C">
        <w:rPr>
          <w:rFonts w:ascii="Arial" w:hAnsi="Arial" w:cs="Arial"/>
          <w:sz w:val="20"/>
          <w:szCs w:val="20"/>
        </w:rPr>
        <w:t>de</w:t>
      </w:r>
      <w:r w:rsidRPr="0040362C">
        <w:rPr>
          <w:rFonts w:ascii="Arial" w:hAnsi="Arial" w:cs="Arial"/>
          <w:spacing w:val="-2"/>
          <w:sz w:val="20"/>
          <w:szCs w:val="20"/>
        </w:rPr>
        <w:t xml:space="preserve"> </w:t>
      </w:r>
      <w:r w:rsidRPr="0040362C">
        <w:rPr>
          <w:rFonts w:ascii="Arial" w:hAnsi="Arial" w:cs="Arial"/>
          <w:sz w:val="20"/>
          <w:szCs w:val="20"/>
        </w:rPr>
        <w:t>las</w:t>
      </w:r>
      <w:r w:rsidRPr="0040362C">
        <w:rPr>
          <w:rFonts w:ascii="Arial" w:hAnsi="Arial" w:cs="Arial"/>
          <w:spacing w:val="-1"/>
          <w:sz w:val="20"/>
          <w:szCs w:val="20"/>
        </w:rPr>
        <w:t xml:space="preserve"> </w:t>
      </w:r>
      <w:r w:rsidRPr="0040362C">
        <w:rPr>
          <w:rFonts w:ascii="Arial" w:hAnsi="Arial" w:cs="Arial"/>
          <w:sz w:val="20"/>
          <w:szCs w:val="20"/>
        </w:rPr>
        <w:t>personas integrantes</w:t>
      </w:r>
      <w:r w:rsidRPr="0040362C">
        <w:rPr>
          <w:rFonts w:ascii="Arial" w:hAnsi="Arial" w:cs="Arial"/>
          <w:spacing w:val="-1"/>
          <w:sz w:val="20"/>
          <w:szCs w:val="20"/>
        </w:rPr>
        <w:t xml:space="preserve"> </w:t>
      </w:r>
      <w:r w:rsidRPr="0040362C">
        <w:rPr>
          <w:rFonts w:ascii="Arial" w:hAnsi="Arial" w:cs="Arial"/>
          <w:sz w:val="20"/>
          <w:szCs w:val="20"/>
        </w:rPr>
        <w:t>de</w:t>
      </w:r>
      <w:r w:rsidRPr="0040362C">
        <w:rPr>
          <w:rFonts w:ascii="Arial" w:hAnsi="Arial" w:cs="Arial"/>
          <w:spacing w:val="-2"/>
          <w:sz w:val="20"/>
          <w:szCs w:val="20"/>
        </w:rPr>
        <w:t xml:space="preserve"> </w:t>
      </w:r>
      <w:r w:rsidRPr="0040362C">
        <w:rPr>
          <w:rFonts w:ascii="Arial" w:hAnsi="Arial" w:cs="Arial"/>
          <w:sz w:val="20"/>
          <w:szCs w:val="20"/>
        </w:rPr>
        <w:t>la</w:t>
      </w:r>
      <w:r w:rsidRPr="0040362C">
        <w:rPr>
          <w:rFonts w:ascii="Arial" w:hAnsi="Arial" w:cs="Arial"/>
          <w:spacing w:val="-2"/>
          <w:sz w:val="20"/>
          <w:szCs w:val="20"/>
        </w:rPr>
        <w:t xml:space="preserve"> </w:t>
      </w:r>
      <w:r w:rsidRPr="0040362C">
        <w:rPr>
          <w:rFonts w:ascii="Arial" w:hAnsi="Arial" w:cs="Arial"/>
          <w:sz w:val="20"/>
          <w:szCs w:val="20"/>
        </w:rPr>
        <w:t>comunidad (ciberbullying).</w:t>
      </w:r>
    </w:p>
    <w:p w14:paraId="150591D0" w14:textId="49215C27" w:rsidR="000D5E05" w:rsidRPr="0040362C" w:rsidRDefault="000D5E05" w:rsidP="00841EFC">
      <w:pPr>
        <w:pStyle w:val="Prrafodelista"/>
        <w:numPr>
          <w:ilvl w:val="0"/>
          <w:numId w:val="59"/>
        </w:numPr>
        <w:rPr>
          <w:rFonts w:ascii="Arial" w:hAnsi="Arial" w:cs="Arial"/>
          <w:sz w:val="20"/>
          <w:szCs w:val="20"/>
        </w:rPr>
      </w:pPr>
      <w:r w:rsidRPr="0040362C">
        <w:rPr>
          <w:rFonts w:ascii="Arial" w:hAnsi="Arial" w:cs="Arial"/>
          <w:sz w:val="20"/>
          <w:szCs w:val="20"/>
        </w:rPr>
        <w:t>Incurrir</w:t>
      </w:r>
      <w:r w:rsidRPr="0040362C">
        <w:rPr>
          <w:rFonts w:ascii="Arial" w:hAnsi="Arial" w:cs="Arial"/>
          <w:spacing w:val="9"/>
          <w:sz w:val="20"/>
          <w:szCs w:val="20"/>
        </w:rPr>
        <w:t xml:space="preserve"> </w:t>
      </w:r>
      <w:r w:rsidRPr="0040362C">
        <w:rPr>
          <w:rFonts w:ascii="Arial" w:hAnsi="Arial" w:cs="Arial"/>
          <w:sz w:val="20"/>
          <w:szCs w:val="20"/>
        </w:rPr>
        <w:t>en</w:t>
      </w:r>
      <w:r w:rsidRPr="0040362C">
        <w:rPr>
          <w:rFonts w:ascii="Arial" w:hAnsi="Arial" w:cs="Arial"/>
          <w:spacing w:val="9"/>
          <w:sz w:val="20"/>
          <w:szCs w:val="20"/>
        </w:rPr>
        <w:t xml:space="preserve"> </w:t>
      </w:r>
      <w:r w:rsidRPr="0040362C">
        <w:rPr>
          <w:rFonts w:ascii="Arial" w:hAnsi="Arial" w:cs="Arial"/>
          <w:sz w:val="20"/>
          <w:szCs w:val="20"/>
        </w:rPr>
        <w:t>manifestaciones</w:t>
      </w:r>
      <w:r w:rsidRPr="0040362C">
        <w:rPr>
          <w:rFonts w:ascii="Arial" w:hAnsi="Arial" w:cs="Arial"/>
          <w:spacing w:val="9"/>
          <w:sz w:val="20"/>
          <w:szCs w:val="20"/>
        </w:rPr>
        <w:t xml:space="preserve"> </w:t>
      </w:r>
      <w:r w:rsidRPr="0040362C">
        <w:rPr>
          <w:rFonts w:ascii="Arial" w:hAnsi="Arial" w:cs="Arial"/>
          <w:sz w:val="20"/>
          <w:szCs w:val="20"/>
        </w:rPr>
        <w:t>que</w:t>
      </w:r>
      <w:r w:rsidRPr="0040362C">
        <w:rPr>
          <w:rFonts w:ascii="Arial" w:hAnsi="Arial" w:cs="Arial"/>
          <w:spacing w:val="8"/>
          <w:sz w:val="20"/>
          <w:szCs w:val="20"/>
        </w:rPr>
        <w:t xml:space="preserve"> </w:t>
      </w:r>
      <w:r w:rsidRPr="0040362C">
        <w:rPr>
          <w:rFonts w:ascii="Arial" w:hAnsi="Arial" w:cs="Arial"/>
          <w:sz w:val="20"/>
          <w:szCs w:val="20"/>
        </w:rPr>
        <w:t>afecten</w:t>
      </w:r>
      <w:r w:rsidRPr="0040362C">
        <w:rPr>
          <w:rFonts w:ascii="Arial" w:hAnsi="Arial" w:cs="Arial"/>
          <w:spacing w:val="9"/>
          <w:sz w:val="20"/>
          <w:szCs w:val="20"/>
        </w:rPr>
        <w:t xml:space="preserve"> </w:t>
      </w:r>
      <w:r w:rsidRPr="0040362C">
        <w:rPr>
          <w:rFonts w:ascii="Arial" w:hAnsi="Arial" w:cs="Arial"/>
          <w:sz w:val="20"/>
          <w:szCs w:val="20"/>
        </w:rPr>
        <w:t>el</w:t>
      </w:r>
      <w:r w:rsidRPr="0040362C">
        <w:rPr>
          <w:rFonts w:ascii="Arial" w:hAnsi="Arial" w:cs="Arial"/>
          <w:spacing w:val="9"/>
          <w:sz w:val="20"/>
          <w:szCs w:val="20"/>
        </w:rPr>
        <w:t xml:space="preserve"> </w:t>
      </w:r>
      <w:r w:rsidRPr="0040362C">
        <w:rPr>
          <w:rFonts w:ascii="Arial" w:hAnsi="Arial" w:cs="Arial"/>
          <w:sz w:val="20"/>
          <w:szCs w:val="20"/>
        </w:rPr>
        <w:t>derecho</w:t>
      </w:r>
      <w:r w:rsidRPr="0040362C">
        <w:rPr>
          <w:rFonts w:ascii="Arial" w:hAnsi="Arial" w:cs="Arial"/>
          <w:spacing w:val="13"/>
          <w:sz w:val="20"/>
          <w:szCs w:val="20"/>
        </w:rPr>
        <w:t xml:space="preserve"> </w:t>
      </w:r>
      <w:r w:rsidRPr="0040362C">
        <w:rPr>
          <w:rFonts w:ascii="Arial" w:hAnsi="Arial" w:cs="Arial"/>
          <w:sz w:val="20"/>
          <w:szCs w:val="20"/>
        </w:rPr>
        <w:t>al</w:t>
      </w:r>
      <w:r w:rsidRPr="0040362C">
        <w:rPr>
          <w:rFonts w:ascii="Arial" w:hAnsi="Arial" w:cs="Arial"/>
          <w:spacing w:val="10"/>
          <w:sz w:val="20"/>
          <w:szCs w:val="20"/>
        </w:rPr>
        <w:t xml:space="preserve"> </w:t>
      </w:r>
      <w:r w:rsidRPr="0040362C">
        <w:rPr>
          <w:rFonts w:ascii="Arial" w:hAnsi="Arial" w:cs="Arial"/>
          <w:sz w:val="20"/>
          <w:szCs w:val="20"/>
        </w:rPr>
        <w:t>pleno</w:t>
      </w:r>
      <w:r w:rsidRPr="0040362C">
        <w:rPr>
          <w:rFonts w:ascii="Arial" w:hAnsi="Arial" w:cs="Arial"/>
          <w:spacing w:val="10"/>
          <w:sz w:val="20"/>
          <w:szCs w:val="20"/>
        </w:rPr>
        <w:t xml:space="preserve"> </w:t>
      </w:r>
      <w:r w:rsidRPr="0040362C">
        <w:rPr>
          <w:rFonts w:ascii="Arial" w:hAnsi="Arial" w:cs="Arial"/>
          <w:sz w:val="20"/>
          <w:szCs w:val="20"/>
        </w:rPr>
        <w:t>respeto</w:t>
      </w:r>
      <w:r w:rsidRPr="0040362C">
        <w:rPr>
          <w:rFonts w:ascii="Arial" w:hAnsi="Arial" w:cs="Arial"/>
          <w:spacing w:val="11"/>
          <w:sz w:val="20"/>
          <w:szCs w:val="20"/>
        </w:rPr>
        <w:t xml:space="preserve"> </w:t>
      </w:r>
      <w:r w:rsidRPr="0040362C">
        <w:rPr>
          <w:rFonts w:ascii="Arial" w:hAnsi="Arial" w:cs="Arial"/>
          <w:sz w:val="20"/>
          <w:szCs w:val="20"/>
        </w:rPr>
        <w:t>por</w:t>
      </w:r>
      <w:r w:rsidRPr="0040362C">
        <w:rPr>
          <w:rFonts w:ascii="Arial" w:hAnsi="Arial" w:cs="Arial"/>
          <w:spacing w:val="8"/>
          <w:sz w:val="20"/>
          <w:szCs w:val="20"/>
        </w:rPr>
        <w:t xml:space="preserve"> </w:t>
      </w:r>
      <w:r w:rsidRPr="0040362C">
        <w:rPr>
          <w:rFonts w:ascii="Arial" w:hAnsi="Arial" w:cs="Arial"/>
          <w:sz w:val="20"/>
          <w:szCs w:val="20"/>
        </w:rPr>
        <w:t>la</w:t>
      </w:r>
      <w:r w:rsidRPr="0040362C">
        <w:rPr>
          <w:rFonts w:ascii="Arial" w:hAnsi="Arial" w:cs="Arial"/>
          <w:spacing w:val="12"/>
          <w:sz w:val="20"/>
          <w:szCs w:val="20"/>
        </w:rPr>
        <w:t xml:space="preserve"> </w:t>
      </w:r>
      <w:r w:rsidRPr="0040362C">
        <w:rPr>
          <w:rFonts w:ascii="Arial" w:hAnsi="Arial" w:cs="Arial"/>
          <w:sz w:val="20"/>
          <w:szCs w:val="20"/>
        </w:rPr>
        <w:t>integridad</w:t>
      </w:r>
      <w:r w:rsidRPr="0040362C">
        <w:rPr>
          <w:rFonts w:ascii="Arial" w:hAnsi="Arial" w:cs="Arial"/>
          <w:spacing w:val="11"/>
          <w:sz w:val="20"/>
          <w:szCs w:val="20"/>
        </w:rPr>
        <w:t xml:space="preserve"> </w:t>
      </w:r>
      <w:r w:rsidRPr="0040362C">
        <w:rPr>
          <w:rFonts w:ascii="Arial" w:hAnsi="Arial" w:cs="Arial"/>
          <w:sz w:val="20"/>
          <w:szCs w:val="20"/>
        </w:rPr>
        <w:t>física</w:t>
      </w:r>
      <w:r w:rsidRPr="0040362C">
        <w:rPr>
          <w:rFonts w:ascii="Arial" w:hAnsi="Arial" w:cs="Arial"/>
          <w:spacing w:val="-58"/>
          <w:sz w:val="20"/>
          <w:szCs w:val="20"/>
        </w:rPr>
        <w:t xml:space="preserve"> </w:t>
      </w:r>
      <w:r w:rsidR="00146F97" w:rsidRPr="0040362C">
        <w:rPr>
          <w:rFonts w:ascii="Arial" w:hAnsi="Arial" w:cs="Arial"/>
          <w:spacing w:val="-58"/>
          <w:sz w:val="20"/>
          <w:szCs w:val="20"/>
        </w:rPr>
        <w:t xml:space="preserve">          </w:t>
      </w:r>
      <w:r w:rsidR="00841EFC" w:rsidRPr="0040362C">
        <w:rPr>
          <w:rFonts w:ascii="Arial" w:hAnsi="Arial" w:cs="Arial"/>
          <w:sz w:val="20"/>
          <w:szCs w:val="20"/>
        </w:rPr>
        <w:t xml:space="preserve"> del</w:t>
      </w:r>
      <w:r w:rsidRPr="0040362C">
        <w:rPr>
          <w:rFonts w:ascii="Arial" w:hAnsi="Arial" w:cs="Arial"/>
          <w:spacing w:val="-1"/>
          <w:sz w:val="20"/>
          <w:szCs w:val="20"/>
        </w:rPr>
        <w:t xml:space="preserve"> </w:t>
      </w:r>
      <w:r w:rsidRPr="0040362C">
        <w:rPr>
          <w:rFonts w:ascii="Arial" w:hAnsi="Arial" w:cs="Arial"/>
          <w:sz w:val="20"/>
          <w:szCs w:val="20"/>
        </w:rPr>
        <w:t>cuerpo</w:t>
      </w:r>
      <w:r w:rsidRPr="0040362C">
        <w:rPr>
          <w:rFonts w:ascii="Arial" w:hAnsi="Arial" w:cs="Arial"/>
          <w:spacing w:val="-2"/>
          <w:sz w:val="20"/>
          <w:szCs w:val="20"/>
        </w:rPr>
        <w:t xml:space="preserve"> </w:t>
      </w:r>
      <w:r w:rsidRPr="0040362C">
        <w:rPr>
          <w:rFonts w:ascii="Arial" w:hAnsi="Arial" w:cs="Arial"/>
          <w:sz w:val="20"/>
          <w:szCs w:val="20"/>
        </w:rPr>
        <w:t>y sus expresiones sexuales.</w:t>
      </w:r>
      <w:r w:rsidR="00841EFC" w:rsidRPr="0040362C">
        <w:rPr>
          <w:rFonts w:ascii="Arial" w:hAnsi="Arial" w:cs="Arial"/>
          <w:sz w:val="20"/>
          <w:szCs w:val="20"/>
        </w:rPr>
        <w:t xml:space="preserve"> Tocamientos sexuales no consentidos.</w:t>
      </w:r>
    </w:p>
    <w:p w14:paraId="69AB96B9" w14:textId="77777777" w:rsidR="00841EFC" w:rsidRPr="0040362C" w:rsidRDefault="00841EFC" w:rsidP="00841EFC">
      <w:pPr>
        <w:pStyle w:val="Prrafodelista"/>
        <w:numPr>
          <w:ilvl w:val="0"/>
          <w:numId w:val="59"/>
        </w:numPr>
        <w:rPr>
          <w:rFonts w:ascii="Arial" w:hAnsi="Arial" w:cs="Arial"/>
          <w:sz w:val="20"/>
          <w:szCs w:val="20"/>
        </w:rPr>
      </w:pPr>
      <w:r w:rsidRPr="0040362C">
        <w:rPr>
          <w:rFonts w:ascii="Arial" w:hAnsi="Arial" w:cs="Arial"/>
          <w:sz w:val="20"/>
          <w:szCs w:val="20"/>
        </w:rPr>
        <w:t>Mensajes sexuales ofensivos escritos en espacios públicos, como baños, paredes, tableros</w:t>
      </w:r>
    </w:p>
    <w:p w14:paraId="1FD90D13" w14:textId="72B902CB" w:rsidR="00841EFC" w:rsidRPr="0040362C" w:rsidRDefault="00841EFC" w:rsidP="00841EFC">
      <w:pPr>
        <w:pStyle w:val="Prrafodelista"/>
        <w:numPr>
          <w:ilvl w:val="0"/>
          <w:numId w:val="59"/>
        </w:numPr>
        <w:rPr>
          <w:rFonts w:ascii="Arial" w:hAnsi="Arial" w:cs="Arial"/>
          <w:sz w:val="20"/>
          <w:szCs w:val="20"/>
        </w:rPr>
      </w:pPr>
      <w:r w:rsidRPr="0040362C">
        <w:rPr>
          <w:rFonts w:ascii="Arial" w:hAnsi="Arial" w:cs="Arial"/>
          <w:sz w:val="20"/>
          <w:szCs w:val="20"/>
        </w:rPr>
        <w:t>y pupitres, ya que pueden ser considerados como acoso escolar.</w:t>
      </w:r>
    </w:p>
    <w:p w14:paraId="2307BC85" w14:textId="77777777" w:rsidR="00841EFC" w:rsidRPr="0040362C" w:rsidRDefault="00841EFC" w:rsidP="00841EFC">
      <w:pPr>
        <w:pStyle w:val="Prrafodelista"/>
        <w:numPr>
          <w:ilvl w:val="0"/>
          <w:numId w:val="59"/>
        </w:numPr>
        <w:rPr>
          <w:rFonts w:ascii="Arial" w:hAnsi="Arial" w:cs="Arial"/>
          <w:sz w:val="20"/>
          <w:szCs w:val="20"/>
        </w:rPr>
      </w:pPr>
      <w:r w:rsidRPr="0040362C">
        <w:rPr>
          <w:rFonts w:ascii="Arial" w:hAnsi="Arial" w:cs="Arial"/>
          <w:sz w:val="20"/>
          <w:szCs w:val="20"/>
        </w:rPr>
        <w:t>Incurrir en manifestaciones que afecten el derecho al pleno respeto por la integridad física</w:t>
      </w:r>
    </w:p>
    <w:p w14:paraId="3EAD244D" w14:textId="7AD7F7D4" w:rsidR="00841EFC" w:rsidRPr="0040362C" w:rsidRDefault="00841EFC" w:rsidP="00841EFC">
      <w:pPr>
        <w:pStyle w:val="Prrafodelista"/>
        <w:numPr>
          <w:ilvl w:val="0"/>
          <w:numId w:val="59"/>
        </w:numPr>
        <w:rPr>
          <w:rFonts w:ascii="Arial" w:hAnsi="Arial" w:cs="Arial"/>
          <w:sz w:val="20"/>
          <w:szCs w:val="20"/>
        </w:rPr>
      </w:pPr>
      <w:r w:rsidRPr="0040362C">
        <w:rPr>
          <w:rFonts w:ascii="Arial" w:hAnsi="Arial" w:cs="Arial"/>
          <w:sz w:val="20"/>
          <w:szCs w:val="20"/>
        </w:rPr>
        <w:t>del cuerpo y sus expresiones sexuales.</w:t>
      </w:r>
    </w:p>
    <w:p w14:paraId="54EBAE6F" w14:textId="35BCFD69" w:rsidR="005B13B6" w:rsidRPr="0040362C" w:rsidRDefault="005B13B6" w:rsidP="00E876A1">
      <w:pPr>
        <w:spacing w:after="0" w:line="240" w:lineRule="auto"/>
        <w:jc w:val="both"/>
        <w:rPr>
          <w:rFonts w:ascii="Arial" w:hAnsi="Arial" w:cs="Arial"/>
          <w:sz w:val="20"/>
          <w:szCs w:val="20"/>
        </w:rPr>
      </w:pPr>
    </w:p>
    <w:p w14:paraId="708FB874" w14:textId="07DB2EF0" w:rsidR="009934FD" w:rsidRPr="0040362C" w:rsidRDefault="009934FD" w:rsidP="009934FD">
      <w:pPr>
        <w:spacing w:after="0" w:line="240" w:lineRule="auto"/>
        <w:jc w:val="both"/>
        <w:rPr>
          <w:rFonts w:ascii="Arial" w:hAnsi="Arial" w:cs="Arial"/>
          <w:sz w:val="20"/>
          <w:szCs w:val="20"/>
        </w:rPr>
      </w:pPr>
      <w:r w:rsidRPr="0040362C">
        <w:rPr>
          <w:rFonts w:ascii="Arial" w:hAnsi="Arial" w:cs="Arial"/>
          <w:b/>
          <w:sz w:val="20"/>
          <w:szCs w:val="20"/>
        </w:rPr>
        <w:t>PARÁGRAFO</w:t>
      </w:r>
      <w:r w:rsidR="00445207" w:rsidRPr="0040362C">
        <w:rPr>
          <w:rFonts w:ascii="Arial" w:hAnsi="Arial" w:cs="Arial"/>
          <w:b/>
          <w:sz w:val="20"/>
          <w:szCs w:val="20"/>
        </w:rPr>
        <w:t xml:space="preserve"> 1</w:t>
      </w:r>
      <w:r w:rsidRPr="0040362C">
        <w:rPr>
          <w:rFonts w:ascii="Arial" w:hAnsi="Arial" w:cs="Arial"/>
          <w:sz w:val="20"/>
          <w:szCs w:val="20"/>
        </w:rPr>
        <w:t>. Las situaciones tipificadas como TIPO II serán sa</w:t>
      </w:r>
      <w:r w:rsidR="00445207" w:rsidRPr="0040362C">
        <w:rPr>
          <w:rFonts w:ascii="Arial" w:hAnsi="Arial" w:cs="Arial"/>
          <w:sz w:val="20"/>
          <w:szCs w:val="20"/>
        </w:rPr>
        <w:t xml:space="preserve">ncionadas hasta por cinco días, teniendo en cuenta que </w:t>
      </w:r>
      <w:r w:rsidRPr="0040362C">
        <w:rPr>
          <w:rFonts w:ascii="Arial" w:hAnsi="Arial" w:cs="Arial"/>
          <w:sz w:val="20"/>
          <w:szCs w:val="20"/>
        </w:rPr>
        <w:t>se haya realizado el debido proceso</w:t>
      </w:r>
      <w:r w:rsidR="005B13B6" w:rsidRPr="0040362C">
        <w:rPr>
          <w:rFonts w:ascii="Arial" w:hAnsi="Arial" w:cs="Arial"/>
          <w:sz w:val="20"/>
          <w:szCs w:val="20"/>
        </w:rPr>
        <w:t>,</w:t>
      </w:r>
      <w:r w:rsidR="005B13B6" w:rsidRPr="0040362C">
        <w:rPr>
          <w:rFonts w:ascii="Arial" w:hAnsi="Arial" w:cs="Arial"/>
          <w:sz w:val="20"/>
          <w:szCs w:val="20"/>
          <w:lang w:val="es-ES_tradnl"/>
        </w:rPr>
        <w:t xml:space="preserve"> será</w:t>
      </w:r>
      <w:r w:rsidR="00445207" w:rsidRPr="0040362C">
        <w:rPr>
          <w:rFonts w:ascii="Arial" w:hAnsi="Arial" w:cs="Arial"/>
          <w:sz w:val="20"/>
          <w:szCs w:val="20"/>
          <w:lang w:val="es-ES_tradnl"/>
        </w:rPr>
        <w:t xml:space="preserve"> motivada y ejecutada m</w:t>
      </w:r>
      <w:r w:rsidR="00CD2115" w:rsidRPr="0040362C">
        <w:rPr>
          <w:rFonts w:ascii="Arial" w:hAnsi="Arial" w:cs="Arial"/>
          <w:sz w:val="20"/>
          <w:szCs w:val="20"/>
          <w:lang w:val="es-ES_tradnl"/>
        </w:rPr>
        <w:t>ediante resolución emanada por r</w:t>
      </w:r>
      <w:r w:rsidR="00445207" w:rsidRPr="0040362C">
        <w:rPr>
          <w:rFonts w:ascii="Arial" w:hAnsi="Arial" w:cs="Arial"/>
          <w:sz w:val="20"/>
          <w:szCs w:val="20"/>
          <w:lang w:val="es-ES_tradnl"/>
        </w:rPr>
        <w:t>ectoría.</w:t>
      </w:r>
      <w:r w:rsidR="00C63DB2">
        <w:rPr>
          <w:rFonts w:ascii="Arial" w:hAnsi="Arial" w:cs="Arial"/>
          <w:sz w:val="20"/>
          <w:szCs w:val="20"/>
          <w:lang w:val="es-ES_tradnl"/>
        </w:rPr>
        <w:t xml:space="preserve"> De igual manera, se producirá una rebaja en la nota comportamental del estudiante, la cual se verá reflejada en el bolet</w:t>
      </w:r>
      <w:r w:rsidR="00E876A1">
        <w:rPr>
          <w:rFonts w:ascii="Arial" w:hAnsi="Arial" w:cs="Arial"/>
          <w:sz w:val="20"/>
          <w:szCs w:val="20"/>
          <w:lang w:val="es-ES_tradnl"/>
        </w:rPr>
        <w:t xml:space="preserve">ín </w:t>
      </w:r>
      <w:r w:rsidR="00E876A1">
        <w:rPr>
          <w:rFonts w:ascii="Arial" w:hAnsi="Arial" w:cs="Arial"/>
          <w:sz w:val="20"/>
          <w:szCs w:val="20"/>
        </w:rPr>
        <w:t xml:space="preserve">y en el observador del mismo. </w:t>
      </w:r>
      <w:r w:rsidR="00C63DB2">
        <w:rPr>
          <w:rFonts w:ascii="Arial" w:hAnsi="Arial" w:cs="Arial"/>
          <w:sz w:val="20"/>
          <w:szCs w:val="20"/>
          <w:lang w:val="es-ES_tradnl"/>
        </w:rPr>
        <w:t xml:space="preserve">La reducción de la misma será estipulada por el Comité de Convivencia. </w:t>
      </w:r>
    </w:p>
    <w:p w14:paraId="54A43C11" w14:textId="77777777" w:rsidR="009934FD" w:rsidRPr="00E876A1" w:rsidRDefault="009934FD" w:rsidP="00616565">
      <w:pPr>
        <w:spacing w:after="0" w:line="240" w:lineRule="auto"/>
        <w:jc w:val="both"/>
        <w:rPr>
          <w:rFonts w:ascii="Arial" w:hAnsi="Arial" w:cs="Arial"/>
          <w:b/>
          <w:sz w:val="20"/>
          <w:szCs w:val="20"/>
        </w:rPr>
      </w:pPr>
    </w:p>
    <w:p w14:paraId="3BA130D1" w14:textId="159085BE" w:rsidR="00616565" w:rsidRDefault="007A5363" w:rsidP="00616565">
      <w:pPr>
        <w:spacing w:after="0" w:line="240" w:lineRule="auto"/>
        <w:jc w:val="both"/>
        <w:rPr>
          <w:rFonts w:ascii="Arial" w:hAnsi="Arial" w:cs="Arial"/>
          <w:sz w:val="20"/>
          <w:szCs w:val="20"/>
        </w:rPr>
      </w:pPr>
      <w:r w:rsidRPr="0040362C">
        <w:rPr>
          <w:rFonts w:ascii="Arial" w:hAnsi="Arial" w:cs="Arial"/>
          <w:b/>
          <w:sz w:val="20"/>
          <w:szCs w:val="20"/>
          <w:lang w:val="es-ES_tradnl"/>
        </w:rPr>
        <w:t>PARÁGRAFO</w:t>
      </w:r>
      <w:r w:rsidR="00616565" w:rsidRPr="0040362C">
        <w:rPr>
          <w:rFonts w:ascii="Arial" w:hAnsi="Arial" w:cs="Arial"/>
          <w:b/>
          <w:sz w:val="20"/>
          <w:szCs w:val="20"/>
          <w:lang w:val="es-ES_tradnl"/>
        </w:rPr>
        <w:t xml:space="preserve"> 2</w:t>
      </w:r>
      <w:r w:rsidR="00616565" w:rsidRPr="0040362C">
        <w:rPr>
          <w:rFonts w:ascii="Arial" w:hAnsi="Arial" w:cs="Arial"/>
          <w:sz w:val="20"/>
          <w:szCs w:val="20"/>
          <w:lang w:val="es-ES_tradnl"/>
        </w:rPr>
        <w:t>.</w:t>
      </w:r>
      <w:r w:rsidR="00616565" w:rsidRPr="0040362C">
        <w:rPr>
          <w:rFonts w:ascii="Arial" w:hAnsi="Arial" w:cs="Arial"/>
          <w:i/>
          <w:iCs/>
          <w:sz w:val="20"/>
          <w:szCs w:val="20"/>
          <w:lang w:val="es-ES_tradnl"/>
        </w:rPr>
        <w:t xml:space="preserve"> </w:t>
      </w:r>
      <w:r w:rsidR="00445207" w:rsidRPr="0040362C">
        <w:rPr>
          <w:rFonts w:ascii="Arial" w:hAnsi="Arial" w:cs="Arial"/>
          <w:sz w:val="20"/>
          <w:szCs w:val="20"/>
        </w:rPr>
        <w:t xml:space="preserve">En el evento de ocurrir una </w:t>
      </w:r>
      <w:r w:rsidR="00394261" w:rsidRPr="0040362C">
        <w:rPr>
          <w:rFonts w:ascii="Arial" w:hAnsi="Arial" w:cs="Arial"/>
          <w:sz w:val="20"/>
          <w:szCs w:val="20"/>
        </w:rPr>
        <w:t xml:space="preserve">situación </w:t>
      </w:r>
      <w:r w:rsidR="00445207" w:rsidRPr="0040362C">
        <w:rPr>
          <w:rFonts w:ascii="Arial" w:hAnsi="Arial" w:cs="Arial"/>
          <w:sz w:val="20"/>
          <w:szCs w:val="20"/>
        </w:rPr>
        <w:t xml:space="preserve">TIPO </w:t>
      </w:r>
      <w:r w:rsidR="00CD2115" w:rsidRPr="0040362C">
        <w:rPr>
          <w:rFonts w:ascii="Arial" w:hAnsi="Arial" w:cs="Arial"/>
          <w:sz w:val="20"/>
          <w:szCs w:val="20"/>
        </w:rPr>
        <w:t>II en un grado, sin que ningún e</w:t>
      </w:r>
      <w:r w:rsidR="00445207" w:rsidRPr="0040362C">
        <w:rPr>
          <w:rFonts w:ascii="Arial" w:hAnsi="Arial" w:cs="Arial"/>
          <w:sz w:val="20"/>
          <w:szCs w:val="20"/>
        </w:rPr>
        <w:t>studiante se haga responsable del acto o sea acusado por sus compañeros, el caso deberá ser remitido directamente al comité de convivencia para el respectivo estudio de la sanción o correctivo de todo el grupo.</w:t>
      </w:r>
    </w:p>
    <w:p w14:paraId="47FDEE03" w14:textId="4BC7B0C7" w:rsidR="00C63DB2" w:rsidRPr="0040362C" w:rsidRDefault="00C63DB2" w:rsidP="007C06CA">
      <w:pPr>
        <w:spacing w:after="0" w:line="240" w:lineRule="auto"/>
        <w:rPr>
          <w:rFonts w:ascii="Arial" w:hAnsi="Arial" w:cs="Arial"/>
          <w:sz w:val="20"/>
          <w:szCs w:val="20"/>
        </w:rPr>
      </w:pPr>
    </w:p>
    <w:p w14:paraId="31DA9732" w14:textId="77777777" w:rsidR="00616565" w:rsidRPr="0040362C" w:rsidRDefault="00616565" w:rsidP="00616565">
      <w:pPr>
        <w:spacing w:after="0" w:line="240" w:lineRule="auto"/>
        <w:jc w:val="both"/>
        <w:rPr>
          <w:rFonts w:ascii="Arial" w:hAnsi="Arial" w:cs="Arial"/>
          <w:sz w:val="20"/>
          <w:szCs w:val="20"/>
        </w:rPr>
      </w:pPr>
    </w:p>
    <w:p w14:paraId="29E727C4" w14:textId="30893955" w:rsidR="00394261" w:rsidRPr="0040362C" w:rsidRDefault="008240CB" w:rsidP="00394261">
      <w:pPr>
        <w:pStyle w:val="Default"/>
        <w:jc w:val="both"/>
        <w:rPr>
          <w:color w:val="auto"/>
          <w:sz w:val="20"/>
          <w:szCs w:val="20"/>
          <w:lang w:val="es-CO" w:eastAsia="es-CO"/>
        </w:rPr>
      </w:pPr>
      <w:r>
        <w:rPr>
          <w:b/>
          <w:color w:val="auto"/>
          <w:sz w:val="20"/>
          <w:szCs w:val="20"/>
        </w:rPr>
        <w:t>ARTÍCULO 94</w:t>
      </w:r>
      <w:r w:rsidR="00616565" w:rsidRPr="0040362C">
        <w:rPr>
          <w:b/>
          <w:color w:val="auto"/>
          <w:sz w:val="20"/>
          <w:szCs w:val="20"/>
        </w:rPr>
        <w:t xml:space="preserve">.- </w:t>
      </w:r>
      <w:r w:rsidR="00885F03" w:rsidRPr="0040362C">
        <w:rPr>
          <w:b/>
          <w:color w:val="auto"/>
          <w:sz w:val="20"/>
          <w:szCs w:val="20"/>
        </w:rPr>
        <w:t>SITUACIONES TIPO III</w:t>
      </w:r>
      <w:r w:rsidR="00616565" w:rsidRPr="0040362C">
        <w:rPr>
          <w:b/>
          <w:color w:val="auto"/>
          <w:sz w:val="20"/>
          <w:szCs w:val="20"/>
        </w:rPr>
        <w:t xml:space="preserve"> Y CASOS ESPECIALES. </w:t>
      </w:r>
      <w:r w:rsidR="00616565" w:rsidRPr="0040362C">
        <w:rPr>
          <w:color w:val="auto"/>
          <w:sz w:val="20"/>
          <w:szCs w:val="20"/>
        </w:rPr>
        <w:t>Aquellos comportamientos que tienen gran trascendencia negativa y perjudicial en la marcha institucional. Ocasionar lesiones pers</w:t>
      </w:r>
      <w:r w:rsidR="00845AF0" w:rsidRPr="0040362C">
        <w:rPr>
          <w:color w:val="auto"/>
          <w:sz w:val="20"/>
          <w:szCs w:val="20"/>
        </w:rPr>
        <w:t>onales, física</w:t>
      </w:r>
      <w:r w:rsidR="001926F5" w:rsidRPr="0040362C">
        <w:rPr>
          <w:color w:val="auto"/>
          <w:sz w:val="20"/>
          <w:szCs w:val="20"/>
        </w:rPr>
        <w:t>s</w:t>
      </w:r>
      <w:r w:rsidR="00845AF0" w:rsidRPr="0040362C">
        <w:rPr>
          <w:color w:val="auto"/>
          <w:sz w:val="20"/>
          <w:szCs w:val="20"/>
        </w:rPr>
        <w:t xml:space="preserve"> o psicológica</w:t>
      </w:r>
      <w:r w:rsidR="001926F5" w:rsidRPr="0040362C">
        <w:rPr>
          <w:color w:val="auto"/>
          <w:sz w:val="20"/>
          <w:szCs w:val="20"/>
        </w:rPr>
        <w:t>s</w:t>
      </w:r>
      <w:r w:rsidR="00616565" w:rsidRPr="0040362C">
        <w:rPr>
          <w:color w:val="auto"/>
          <w:sz w:val="20"/>
          <w:szCs w:val="20"/>
        </w:rPr>
        <w:t xml:space="preserve"> a miembros de la comunidad educativa, y todos aquellos comportamientos punibles contemplados po</w:t>
      </w:r>
      <w:r w:rsidR="00CD2115" w:rsidRPr="0040362C">
        <w:rPr>
          <w:color w:val="auto"/>
          <w:sz w:val="20"/>
          <w:szCs w:val="20"/>
        </w:rPr>
        <w:t>r las leyes, decretos y normas c</w:t>
      </w:r>
      <w:r w:rsidR="00616565" w:rsidRPr="0040362C">
        <w:rPr>
          <w:color w:val="auto"/>
          <w:sz w:val="20"/>
          <w:szCs w:val="20"/>
        </w:rPr>
        <w:t xml:space="preserve">olombianas. </w:t>
      </w:r>
      <w:r w:rsidR="00394261" w:rsidRPr="0040362C">
        <w:rPr>
          <w:color w:val="auto"/>
          <w:sz w:val="20"/>
          <w:szCs w:val="20"/>
        </w:rPr>
        <w:t xml:space="preserve">Corresponden a </w:t>
      </w:r>
      <w:proofErr w:type="gramStart"/>
      <w:r w:rsidR="00394261" w:rsidRPr="0040362C">
        <w:rPr>
          <w:color w:val="auto"/>
          <w:sz w:val="20"/>
          <w:szCs w:val="20"/>
        </w:rPr>
        <w:t>esta tipo</w:t>
      </w:r>
      <w:proofErr w:type="gramEnd"/>
      <w:r w:rsidR="00394261" w:rsidRPr="0040362C">
        <w:rPr>
          <w:color w:val="auto"/>
          <w:sz w:val="20"/>
          <w:szCs w:val="20"/>
        </w:rPr>
        <w:t xml:space="preserve">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 Son consideradas </w:t>
      </w:r>
      <w:r w:rsidR="00A82215" w:rsidRPr="0040362C">
        <w:rPr>
          <w:color w:val="auto"/>
          <w:sz w:val="20"/>
          <w:szCs w:val="20"/>
        </w:rPr>
        <w:t>situaciones TIPO III</w:t>
      </w:r>
      <w:r w:rsidR="00394261" w:rsidRPr="0040362C">
        <w:rPr>
          <w:color w:val="auto"/>
          <w:sz w:val="20"/>
          <w:szCs w:val="20"/>
        </w:rPr>
        <w:t xml:space="preserve"> para la </w:t>
      </w:r>
      <w:r w:rsidR="00951C6D" w:rsidRPr="0040362C">
        <w:rPr>
          <w:color w:val="auto"/>
          <w:sz w:val="20"/>
          <w:szCs w:val="20"/>
        </w:rPr>
        <w:t>I.E.D. Luis Carlos Galán</w:t>
      </w:r>
      <w:r w:rsidR="00394261" w:rsidRPr="0040362C">
        <w:rPr>
          <w:color w:val="auto"/>
          <w:sz w:val="20"/>
          <w:szCs w:val="20"/>
        </w:rPr>
        <w:t>:</w:t>
      </w:r>
    </w:p>
    <w:p w14:paraId="23ED5270" w14:textId="77777777" w:rsidR="00616565" w:rsidRPr="0040362C" w:rsidRDefault="00616565" w:rsidP="00616565">
      <w:pPr>
        <w:spacing w:after="0" w:line="240" w:lineRule="auto"/>
        <w:jc w:val="both"/>
        <w:rPr>
          <w:rFonts w:ascii="Arial" w:hAnsi="Arial" w:cs="Arial"/>
          <w:sz w:val="20"/>
          <w:szCs w:val="20"/>
        </w:rPr>
      </w:pPr>
    </w:p>
    <w:p w14:paraId="6EA60434" w14:textId="7AD66EE5" w:rsidR="00907CC5" w:rsidRPr="0040362C" w:rsidRDefault="00907CC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Propiciar escándalos públicos, dentro y fuera de la institución, donde </w:t>
      </w:r>
      <w:r w:rsidR="006E24CD" w:rsidRPr="0040362C">
        <w:rPr>
          <w:rFonts w:ascii="Arial" w:eastAsia="Times New Roman" w:hAnsi="Arial" w:cs="Arial"/>
          <w:sz w:val="20"/>
          <w:szCs w:val="20"/>
          <w:lang w:eastAsia="es-CO"/>
        </w:rPr>
        <w:t>e</w:t>
      </w:r>
      <w:r w:rsidR="007B3A9C" w:rsidRPr="0040362C">
        <w:rPr>
          <w:rFonts w:ascii="Arial" w:eastAsia="Times New Roman" w:hAnsi="Arial" w:cs="Arial"/>
          <w:sz w:val="20"/>
          <w:szCs w:val="20"/>
          <w:lang w:eastAsia="es-CO"/>
        </w:rPr>
        <w:t>l</w:t>
      </w:r>
      <w:r w:rsidRPr="0040362C">
        <w:rPr>
          <w:rFonts w:ascii="Arial" w:eastAsia="Times New Roman" w:hAnsi="Arial" w:cs="Arial"/>
          <w:sz w:val="20"/>
          <w:szCs w:val="20"/>
          <w:lang w:eastAsia="es-CO"/>
        </w:rPr>
        <w:t xml:space="preserve"> o la estudiante haya incurrido en un delito de orden público.</w:t>
      </w:r>
      <w:r w:rsidR="00097A6C" w:rsidRPr="0040362C">
        <w:rPr>
          <w:rFonts w:ascii="Arial" w:eastAsia="Times New Roman" w:hAnsi="Arial" w:cs="Arial"/>
          <w:sz w:val="20"/>
          <w:szCs w:val="20"/>
          <w:lang w:eastAsia="es-CO"/>
        </w:rPr>
        <w:t xml:space="preserve"> </w:t>
      </w:r>
    </w:p>
    <w:p w14:paraId="71FC282A" w14:textId="77777777" w:rsidR="004A6E18" w:rsidRPr="0040362C" w:rsidRDefault="004A6E18"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La sustracción de bienes ajenos, evaluaciones o documentos a compañeros o compañeras o de cualquiera de las dependencias de la Institución.</w:t>
      </w:r>
    </w:p>
    <w:p w14:paraId="719DB509" w14:textId="05AB84AE" w:rsidR="00030E55" w:rsidRPr="0040362C" w:rsidRDefault="0037174F"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Sustraer bienes de propiedad de otros estudiantes, de los docentes o de otras personas o enseres o elementos del establecimiento educativo, con el ánimo de apropiarse de ellos.</w:t>
      </w:r>
    </w:p>
    <w:p w14:paraId="4A371C1F" w14:textId="7E26D8F2" w:rsidR="004A6E18" w:rsidRPr="0040362C" w:rsidRDefault="004A6E18" w:rsidP="0032258D">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 xml:space="preserve">Entrar sin la debida autorización a un lugar o dependencia, violentando la seguridad </w:t>
      </w:r>
      <w:r w:rsidRPr="0040362C">
        <w:rPr>
          <w:rFonts w:ascii="Arial" w:hAnsi="Arial" w:cs="Arial"/>
          <w:sz w:val="20"/>
          <w:szCs w:val="20"/>
        </w:rPr>
        <w:t>o dañando cerraduras, puertas, ventanas</w:t>
      </w:r>
      <w:r w:rsidR="0054546E" w:rsidRPr="0040362C">
        <w:rPr>
          <w:rFonts w:ascii="Arial" w:hAnsi="Arial" w:cs="Arial"/>
          <w:sz w:val="20"/>
          <w:szCs w:val="20"/>
        </w:rPr>
        <w:t xml:space="preserve"> dentro o fuera de la Institución</w:t>
      </w:r>
      <w:r w:rsidR="0016734C" w:rsidRPr="0040362C">
        <w:rPr>
          <w:rFonts w:ascii="Arial" w:hAnsi="Arial" w:cs="Arial"/>
          <w:sz w:val="20"/>
          <w:szCs w:val="20"/>
        </w:rPr>
        <w:t>.</w:t>
      </w:r>
    </w:p>
    <w:p w14:paraId="335DAD82" w14:textId="3CF828E3" w:rsidR="0032258D" w:rsidRPr="0040362C" w:rsidRDefault="0032258D" w:rsidP="0032258D">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Comercializar o distribuir material con contenido sexual, que involucre un/a menor de</w:t>
      </w:r>
      <w:r w:rsidRPr="0040362C">
        <w:rPr>
          <w:rFonts w:ascii="Arial" w:hAnsi="Arial" w:cs="Arial"/>
          <w:spacing w:val="1"/>
          <w:sz w:val="20"/>
          <w:szCs w:val="20"/>
        </w:rPr>
        <w:t xml:space="preserve"> </w:t>
      </w:r>
      <w:r w:rsidRPr="0040362C">
        <w:rPr>
          <w:rFonts w:ascii="Arial" w:hAnsi="Arial" w:cs="Arial"/>
          <w:sz w:val="20"/>
          <w:szCs w:val="20"/>
        </w:rPr>
        <w:t>edad o</w:t>
      </w:r>
      <w:r w:rsidRPr="0040362C">
        <w:rPr>
          <w:rFonts w:ascii="Arial" w:hAnsi="Arial" w:cs="Arial"/>
          <w:spacing w:val="-1"/>
          <w:sz w:val="20"/>
          <w:szCs w:val="20"/>
        </w:rPr>
        <w:t xml:space="preserve"> </w:t>
      </w:r>
      <w:r w:rsidRPr="0040362C">
        <w:rPr>
          <w:rFonts w:ascii="Arial" w:hAnsi="Arial" w:cs="Arial"/>
          <w:sz w:val="20"/>
          <w:szCs w:val="20"/>
        </w:rPr>
        <w:t>cualquier</w:t>
      </w:r>
      <w:r w:rsidRPr="0040362C">
        <w:rPr>
          <w:rFonts w:ascii="Arial" w:hAnsi="Arial" w:cs="Arial"/>
          <w:spacing w:val="-1"/>
          <w:sz w:val="20"/>
          <w:szCs w:val="20"/>
        </w:rPr>
        <w:t xml:space="preserve"> </w:t>
      </w:r>
      <w:r w:rsidRPr="0040362C">
        <w:rPr>
          <w:rFonts w:ascii="Arial" w:hAnsi="Arial" w:cs="Arial"/>
          <w:sz w:val="20"/>
          <w:szCs w:val="20"/>
        </w:rPr>
        <w:t>persona</w:t>
      </w:r>
      <w:r w:rsidRPr="0040362C">
        <w:rPr>
          <w:rFonts w:ascii="Arial" w:hAnsi="Arial" w:cs="Arial"/>
          <w:spacing w:val="-3"/>
          <w:sz w:val="20"/>
          <w:szCs w:val="20"/>
        </w:rPr>
        <w:t xml:space="preserve"> </w:t>
      </w:r>
      <w:r w:rsidRPr="0040362C">
        <w:rPr>
          <w:rFonts w:ascii="Arial" w:hAnsi="Arial" w:cs="Arial"/>
          <w:sz w:val="20"/>
          <w:szCs w:val="20"/>
        </w:rPr>
        <w:t>integrante</w:t>
      </w:r>
      <w:r w:rsidRPr="0040362C">
        <w:rPr>
          <w:rFonts w:ascii="Arial" w:hAnsi="Arial" w:cs="Arial"/>
          <w:spacing w:val="-1"/>
          <w:sz w:val="20"/>
          <w:szCs w:val="20"/>
        </w:rPr>
        <w:t xml:space="preserve"> </w:t>
      </w:r>
      <w:r w:rsidRPr="0040362C">
        <w:rPr>
          <w:rFonts w:ascii="Arial" w:hAnsi="Arial" w:cs="Arial"/>
          <w:sz w:val="20"/>
          <w:szCs w:val="20"/>
        </w:rPr>
        <w:t>de</w:t>
      </w:r>
      <w:r w:rsidRPr="0040362C">
        <w:rPr>
          <w:rFonts w:ascii="Arial" w:hAnsi="Arial" w:cs="Arial"/>
          <w:spacing w:val="-2"/>
          <w:sz w:val="20"/>
          <w:szCs w:val="20"/>
        </w:rPr>
        <w:t xml:space="preserve"> </w:t>
      </w:r>
      <w:r w:rsidRPr="0040362C">
        <w:rPr>
          <w:rFonts w:ascii="Arial" w:hAnsi="Arial" w:cs="Arial"/>
          <w:sz w:val="20"/>
          <w:szCs w:val="20"/>
        </w:rPr>
        <w:t>la</w:t>
      </w:r>
      <w:r w:rsidRPr="0040362C">
        <w:rPr>
          <w:rFonts w:ascii="Arial" w:hAnsi="Arial" w:cs="Arial"/>
          <w:spacing w:val="1"/>
          <w:sz w:val="20"/>
          <w:szCs w:val="20"/>
        </w:rPr>
        <w:t xml:space="preserve"> </w:t>
      </w:r>
      <w:r w:rsidRPr="0040362C">
        <w:rPr>
          <w:rFonts w:ascii="Arial" w:hAnsi="Arial" w:cs="Arial"/>
          <w:sz w:val="20"/>
          <w:szCs w:val="20"/>
        </w:rPr>
        <w:t>Comunidad Educativa</w:t>
      </w:r>
    </w:p>
    <w:p w14:paraId="17455FDD" w14:textId="0483183E" w:rsidR="0032258D" w:rsidRPr="0040362C" w:rsidRDefault="0032258D" w:rsidP="0032258D">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Amenazar, sobornar o</w:t>
      </w:r>
      <w:r w:rsidRPr="0040362C">
        <w:rPr>
          <w:rFonts w:ascii="Arial" w:hAnsi="Arial" w:cs="Arial"/>
          <w:spacing w:val="1"/>
          <w:sz w:val="20"/>
          <w:szCs w:val="20"/>
        </w:rPr>
        <w:t xml:space="preserve"> </w:t>
      </w:r>
      <w:r w:rsidRPr="0040362C">
        <w:rPr>
          <w:rFonts w:ascii="Arial" w:hAnsi="Arial" w:cs="Arial"/>
          <w:sz w:val="20"/>
          <w:szCs w:val="20"/>
        </w:rPr>
        <w:t>extorsionar a</w:t>
      </w:r>
      <w:r w:rsidRPr="0040362C">
        <w:rPr>
          <w:rFonts w:ascii="Arial" w:hAnsi="Arial" w:cs="Arial"/>
          <w:spacing w:val="1"/>
          <w:sz w:val="20"/>
          <w:szCs w:val="20"/>
        </w:rPr>
        <w:t xml:space="preserve"> </w:t>
      </w:r>
      <w:r w:rsidRPr="0040362C">
        <w:rPr>
          <w:rFonts w:ascii="Arial" w:hAnsi="Arial" w:cs="Arial"/>
          <w:sz w:val="20"/>
          <w:szCs w:val="20"/>
        </w:rPr>
        <w:t>cualquier persona integrante de la</w:t>
      </w:r>
      <w:r w:rsidRPr="0040362C">
        <w:rPr>
          <w:rFonts w:ascii="Arial" w:hAnsi="Arial" w:cs="Arial"/>
          <w:spacing w:val="1"/>
          <w:sz w:val="20"/>
          <w:szCs w:val="20"/>
        </w:rPr>
        <w:t xml:space="preserve"> </w:t>
      </w:r>
      <w:r w:rsidRPr="0040362C">
        <w:rPr>
          <w:rFonts w:ascii="Arial" w:hAnsi="Arial" w:cs="Arial"/>
          <w:sz w:val="20"/>
          <w:szCs w:val="20"/>
        </w:rPr>
        <w:t>comunidad</w:t>
      </w:r>
      <w:r w:rsidRPr="0040362C">
        <w:rPr>
          <w:rFonts w:ascii="Arial" w:hAnsi="Arial" w:cs="Arial"/>
          <w:spacing w:val="1"/>
          <w:sz w:val="20"/>
          <w:szCs w:val="20"/>
        </w:rPr>
        <w:t xml:space="preserve"> </w:t>
      </w:r>
      <w:r w:rsidRPr="0040362C">
        <w:rPr>
          <w:rFonts w:ascii="Arial" w:hAnsi="Arial" w:cs="Arial"/>
          <w:sz w:val="20"/>
          <w:szCs w:val="20"/>
        </w:rPr>
        <w:t>educativa</w:t>
      </w:r>
    </w:p>
    <w:p w14:paraId="0A7F9652"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Maltrato físico,</w:t>
      </w:r>
      <w:r w:rsidR="003C6753" w:rsidRPr="0040362C">
        <w:rPr>
          <w:rFonts w:ascii="Arial" w:eastAsia="Times New Roman" w:hAnsi="Arial" w:cs="Arial"/>
          <w:sz w:val="20"/>
          <w:szCs w:val="20"/>
          <w:lang w:eastAsia="es-CO"/>
        </w:rPr>
        <w:t xml:space="preserve"> verbal o psicológico, </w:t>
      </w:r>
      <w:r w:rsidRPr="0040362C">
        <w:rPr>
          <w:rFonts w:ascii="Arial" w:eastAsia="Times New Roman" w:hAnsi="Arial" w:cs="Arial"/>
          <w:sz w:val="20"/>
          <w:szCs w:val="20"/>
          <w:lang w:eastAsia="es-CO"/>
        </w:rPr>
        <w:t>provocación o lesi</w:t>
      </w:r>
      <w:r w:rsidR="003C6753" w:rsidRPr="0040362C">
        <w:rPr>
          <w:rFonts w:ascii="Arial" w:eastAsia="Times New Roman" w:hAnsi="Arial" w:cs="Arial"/>
          <w:sz w:val="20"/>
          <w:szCs w:val="20"/>
          <w:lang w:eastAsia="es-CO"/>
        </w:rPr>
        <w:t>ón a un superior o a un estudiante</w:t>
      </w:r>
      <w:r w:rsidRPr="0040362C">
        <w:rPr>
          <w:rFonts w:ascii="Arial" w:eastAsia="Times New Roman" w:hAnsi="Arial" w:cs="Arial"/>
          <w:sz w:val="20"/>
          <w:szCs w:val="20"/>
          <w:lang w:eastAsia="es-CO"/>
        </w:rPr>
        <w:t>. De comprobarse que las lesiones personales son graves, el agravante será la respectiva aprehensión en flagrancia y la entrega a la policía de infancia o autoridades respectivas, así como el pertinente denuncio, acta especial de informe y la entrega y remisión a las autoridades pertinentes de acuerdo a lo que consagra la Ley de Infancia y adolescencia y el Código Penal.</w:t>
      </w:r>
    </w:p>
    <w:p w14:paraId="5BB66CCD" w14:textId="77777777" w:rsidR="00616565" w:rsidRPr="0040362C" w:rsidRDefault="00616565" w:rsidP="00A51FDE">
      <w:pPr>
        <w:numPr>
          <w:ilvl w:val="0"/>
          <w:numId w:val="60"/>
        </w:numPr>
        <w:spacing w:after="0" w:line="240" w:lineRule="auto"/>
        <w:ind w:left="568" w:hanging="284"/>
        <w:jc w:val="both"/>
        <w:rPr>
          <w:rFonts w:ascii="Arial" w:hAnsi="Arial" w:cs="Arial"/>
          <w:sz w:val="20"/>
          <w:szCs w:val="20"/>
        </w:rPr>
      </w:pPr>
      <w:r w:rsidRPr="0040362C">
        <w:rPr>
          <w:rFonts w:ascii="Arial" w:hAnsi="Arial" w:cs="Arial"/>
          <w:sz w:val="20"/>
          <w:szCs w:val="20"/>
        </w:rPr>
        <w:t>Aco</w:t>
      </w:r>
      <w:r w:rsidR="007C7EA8" w:rsidRPr="0040362C">
        <w:rPr>
          <w:rFonts w:ascii="Arial" w:hAnsi="Arial" w:cs="Arial"/>
          <w:sz w:val="20"/>
          <w:szCs w:val="20"/>
        </w:rPr>
        <w:t xml:space="preserve">sar, abusar, manosear, agredir </w:t>
      </w:r>
      <w:r w:rsidRPr="0040362C">
        <w:rPr>
          <w:rFonts w:ascii="Arial" w:hAnsi="Arial" w:cs="Arial"/>
          <w:sz w:val="20"/>
          <w:szCs w:val="20"/>
        </w:rPr>
        <w:t>sexualm</w:t>
      </w:r>
      <w:r w:rsidR="002A2494" w:rsidRPr="0040362C">
        <w:rPr>
          <w:rFonts w:ascii="Arial" w:hAnsi="Arial" w:cs="Arial"/>
          <w:sz w:val="20"/>
          <w:szCs w:val="20"/>
        </w:rPr>
        <w:t>ente a cualquier miembro de la comunidad e</w:t>
      </w:r>
      <w:r w:rsidRPr="0040362C">
        <w:rPr>
          <w:rFonts w:ascii="Arial" w:hAnsi="Arial" w:cs="Arial"/>
          <w:sz w:val="20"/>
          <w:szCs w:val="20"/>
        </w:rPr>
        <w:t>ducativa y/o manifestar comportamientos exhibicionistas frente a cualquiera de ellos.</w:t>
      </w:r>
    </w:p>
    <w:p w14:paraId="0078EA57"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Promover, </w:t>
      </w:r>
      <w:proofErr w:type="spellStart"/>
      <w:r w:rsidRPr="0040362C">
        <w:rPr>
          <w:rFonts w:ascii="Arial" w:eastAsia="Times New Roman" w:hAnsi="Arial" w:cs="Arial"/>
          <w:sz w:val="20"/>
          <w:szCs w:val="20"/>
          <w:lang w:eastAsia="es-CO"/>
        </w:rPr>
        <w:t>coercitar</w:t>
      </w:r>
      <w:proofErr w:type="spellEnd"/>
      <w:r w:rsidRPr="0040362C">
        <w:rPr>
          <w:rFonts w:ascii="Arial" w:eastAsia="Times New Roman" w:hAnsi="Arial" w:cs="Arial"/>
          <w:sz w:val="20"/>
          <w:szCs w:val="20"/>
          <w:lang w:eastAsia="es-CO"/>
        </w:rPr>
        <w:t>, manipular, coaccionar e inducir a sus compañeros o compañeras de la institución, a formar parte de grupos urbanos, subculturas y tribus urbanas, que dentro de sus conductas, comportamientos y filosofía pretendan agredir el concepto primordial que es la vida y la dignidad, a trav</w:t>
      </w:r>
      <w:r w:rsidR="000E22A1" w:rsidRPr="0040362C">
        <w:rPr>
          <w:rFonts w:ascii="Arial" w:eastAsia="Times New Roman" w:hAnsi="Arial" w:cs="Arial"/>
          <w:sz w:val="20"/>
          <w:szCs w:val="20"/>
          <w:lang w:eastAsia="es-CO"/>
        </w:rPr>
        <w:t>és de la depresión psicológica,</w:t>
      </w:r>
      <w:r w:rsidR="007C7EA8" w:rsidRPr="0040362C">
        <w:rPr>
          <w:rFonts w:ascii="Arial" w:eastAsia="Times New Roman" w:hAnsi="Arial" w:cs="Arial"/>
          <w:sz w:val="20"/>
          <w:szCs w:val="20"/>
          <w:lang w:eastAsia="es-CO"/>
        </w:rPr>
        <w:t xml:space="preserve"> discriminaci</w:t>
      </w:r>
      <w:r w:rsidR="000E22A1" w:rsidRPr="0040362C">
        <w:rPr>
          <w:rFonts w:ascii="Arial" w:eastAsia="Times New Roman" w:hAnsi="Arial" w:cs="Arial"/>
          <w:sz w:val="20"/>
          <w:szCs w:val="20"/>
          <w:lang w:eastAsia="es-CO"/>
        </w:rPr>
        <w:t xml:space="preserve">ón, </w:t>
      </w:r>
      <w:r w:rsidR="007C7EA8" w:rsidRPr="0040362C">
        <w:rPr>
          <w:rFonts w:ascii="Arial" w:eastAsia="Times New Roman" w:hAnsi="Arial" w:cs="Arial"/>
          <w:sz w:val="20"/>
          <w:szCs w:val="20"/>
          <w:lang w:eastAsia="es-CO"/>
        </w:rPr>
        <w:t xml:space="preserve">racismo, xenofobia, </w:t>
      </w:r>
      <w:r w:rsidR="000E22A1" w:rsidRPr="0040362C">
        <w:rPr>
          <w:rFonts w:ascii="Arial" w:eastAsia="Times New Roman" w:hAnsi="Arial" w:cs="Arial"/>
          <w:sz w:val="20"/>
          <w:szCs w:val="20"/>
          <w:lang w:eastAsia="es-CO"/>
        </w:rPr>
        <w:t xml:space="preserve">baja estima, anorexia, bulimia, promiscuidad,  prostitución, mutilación, drogadicción, pandillas, violencia, </w:t>
      </w:r>
      <w:r w:rsidRPr="0040362C">
        <w:rPr>
          <w:rFonts w:ascii="Arial" w:eastAsia="Times New Roman" w:hAnsi="Arial" w:cs="Arial"/>
          <w:sz w:val="20"/>
          <w:szCs w:val="20"/>
          <w:lang w:eastAsia="es-CO"/>
        </w:rPr>
        <w:t xml:space="preserve">suicidio y las conductas homosexuales en los niños, </w:t>
      </w:r>
      <w:r w:rsidR="007C7EA8" w:rsidRPr="0040362C">
        <w:rPr>
          <w:rFonts w:ascii="Arial" w:eastAsia="Times New Roman" w:hAnsi="Arial" w:cs="Arial"/>
          <w:sz w:val="20"/>
          <w:szCs w:val="20"/>
          <w:lang w:eastAsia="es-CO"/>
        </w:rPr>
        <w:t>niñas y adolescentes.</w:t>
      </w:r>
    </w:p>
    <w:p w14:paraId="39C2B45E"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Utilizar un lenguaje soez, insolente e irrespetuoso con actitud morbosa o términos descomedidos de burla o de sarcasmo, contra sus compañeros o compañeras, personas en estado de indefensión y superiores, dentro y fuera del plantel y/o acompañar su lenguaje agrediendo físicamente a los </w:t>
      </w:r>
      <w:r w:rsidR="002A2494" w:rsidRPr="0040362C">
        <w:rPr>
          <w:rFonts w:ascii="Arial" w:eastAsia="Times New Roman" w:hAnsi="Arial" w:cs="Arial"/>
          <w:sz w:val="20"/>
          <w:szCs w:val="20"/>
          <w:lang w:eastAsia="es-CO"/>
        </w:rPr>
        <w:t>e</w:t>
      </w:r>
      <w:r w:rsidR="009518FC" w:rsidRPr="0040362C">
        <w:rPr>
          <w:rFonts w:ascii="Arial" w:eastAsia="Times New Roman" w:hAnsi="Arial" w:cs="Arial"/>
          <w:sz w:val="20"/>
          <w:szCs w:val="20"/>
          <w:lang w:eastAsia="es-CO"/>
        </w:rPr>
        <w:t>studiantes</w:t>
      </w:r>
      <w:r w:rsidRPr="0040362C">
        <w:rPr>
          <w:rFonts w:ascii="Arial" w:eastAsia="Times New Roman" w:hAnsi="Arial" w:cs="Arial"/>
          <w:sz w:val="20"/>
          <w:szCs w:val="20"/>
          <w:lang w:eastAsia="es-CO"/>
        </w:rPr>
        <w:t xml:space="preserve">, las alumnas, profesores o cualquier otra persona de la comunidad educativa. </w:t>
      </w:r>
    </w:p>
    <w:p w14:paraId="5724FA76" w14:textId="5378443B" w:rsidR="00616565" w:rsidRPr="0040362C" w:rsidRDefault="00616565" w:rsidP="0032258D">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Manipular o aprovecharse descaradamente de los </w:t>
      </w:r>
      <w:r w:rsidR="006069BD" w:rsidRPr="0040362C">
        <w:rPr>
          <w:rFonts w:ascii="Arial" w:eastAsia="Times New Roman" w:hAnsi="Arial" w:cs="Arial"/>
          <w:sz w:val="20"/>
          <w:szCs w:val="20"/>
          <w:lang w:eastAsia="es-CO"/>
        </w:rPr>
        <w:t>estudiantes</w:t>
      </w:r>
      <w:r w:rsidRPr="0040362C">
        <w:rPr>
          <w:rFonts w:ascii="Arial" w:eastAsia="Times New Roman" w:hAnsi="Arial" w:cs="Arial"/>
          <w:sz w:val="20"/>
          <w:szCs w:val="20"/>
          <w:lang w:eastAsia="es-CO"/>
        </w:rPr>
        <w:t xml:space="preserve"> menores de edad o primera infancia, para degradar su dignidad, su estabilidad física, mental, emocional, </w:t>
      </w:r>
      <w:r w:rsidR="006069BD" w:rsidRPr="0040362C">
        <w:rPr>
          <w:rFonts w:ascii="Arial" w:eastAsia="Times New Roman" w:hAnsi="Arial" w:cs="Arial"/>
          <w:sz w:val="20"/>
          <w:szCs w:val="20"/>
          <w:lang w:eastAsia="es-CO"/>
        </w:rPr>
        <w:t>p</w:t>
      </w:r>
      <w:r w:rsidRPr="0040362C">
        <w:rPr>
          <w:rFonts w:ascii="Arial" w:eastAsia="Times New Roman" w:hAnsi="Arial" w:cs="Arial"/>
          <w:sz w:val="20"/>
          <w:szCs w:val="20"/>
          <w:lang w:eastAsia="es-CO"/>
        </w:rPr>
        <w:t>sicológica, espiritual o moral</w:t>
      </w:r>
      <w:proofErr w:type="gramStart"/>
      <w:r w:rsidRPr="0040362C">
        <w:rPr>
          <w:rFonts w:ascii="Arial" w:eastAsia="Times New Roman" w:hAnsi="Arial" w:cs="Arial"/>
          <w:sz w:val="20"/>
          <w:szCs w:val="20"/>
          <w:lang w:eastAsia="es-CO"/>
        </w:rPr>
        <w:t xml:space="preserve">. </w:t>
      </w:r>
      <w:r w:rsidRPr="0040362C">
        <w:rPr>
          <w:rFonts w:ascii="Arial" w:hAnsi="Arial" w:cs="Arial"/>
          <w:sz w:val="20"/>
          <w:szCs w:val="20"/>
        </w:rPr>
        <w:t>.</w:t>
      </w:r>
      <w:proofErr w:type="gramEnd"/>
    </w:p>
    <w:p w14:paraId="40A95E4E"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Suplantar a otras personas tales como familiares, </w:t>
      </w:r>
      <w:r w:rsidR="006069BD" w:rsidRPr="0040362C">
        <w:rPr>
          <w:rFonts w:ascii="Arial" w:eastAsia="Times New Roman" w:hAnsi="Arial" w:cs="Arial"/>
          <w:sz w:val="20"/>
          <w:szCs w:val="20"/>
          <w:lang w:eastAsia="es-CO"/>
        </w:rPr>
        <w:t>estudiantes</w:t>
      </w:r>
      <w:r w:rsidRPr="0040362C">
        <w:rPr>
          <w:rFonts w:ascii="Arial" w:eastAsia="Times New Roman" w:hAnsi="Arial" w:cs="Arial"/>
          <w:sz w:val="20"/>
          <w:szCs w:val="20"/>
          <w:lang w:eastAsia="es-CO"/>
        </w:rPr>
        <w:t xml:space="preserve"> o miembros de la institución, reemplazando su identidad, firmando documentos a nombre de la persona requerida, suplantarla telefónicamente y, en general, todo tipo de conductas que induzcan al engaño de identidad. (fraude en documento público o suplantación). </w:t>
      </w:r>
    </w:p>
    <w:p w14:paraId="060340BE" w14:textId="2D831E15" w:rsidR="00E74D5B"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Presentarse a la Institución en </w:t>
      </w:r>
      <w:r w:rsidR="00AB79DD" w:rsidRPr="0040362C">
        <w:rPr>
          <w:rFonts w:ascii="Arial" w:eastAsia="Times New Roman" w:hAnsi="Arial" w:cs="Arial"/>
          <w:sz w:val="20"/>
          <w:szCs w:val="20"/>
          <w:lang w:eastAsia="es-CO"/>
        </w:rPr>
        <w:t>presunto</w:t>
      </w:r>
      <w:r w:rsidR="0037174F" w:rsidRPr="0040362C">
        <w:rPr>
          <w:rFonts w:ascii="Arial" w:eastAsia="Times New Roman" w:hAnsi="Arial" w:cs="Arial"/>
          <w:sz w:val="20"/>
          <w:szCs w:val="20"/>
          <w:lang w:eastAsia="es-CO"/>
        </w:rPr>
        <w:t xml:space="preserve"> estado de embriaguez o consumo de SPA,</w:t>
      </w:r>
      <w:r w:rsidRPr="0040362C">
        <w:rPr>
          <w:rFonts w:ascii="Arial" w:eastAsia="Times New Roman" w:hAnsi="Arial" w:cs="Arial"/>
          <w:sz w:val="20"/>
          <w:szCs w:val="20"/>
          <w:lang w:eastAsia="es-CO"/>
        </w:rPr>
        <w:t xml:space="preserve"> </w:t>
      </w:r>
    </w:p>
    <w:p w14:paraId="755E912D"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Portar material pornográfico o introducirlo al colegio para su venta o distribución, entendiéndose como inducción a la pornografía infantil; utilizar o manipular a niños o niñas menores de edad o de la primera infancia para tal fin.</w:t>
      </w:r>
    </w:p>
    <w:p w14:paraId="49010E48" w14:textId="77777777" w:rsidR="00616565"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Utilizar el nombre de la institución para realizar</w:t>
      </w:r>
      <w:r w:rsidR="006D3DA8" w:rsidRPr="0040362C">
        <w:rPr>
          <w:rFonts w:ascii="Arial" w:eastAsia="Times New Roman" w:hAnsi="Arial" w:cs="Arial"/>
          <w:sz w:val="20"/>
          <w:szCs w:val="20"/>
          <w:lang w:eastAsia="es-CO"/>
        </w:rPr>
        <w:t xml:space="preserve"> fraudes, estafas o extorsiones.</w:t>
      </w:r>
    </w:p>
    <w:p w14:paraId="488DAD1B" w14:textId="77777777" w:rsidR="005305CC"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Porte</w:t>
      </w:r>
      <w:r w:rsidR="00443AB6" w:rsidRPr="0040362C">
        <w:rPr>
          <w:rFonts w:ascii="Arial" w:eastAsia="Times New Roman" w:hAnsi="Arial" w:cs="Arial"/>
          <w:sz w:val="20"/>
          <w:szCs w:val="20"/>
          <w:lang w:eastAsia="es-CO"/>
        </w:rPr>
        <w:t>, tenencia, consumo, expendio, </w:t>
      </w:r>
      <w:r w:rsidRPr="0040362C">
        <w:rPr>
          <w:rFonts w:ascii="Arial" w:eastAsia="Times New Roman" w:hAnsi="Arial" w:cs="Arial"/>
          <w:sz w:val="20"/>
          <w:szCs w:val="20"/>
          <w:lang w:eastAsia="es-CO"/>
        </w:rPr>
        <w:t>distribución, inducción, coerción o manipulación hacia sus compañeros(as), n</w:t>
      </w:r>
      <w:r w:rsidR="00443AB6" w:rsidRPr="0040362C">
        <w:rPr>
          <w:rFonts w:ascii="Arial" w:eastAsia="Times New Roman" w:hAnsi="Arial" w:cs="Arial"/>
          <w:sz w:val="20"/>
          <w:szCs w:val="20"/>
          <w:lang w:eastAsia="es-CO"/>
        </w:rPr>
        <w:t xml:space="preserve">iños o niñas, en lo referente a </w:t>
      </w:r>
      <w:r w:rsidRPr="0040362C">
        <w:rPr>
          <w:rFonts w:ascii="Arial" w:eastAsia="Times New Roman" w:hAnsi="Arial" w:cs="Arial"/>
          <w:sz w:val="20"/>
          <w:szCs w:val="20"/>
          <w:lang w:eastAsia="es-CO"/>
        </w:rPr>
        <w:t>cigarrillos, sustancias alucinógenas, psicoactivas, psicotrópicas, estupefacientes o narcóticas; anabólicos, antidepresivos o cualquier medicamento psiquiátrico o fármacos no formulados y otras sustancias que enajenen dentro o fuera de la institución, o inducir a niños, niñas o jóvenes a expe</w:t>
      </w:r>
      <w:r w:rsidR="005305CC" w:rsidRPr="0040362C">
        <w:rPr>
          <w:rFonts w:ascii="Arial" w:eastAsia="Times New Roman" w:hAnsi="Arial" w:cs="Arial"/>
          <w:sz w:val="20"/>
          <w:szCs w:val="20"/>
          <w:lang w:eastAsia="es-CO"/>
        </w:rPr>
        <w:t>nderla o portarla o consumirla.</w:t>
      </w:r>
    </w:p>
    <w:p w14:paraId="7E36D38D" w14:textId="77777777" w:rsidR="005305CC"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Ser autor(a), coautor(a) o cómplice de las infracciones o actuaciones que se constituyen como punibles o como infracciones de ley o contrav</w:t>
      </w:r>
      <w:r w:rsidR="005305CC" w:rsidRPr="0040362C">
        <w:rPr>
          <w:rFonts w:ascii="Arial" w:eastAsia="Times New Roman" w:hAnsi="Arial" w:cs="Arial"/>
          <w:sz w:val="20"/>
          <w:szCs w:val="20"/>
          <w:lang w:eastAsia="es-CO"/>
        </w:rPr>
        <w:t>enciones que determine la ley.</w:t>
      </w:r>
    </w:p>
    <w:p w14:paraId="042832C9" w14:textId="77777777" w:rsidR="005305CC"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Tener relaciones o prácticas sexuales u homosexuales d</w:t>
      </w:r>
      <w:r w:rsidR="002A2494" w:rsidRPr="0040362C">
        <w:rPr>
          <w:rFonts w:ascii="Arial" w:eastAsia="Times New Roman" w:hAnsi="Arial" w:cs="Arial"/>
          <w:sz w:val="20"/>
          <w:szCs w:val="20"/>
          <w:lang w:eastAsia="es-CO"/>
        </w:rPr>
        <w:t>entro de las instalaciones del c</w:t>
      </w:r>
      <w:r w:rsidRPr="0040362C">
        <w:rPr>
          <w:rFonts w:ascii="Arial" w:eastAsia="Times New Roman" w:hAnsi="Arial" w:cs="Arial"/>
          <w:sz w:val="20"/>
          <w:szCs w:val="20"/>
          <w:lang w:eastAsia="es-CO"/>
        </w:rPr>
        <w:t>olegio.</w:t>
      </w:r>
    </w:p>
    <w:p w14:paraId="1530ED4A" w14:textId="77777777" w:rsidR="005305CC"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Pertenecer, promover, participar, ocultar o favorecer nexos con cualquier grupo delictivo, subversivo, barras bravas o pandillas callejeras. </w:t>
      </w:r>
    </w:p>
    <w:p w14:paraId="110BE011" w14:textId="77777777" w:rsidR="005305CC" w:rsidRPr="0040362C" w:rsidRDefault="00616565" w:rsidP="00A51FDE">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Matricularse con certificados o documentos falsificados.</w:t>
      </w:r>
    </w:p>
    <w:p w14:paraId="4F30AC94" w14:textId="4830608A" w:rsidR="00075DB0" w:rsidRPr="008E6CB9" w:rsidRDefault="00616565" w:rsidP="00075DB0">
      <w:pPr>
        <w:numPr>
          <w:ilvl w:val="0"/>
          <w:numId w:val="60"/>
        </w:numPr>
        <w:spacing w:after="0" w:line="240" w:lineRule="auto"/>
        <w:ind w:left="568" w:hanging="284"/>
        <w:jc w:val="both"/>
        <w:rPr>
          <w:rFonts w:ascii="Arial" w:eastAsia="Times New Roman" w:hAnsi="Arial" w:cs="Arial"/>
          <w:sz w:val="20"/>
          <w:szCs w:val="20"/>
          <w:lang w:eastAsia="es-CO"/>
        </w:rPr>
      </w:pPr>
      <w:r w:rsidRPr="0040362C">
        <w:rPr>
          <w:rFonts w:ascii="Arial" w:hAnsi="Arial" w:cs="Arial"/>
          <w:sz w:val="20"/>
          <w:szCs w:val="20"/>
        </w:rPr>
        <w:t>Las demás no contempladas en el presente artículo, pero calificadas así por las autoridades competentes y las disposiciones legales vig</w:t>
      </w:r>
      <w:r w:rsidR="004F6A62" w:rsidRPr="0040362C">
        <w:rPr>
          <w:rFonts w:ascii="Arial" w:hAnsi="Arial" w:cs="Arial"/>
          <w:sz w:val="20"/>
          <w:szCs w:val="20"/>
        </w:rPr>
        <w:t>entes como el Código Penal y ley de infancia y adolescencia.</w:t>
      </w:r>
    </w:p>
    <w:p w14:paraId="695DEC92" w14:textId="77777777" w:rsidR="00616565" w:rsidRPr="0040362C" w:rsidRDefault="00616565" w:rsidP="007A60BA">
      <w:pPr>
        <w:spacing w:after="0" w:line="240" w:lineRule="auto"/>
        <w:jc w:val="both"/>
        <w:rPr>
          <w:rFonts w:ascii="Arial" w:hAnsi="Arial" w:cs="Arial"/>
          <w:sz w:val="20"/>
          <w:szCs w:val="20"/>
        </w:rPr>
      </w:pPr>
    </w:p>
    <w:p w14:paraId="5349814B" w14:textId="77777777" w:rsidR="00616565" w:rsidRPr="0040362C" w:rsidRDefault="007A5363" w:rsidP="00616565">
      <w:pPr>
        <w:spacing w:after="0" w:line="240" w:lineRule="auto"/>
        <w:jc w:val="both"/>
        <w:rPr>
          <w:rFonts w:ascii="Arial" w:eastAsia="Times New Roman" w:hAnsi="Arial" w:cs="Arial"/>
          <w:sz w:val="20"/>
          <w:szCs w:val="20"/>
          <w:lang w:val="es-ES_tradnl" w:eastAsia="es-CO"/>
        </w:rPr>
      </w:pPr>
      <w:r w:rsidRPr="0040362C">
        <w:rPr>
          <w:rFonts w:ascii="Arial" w:hAnsi="Arial" w:cs="Arial"/>
          <w:b/>
          <w:sz w:val="20"/>
          <w:szCs w:val="20"/>
        </w:rPr>
        <w:t>PARÁGRAFO</w:t>
      </w:r>
      <w:r w:rsidR="00616565" w:rsidRPr="0040362C">
        <w:rPr>
          <w:rFonts w:ascii="Arial" w:hAnsi="Arial" w:cs="Arial"/>
          <w:b/>
          <w:sz w:val="20"/>
          <w:szCs w:val="20"/>
        </w:rPr>
        <w:t xml:space="preserve"> 1</w:t>
      </w:r>
      <w:r w:rsidR="00616565" w:rsidRPr="0040362C">
        <w:rPr>
          <w:rFonts w:ascii="Arial" w:hAnsi="Arial" w:cs="Arial"/>
          <w:sz w:val="20"/>
          <w:szCs w:val="20"/>
        </w:rPr>
        <w:t xml:space="preserve">. </w:t>
      </w:r>
      <w:r w:rsidR="00616565" w:rsidRPr="0040362C">
        <w:rPr>
          <w:rFonts w:ascii="Arial" w:eastAsia="Times New Roman" w:hAnsi="Arial" w:cs="Arial"/>
          <w:sz w:val="20"/>
          <w:szCs w:val="20"/>
          <w:lang w:val="es-ES_tradnl" w:eastAsia="es-CO"/>
        </w:rPr>
        <w:t xml:space="preserve">Todos los casos, calificados como </w:t>
      </w:r>
      <w:r w:rsidR="00C26E48" w:rsidRPr="0040362C">
        <w:rPr>
          <w:rFonts w:ascii="Arial" w:eastAsia="Times New Roman" w:hAnsi="Arial" w:cs="Arial"/>
          <w:sz w:val="20"/>
          <w:szCs w:val="20"/>
          <w:lang w:val="es-ES_tradnl" w:eastAsia="es-CO"/>
        </w:rPr>
        <w:t>situaciones TIPO III</w:t>
      </w:r>
      <w:r w:rsidR="00616565" w:rsidRPr="0040362C">
        <w:rPr>
          <w:rFonts w:ascii="Arial" w:eastAsia="Times New Roman" w:hAnsi="Arial" w:cs="Arial"/>
          <w:sz w:val="20"/>
          <w:szCs w:val="20"/>
          <w:lang w:val="es-ES_tradnl" w:eastAsia="es-CO"/>
        </w:rPr>
        <w:t xml:space="preserve"> que puedan constituir un hecho punible, serán reportados ante las autoridades competentes, según corresponda, atendiendo a lo expuesto en la Ley 1098 de 20</w:t>
      </w:r>
      <w:r w:rsidR="004F6A62" w:rsidRPr="0040362C">
        <w:rPr>
          <w:rFonts w:ascii="Arial" w:eastAsia="Times New Roman" w:hAnsi="Arial" w:cs="Arial"/>
          <w:sz w:val="20"/>
          <w:szCs w:val="20"/>
          <w:lang w:val="es-ES_tradnl" w:eastAsia="es-CO"/>
        </w:rPr>
        <w:t>06 y ley 1620.</w:t>
      </w:r>
    </w:p>
    <w:p w14:paraId="45F1F56F" w14:textId="77777777" w:rsidR="00616565" w:rsidRPr="0040362C" w:rsidRDefault="00616565" w:rsidP="00616565">
      <w:pPr>
        <w:spacing w:after="0" w:line="240" w:lineRule="auto"/>
        <w:jc w:val="both"/>
        <w:rPr>
          <w:rFonts w:ascii="Arial" w:eastAsia="Times New Roman" w:hAnsi="Arial" w:cs="Arial"/>
          <w:sz w:val="20"/>
          <w:szCs w:val="20"/>
          <w:lang w:val="es-ES_tradnl" w:eastAsia="es-CO"/>
        </w:rPr>
      </w:pPr>
    </w:p>
    <w:p w14:paraId="6E617F55" w14:textId="54AE9BCC" w:rsidR="00616565" w:rsidRPr="0040362C" w:rsidRDefault="007A5363" w:rsidP="00E876A1">
      <w:pPr>
        <w:spacing w:after="0" w:line="240" w:lineRule="auto"/>
        <w:ind w:left="397" w:hanging="397"/>
        <w:jc w:val="both"/>
        <w:rPr>
          <w:rFonts w:ascii="Arial" w:eastAsia="Times New Roman" w:hAnsi="Arial" w:cs="Arial"/>
          <w:sz w:val="20"/>
          <w:szCs w:val="20"/>
          <w:lang w:val="es-ES_tradnl" w:eastAsia="es-CO"/>
        </w:rPr>
      </w:pPr>
      <w:r w:rsidRPr="0040362C">
        <w:rPr>
          <w:rFonts w:ascii="Arial" w:eastAsia="Times New Roman" w:hAnsi="Arial" w:cs="Arial"/>
          <w:b/>
          <w:sz w:val="20"/>
          <w:szCs w:val="20"/>
          <w:lang w:val="es-ES_tradnl" w:eastAsia="es-CO"/>
        </w:rPr>
        <w:t>PARÁGRAFO</w:t>
      </w:r>
      <w:r w:rsidR="00616565" w:rsidRPr="0040362C">
        <w:rPr>
          <w:rFonts w:ascii="Arial" w:eastAsia="Times New Roman" w:hAnsi="Arial" w:cs="Arial"/>
          <w:b/>
          <w:sz w:val="20"/>
          <w:szCs w:val="20"/>
          <w:lang w:val="es-ES_tradnl" w:eastAsia="es-CO"/>
        </w:rPr>
        <w:t xml:space="preserve"> 2.</w:t>
      </w:r>
      <w:r w:rsidR="00616565" w:rsidRPr="0040362C">
        <w:rPr>
          <w:rFonts w:ascii="Arial" w:eastAsia="Times New Roman" w:hAnsi="Arial" w:cs="Arial"/>
          <w:sz w:val="20"/>
          <w:szCs w:val="20"/>
          <w:lang w:val="es-ES_tradnl" w:eastAsia="es-CO"/>
        </w:rPr>
        <w:t xml:space="preserve"> Estas</w:t>
      </w:r>
      <w:r w:rsidR="00C26E48" w:rsidRPr="0040362C">
        <w:rPr>
          <w:rFonts w:ascii="Arial" w:eastAsia="Times New Roman" w:hAnsi="Arial" w:cs="Arial"/>
          <w:sz w:val="20"/>
          <w:szCs w:val="20"/>
          <w:lang w:val="es-ES_tradnl" w:eastAsia="es-CO"/>
        </w:rPr>
        <w:t xml:space="preserve"> situaciones TIPO III</w:t>
      </w:r>
      <w:r w:rsidR="00616565" w:rsidRPr="0040362C">
        <w:rPr>
          <w:rFonts w:ascii="Arial" w:eastAsia="Times New Roman" w:hAnsi="Arial" w:cs="Arial"/>
          <w:sz w:val="20"/>
          <w:szCs w:val="20"/>
          <w:lang w:val="es-ES_tradnl" w:eastAsia="es-CO"/>
        </w:rPr>
        <w:t xml:space="preserve"> serán sancionadas con suspensión</w:t>
      </w:r>
      <w:r w:rsidR="00E876A1">
        <w:rPr>
          <w:rFonts w:ascii="Arial" w:eastAsia="Times New Roman" w:hAnsi="Arial" w:cs="Arial"/>
          <w:sz w:val="20"/>
          <w:szCs w:val="20"/>
          <w:lang w:val="es-ES_tradnl" w:eastAsia="es-CO"/>
        </w:rPr>
        <w:t xml:space="preserve"> de cinco a ocho días o </w:t>
      </w:r>
      <w:r w:rsidR="00616565" w:rsidRPr="0040362C">
        <w:rPr>
          <w:rFonts w:ascii="Arial" w:eastAsia="Times New Roman" w:hAnsi="Arial" w:cs="Arial"/>
          <w:sz w:val="20"/>
          <w:szCs w:val="20"/>
          <w:lang w:val="es-ES_tradnl" w:eastAsia="es-CO"/>
        </w:rPr>
        <w:t>expulsió</w:t>
      </w:r>
      <w:r w:rsidR="00E876A1">
        <w:rPr>
          <w:rFonts w:ascii="Arial" w:eastAsia="Times New Roman" w:hAnsi="Arial" w:cs="Arial"/>
          <w:sz w:val="20"/>
          <w:szCs w:val="20"/>
          <w:lang w:val="es-ES_tradnl" w:eastAsia="es-CO"/>
        </w:rPr>
        <w:t xml:space="preserve">n del establecimiento educativo y una reducción en la nota comportamental, la cual se verá reflejada en el boletín y observador del estudiante, la rebaja de la misma la determinará el Comité de Convivencia. </w:t>
      </w:r>
    </w:p>
    <w:p w14:paraId="2D5EE22E" w14:textId="77777777" w:rsidR="00616565" w:rsidRPr="0040362C" w:rsidRDefault="00616565" w:rsidP="00616565">
      <w:pPr>
        <w:spacing w:after="0" w:line="240" w:lineRule="auto"/>
        <w:jc w:val="both"/>
        <w:rPr>
          <w:rFonts w:ascii="Arial" w:hAnsi="Arial" w:cs="Arial"/>
          <w:sz w:val="20"/>
          <w:szCs w:val="20"/>
        </w:rPr>
      </w:pPr>
    </w:p>
    <w:p w14:paraId="2C17D3C2"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E83A98" w:rsidRPr="0040362C">
        <w:rPr>
          <w:rFonts w:ascii="Arial" w:hAnsi="Arial" w:cs="Arial"/>
          <w:b/>
          <w:sz w:val="20"/>
          <w:szCs w:val="20"/>
        </w:rPr>
        <w:t xml:space="preserve"> 3</w:t>
      </w:r>
      <w:r w:rsidR="00616565" w:rsidRPr="0040362C">
        <w:rPr>
          <w:rFonts w:ascii="Arial" w:hAnsi="Arial" w:cs="Arial"/>
          <w:b/>
          <w:sz w:val="20"/>
          <w:szCs w:val="20"/>
        </w:rPr>
        <w:t xml:space="preserve">. </w:t>
      </w:r>
      <w:r w:rsidR="002A2494" w:rsidRPr="0040362C">
        <w:rPr>
          <w:rFonts w:ascii="Arial" w:hAnsi="Arial" w:cs="Arial"/>
          <w:sz w:val="20"/>
          <w:szCs w:val="20"/>
        </w:rPr>
        <w:t>Los rectores y c</w:t>
      </w:r>
      <w:r w:rsidR="00616565" w:rsidRPr="0040362C">
        <w:rPr>
          <w:rFonts w:ascii="Arial" w:hAnsi="Arial" w:cs="Arial"/>
          <w:sz w:val="20"/>
          <w:szCs w:val="20"/>
        </w:rPr>
        <w:t xml:space="preserve">oordinadores </w:t>
      </w:r>
      <w:r w:rsidR="00E83A98" w:rsidRPr="0040362C">
        <w:rPr>
          <w:rFonts w:ascii="Arial" w:hAnsi="Arial" w:cs="Arial"/>
          <w:sz w:val="20"/>
          <w:szCs w:val="20"/>
        </w:rPr>
        <w:t xml:space="preserve">están obligados </w:t>
      </w:r>
      <w:r w:rsidR="00616565" w:rsidRPr="0040362C">
        <w:rPr>
          <w:rFonts w:ascii="Arial" w:hAnsi="Arial" w:cs="Arial"/>
          <w:sz w:val="20"/>
          <w:szCs w:val="20"/>
        </w:rPr>
        <w:t>a suministrar los datos de los padres del victimario, para que curse la correspondiente denuncia penal en contra de los padres del victimario, o del victimario mismo, so pena de incurrir en OMISIÓN, complicidad y prevaricato por ACCIÓN o por OMISIÓN.</w:t>
      </w:r>
    </w:p>
    <w:p w14:paraId="2923732C" w14:textId="77777777" w:rsidR="00616565" w:rsidRPr="0040362C" w:rsidRDefault="00616565" w:rsidP="00616565">
      <w:pPr>
        <w:spacing w:after="0" w:line="240" w:lineRule="auto"/>
        <w:jc w:val="both"/>
        <w:rPr>
          <w:rFonts w:ascii="Arial" w:hAnsi="Arial" w:cs="Arial"/>
          <w:sz w:val="20"/>
          <w:szCs w:val="20"/>
        </w:rPr>
      </w:pPr>
    </w:p>
    <w:p w14:paraId="50063394"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850661" w:rsidRPr="0040362C">
        <w:rPr>
          <w:rFonts w:ascii="Arial" w:hAnsi="Arial" w:cs="Arial"/>
          <w:b/>
          <w:sz w:val="20"/>
          <w:szCs w:val="20"/>
        </w:rPr>
        <w:t xml:space="preserve"> 4</w:t>
      </w:r>
      <w:r w:rsidR="00FC6EBD" w:rsidRPr="0040362C">
        <w:rPr>
          <w:rFonts w:ascii="Arial" w:hAnsi="Arial" w:cs="Arial"/>
          <w:b/>
          <w:sz w:val="20"/>
          <w:szCs w:val="20"/>
        </w:rPr>
        <w:t>.</w:t>
      </w:r>
      <w:r w:rsidR="00616565" w:rsidRPr="0040362C">
        <w:rPr>
          <w:rFonts w:ascii="Arial" w:hAnsi="Arial" w:cs="Arial"/>
          <w:b/>
          <w:sz w:val="20"/>
          <w:szCs w:val="20"/>
        </w:rPr>
        <w:t xml:space="preserve"> </w:t>
      </w:r>
      <w:r w:rsidR="002A2494" w:rsidRPr="0040362C">
        <w:rPr>
          <w:rFonts w:ascii="Arial" w:hAnsi="Arial" w:cs="Arial"/>
          <w:sz w:val="20"/>
          <w:szCs w:val="20"/>
        </w:rPr>
        <w:t>El a</w:t>
      </w:r>
      <w:r w:rsidR="00616565" w:rsidRPr="0040362C">
        <w:rPr>
          <w:rFonts w:ascii="Arial" w:hAnsi="Arial" w:cs="Arial"/>
          <w:sz w:val="20"/>
          <w:szCs w:val="20"/>
        </w:rPr>
        <w:t xml:space="preserve">coso </w:t>
      </w:r>
      <w:r w:rsidR="002A2494" w:rsidRPr="0040362C">
        <w:rPr>
          <w:rFonts w:ascii="Arial" w:hAnsi="Arial" w:cs="Arial"/>
          <w:sz w:val="20"/>
          <w:szCs w:val="20"/>
        </w:rPr>
        <w:t>e</w:t>
      </w:r>
      <w:r w:rsidR="00616565" w:rsidRPr="0040362C">
        <w:rPr>
          <w:rFonts w:ascii="Arial" w:hAnsi="Arial" w:cs="Arial"/>
          <w:sz w:val="20"/>
          <w:szCs w:val="20"/>
        </w:rPr>
        <w:t>scolar o</w:t>
      </w:r>
      <w:r w:rsidR="002A2494" w:rsidRPr="0040362C">
        <w:rPr>
          <w:rFonts w:ascii="Arial" w:hAnsi="Arial" w:cs="Arial"/>
          <w:sz w:val="20"/>
          <w:szCs w:val="20"/>
        </w:rPr>
        <w:t xml:space="preserve"> m</w:t>
      </w:r>
      <w:r w:rsidR="00616565" w:rsidRPr="0040362C">
        <w:rPr>
          <w:rFonts w:ascii="Arial" w:hAnsi="Arial" w:cs="Arial"/>
          <w:sz w:val="20"/>
          <w:szCs w:val="20"/>
        </w:rPr>
        <w:t>atoneo, también e</w:t>
      </w:r>
      <w:r w:rsidR="002A2494" w:rsidRPr="0040362C">
        <w:rPr>
          <w:rFonts w:ascii="Arial" w:hAnsi="Arial" w:cs="Arial"/>
          <w:sz w:val="20"/>
          <w:szCs w:val="20"/>
        </w:rPr>
        <w:t>stá tipificado y condenado, (artículo</w:t>
      </w:r>
      <w:r w:rsidR="00616565" w:rsidRPr="0040362C">
        <w:rPr>
          <w:rFonts w:ascii="Arial" w:hAnsi="Arial" w:cs="Arial"/>
          <w:sz w:val="20"/>
          <w:szCs w:val="20"/>
        </w:rPr>
        <w:t xml:space="preserve"> 94 al 97 Código Penal, Art. 18, Art. 44 numeral 4 de Ley 1098</w:t>
      </w:r>
      <w:r w:rsidR="00FC6EBD" w:rsidRPr="0040362C">
        <w:rPr>
          <w:rFonts w:ascii="Arial" w:hAnsi="Arial" w:cs="Arial"/>
          <w:sz w:val="20"/>
          <w:szCs w:val="20"/>
        </w:rPr>
        <w:t>, art</w:t>
      </w:r>
      <w:r w:rsidR="00A45A7F" w:rsidRPr="0040362C">
        <w:rPr>
          <w:rFonts w:ascii="Arial" w:hAnsi="Arial" w:cs="Arial"/>
          <w:sz w:val="20"/>
          <w:szCs w:val="20"/>
        </w:rPr>
        <w:t xml:space="preserve"> 2 ley 1620</w:t>
      </w:r>
      <w:r w:rsidR="009D2306" w:rsidRPr="0040362C">
        <w:rPr>
          <w:rFonts w:ascii="Arial" w:hAnsi="Arial" w:cs="Arial"/>
          <w:sz w:val="20"/>
          <w:szCs w:val="20"/>
        </w:rPr>
        <w:t>, art 39 decreto 1965</w:t>
      </w:r>
      <w:r w:rsidR="00616565" w:rsidRPr="0040362C">
        <w:rPr>
          <w:rFonts w:ascii="Arial" w:hAnsi="Arial" w:cs="Arial"/>
          <w:sz w:val="20"/>
          <w:szCs w:val="20"/>
        </w:rPr>
        <w:t xml:space="preserve">). En todo caso, los victimados </w:t>
      </w:r>
      <w:r w:rsidR="00616565" w:rsidRPr="0040362C">
        <w:rPr>
          <w:rFonts w:ascii="Arial" w:hAnsi="Arial" w:cs="Arial"/>
          <w:sz w:val="20"/>
          <w:szCs w:val="20"/>
        </w:rPr>
        <w:lastRenderedPageBreak/>
        <w:t xml:space="preserve">deben acudir a la denuncia en: Personería, Fiscalía, </w:t>
      </w:r>
      <w:r w:rsidR="00FC6EBD" w:rsidRPr="0040362C">
        <w:rPr>
          <w:rFonts w:ascii="Arial" w:hAnsi="Arial" w:cs="Arial"/>
          <w:sz w:val="20"/>
          <w:szCs w:val="20"/>
        </w:rPr>
        <w:t xml:space="preserve">ICBF, </w:t>
      </w:r>
      <w:r w:rsidR="00616565" w:rsidRPr="0040362C">
        <w:rPr>
          <w:rFonts w:ascii="Arial" w:hAnsi="Arial" w:cs="Arial"/>
          <w:sz w:val="20"/>
          <w:szCs w:val="20"/>
        </w:rPr>
        <w:t>Comisaría de Familia, SIJIN (Delitos</w:t>
      </w:r>
      <w:r w:rsidR="00D550C0" w:rsidRPr="0040362C">
        <w:rPr>
          <w:rFonts w:ascii="Arial" w:hAnsi="Arial" w:cs="Arial"/>
          <w:sz w:val="20"/>
          <w:szCs w:val="20"/>
        </w:rPr>
        <w:t xml:space="preserve"> informáticos), Policía Nacional</w:t>
      </w:r>
      <w:r w:rsidR="00616565" w:rsidRPr="0040362C">
        <w:rPr>
          <w:rFonts w:ascii="Arial" w:hAnsi="Arial" w:cs="Arial"/>
          <w:sz w:val="20"/>
          <w:szCs w:val="20"/>
        </w:rPr>
        <w:t>, entre otros entes.</w:t>
      </w:r>
    </w:p>
    <w:p w14:paraId="18F59161" w14:textId="77777777" w:rsidR="00616565" w:rsidRPr="0040362C" w:rsidRDefault="00616565" w:rsidP="00616565">
      <w:pPr>
        <w:spacing w:after="0" w:line="240" w:lineRule="auto"/>
        <w:jc w:val="both"/>
        <w:rPr>
          <w:rFonts w:ascii="Arial" w:hAnsi="Arial" w:cs="Arial"/>
          <w:sz w:val="20"/>
          <w:szCs w:val="20"/>
        </w:rPr>
      </w:pPr>
    </w:p>
    <w:p w14:paraId="1FD6FD33" w14:textId="12C147C8"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850661" w:rsidRPr="0040362C">
        <w:rPr>
          <w:rFonts w:ascii="Arial" w:hAnsi="Arial" w:cs="Arial"/>
          <w:b/>
          <w:sz w:val="20"/>
          <w:szCs w:val="20"/>
        </w:rPr>
        <w:t xml:space="preserve"> 5</w:t>
      </w:r>
      <w:r w:rsidR="00616565" w:rsidRPr="0040362C">
        <w:rPr>
          <w:rFonts w:ascii="Arial" w:hAnsi="Arial" w:cs="Arial"/>
          <w:b/>
          <w:sz w:val="20"/>
          <w:szCs w:val="20"/>
        </w:rPr>
        <w:t>. NO</w:t>
      </w:r>
      <w:r w:rsidR="00616565" w:rsidRPr="0040362C">
        <w:rPr>
          <w:rFonts w:ascii="Arial" w:hAnsi="Arial" w:cs="Arial"/>
          <w:sz w:val="20"/>
          <w:szCs w:val="20"/>
        </w:rPr>
        <w:t xml:space="preserve"> es conciliable dentro de </w:t>
      </w:r>
      <w:r w:rsidR="00E75C6A" w:rsidRPr="0040362C">
        <w:rPr>
          <w:rFonts w:ascii="Arial" w:hAnsi="Arial" w:cs="Arial"/>
          <w:sz w:val="20"/>
          <w:szCs w:val="20"/>
        </w:rPr>
        <w:t>la Institución E</w:t>
      </w:r>
      <w:r w:rsidR="00616565" w:rsidRPr="0040362C">
        <w:rPr>
          <w:rFonts w:ascii="Arial" w:hAnsi="Arial" w:cs="Arial"/>
          <w:sz w:val="20"/>
          <w:szCs w:val="20"/>
        </w:rPr>
        <w:t>ducativa</w:t>
      </w:r>
      <w:r w:rsidR="00850661" w:rsidRPr="0040362C">
        <w:rPr>
          <w:rFonts w:ascii="Arial" w:hAnsi="Arial" w:cs="Arial"/>
          <w:sz w:val="20"/>
          <w:szCs w:val="20"/>
        </w:rPr>
        <w:t>.</w:t>
      </w:r>
    </w:p>
    <w:p w14:paraId="1BEB896B" w14:textId="09469D00" w:rsidR="00EB0DAF" w:rsidRPr="0040362C" w:rsidRDefault="00EB0DAF" w:rsidP="00616565">
      <w:pPr>
        <w:spacing w:after="0" w:line="240" w:lineRule="auto"/>
        <w:jc w:val="both"/>
        <w:rPr>
          <w:rFonts w:ascii="Arial" w:hAnsi="Arial" w:cs="Arial"/>
          <w:sz w:val="20"/>
          <w:szCs w:val="20"/>
        </w:rPr>
      </w:pPr>
    </w:p>
    <w:p w14:paraId="745B57CC" w14:textId="77777777" w:rsidR="00EB0DAF" w:rsidRPr="0040362C" w:rsidRDefault="00EB0DAF" w:rsidP="00EB0DAF">
      <w:pPr>
        <w:rPr>
          <w:rFonts w:ascii="Arial" w:hAnsi="Arial" w:cs="Arial"/>
          <w:b/>
          <w:sz w:val="20"/>
          <w:szCs w:val="20"/>
        </w:rPr>
      </w:pPr>
      <w:r w:rsidRPr="0040362C">
        <w:rPr>
          <w:rFonts w:ascii="Arial" w:hAnsi="Arial" w:cs="Arial"/>
          <w:b/>
          <w:sz w:val="20"/>
          <w:szCs w:val="20"/>
        </w:rPr>
        <w:t>FALTAS DISCIPLINARES:</w:t>
      </w:r>
    </w:p>
    <w:p w14:paraId="1231409A" w14:textId="77777777" w:rsidR="00DC15F3" w:rsidRPr="0040362C" w:rsidRDefault="00EB0DAF" w:rsidP="00DC15F3">
      <w:pPr>
        <w:numPr>
          <w:ilvl w:val="0"/>
          <w:numId w:val="136"/>
        </w:numPr>
        <w:spacing w:after="0" w:line="240" w:lineRule="auto"/>
        <w:jc w:val="both"/>
        <w:rPr>
          <w:rFonts w:ascii="Arial" w:hAnsi="Arial" w:cs="Arial"/>
          <w:sz w:val="20"/>
          <w:szCs w:val="20"/>
        </w:rPr>
      </w:pPr>
      <w:r w:rsidRPr="0040362C">
        <w:rPr>
          <w:rFonts w:ascii="Arial" w:hAnsi="Arial" w:cs="Arial"/>
          <w:sz w:val="20"/>
          <w:szCs w:val="20"/>
        </w:rPr>
        <w:t xml:space="preserve">El uso indebido de los espacios y lugares destinados para un fin específico: cafetería, baños, aulas, campos deportivos, pasillos, </w:t>
      </w:r>
      <w:proofErr w:type="spellStart"/>
      <w:r w:rsidRPr="0040362C">
        <w:rPr>
          <w:rFonts w:ascii="Arial" w:hAnsi="Arial" w:cs="Arial"/>
          <w:sz w:val="20"/>
          <w:szCs w:val="20"/>
        </w:rPr>
        <w:t>etc</w:t>
      </w:r>
      <w:proofErr w:type="spellEnd"/>
    </w:p>
    <w:p w14:paraId="6F442BD0" w14:textId="4A2BC277" w:rsidR="00EB0DAF" w:rsidRPr="0040362C" w:rsidRDefault="00DC15F3" w:rsidP="00DC15F3">
      <w:pPr>
        <w:numPr>
          <w:ilvl w:val="0"/>
          <w:numId w:val="136"/>
        </w:numPr>
        <w:spacing w:after="0" w:line="240" w:lineRule="auto"/>
        <w:jc w:val="both"/>
        <w:rPr>
          <w:rFonts w:ascii="Arial" w:hAnsi="Arial" w:cs="Arial"/>
          <w:sz w:val="20"/>
          <w:szCs w:val="20"/>
        </w:rPr>
      </w:pPr>
      <w:r w:rsidRPr="0040362C">
        <w:rPr>
          <w:rFonts w:ascii="Arial" w:eastAsia="Times New Roman" w:hAnsi="Arial" w:cs="Arial"/>
          <w:sz w:val="20"/>
          <w:szCs w:val="20"/>
          <w:lang w:eastAsia="es-CO"/>
        </w:rPr>
        <w:t xml:space="preserve">Utilizar celulares, reproductores de sonido, video, audífonos, manos libres, </w:t>
      </w:r>
      <w:r w:rsidRPr="0040362C">
        <w:rPr>
          <w:rFonts w:ascii="Arial" w:hAnsi="Arial" w:cs="Arial"/>
          <w:sz w:val="20"/>
          <w:szCs w:val="20"/>
        </w:rPr>
        <w:t xml:space="preserve">en espacios que perturben el normal desarrollo de las actividades </w:t>
      </w:r>
      <w:r w:rsidRPr="0040362C">
        <w:rPr>
          <w:rFonts w:ascii="Arial" w:eastAsia="Times New Roman" w:hAnsi="Arial" w:cs="Arial"/>
          <w:sz w:val="20"/>
          <w:szCs w:val="20"/>
          <w:lang w:eastAsia="es-CO"/>
        </w:rPr>
        <w:t>escolares. Mientras no sean requeridos en el proceso enseñanza aprendizaje por el docente</w:t>
      </w:r>
      <w:r w:rsidR="00841EFC" w:rsidRPr="0040362C">
        <w:rPr>
          <w:rFonts w:ascii="Arial" w:hAnsi="Arial" w:cs="Arial"/>
          <w:sz w:val="20"/>
          <w:szCs w:val="20"/>
        </w:rPr>
        <w:t>.</w:t>
      </w:r>
    </w:p>
    <w:p w14:paraId="0BD03D3B" w14:textId="69C9F583" w:rsidR="00841EFC" w:rsidRPr="0040362C" w:rsidRDefault="00841EFC" w:rsidP="00841EFC">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Interrumpir clases, formaciones, prácticas y demás actividades académicas mediante el uso de juguetes (trompo, turra, yoyo, naipe, coca o similares) y elementos no indispensables para el desarrollo de las mismas.</w:t>
      </w:r>
    </w:p>
    <w:p w14:paraId="2551AA66"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Los atrasos esporádicos a clase o alguna actividad programada.</w:t>
      </w:r>
    </w:p>
    <w:p w14:paraId="4902CAD2"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Llegar tarde a la institución. </w:t>
      </w:r>
    </w:p>
    <w:p w14:paraId="0B2BA3DF"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Deficiencia en la presentación y aseo personal.</w:t>
      </w:r>
    </w:p>
    <w:p w14:paraId="243A63BA"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El uso de cosméticos y accesorios no autorizados cuando se porta el uniforme.</w:t>
      </w:r>
    </w:p>
    <w:p w14:paraId="6F109582"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Inasistencia injustificada a clases. </w:t>
      </w:r>
    </w:p>
    <w:p w14:paraId="6A448C3E"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El no cumplimiento de responsabilidades asignadas para el orden y aseo de las dependencias del establecimiento.</w:t>
      </w:r>
    </w:p>
    <w:p w14:paraId="62C515A4"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Arrojar basuras fuera de los recipientes destinados para este fin.</w:t>
      </w:r>
    </w:p>
    <w:p w14:paraId="3DDC1CBB"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El acceso a sala de profesores, oficinas y otras dependencias sin autorización.</w:t>
      </w:r>
    </w:p>
    <w:p w14:paraId="4046F7D8"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El porte indebido o incompleto del uniforme establecido.</w:t>
      </w:r>
    </w:p>
    <w:p w14:paraId="7D9EDF00" w14:textId="77777777" w:rsidR="00EB0DAF" w:rsidRPr="0040362C" w:rsidRDefault="00EB0DAF" w:rsidP="0057721D">
      <w:pPr>
        <w:numPr>
          <w:ilvl w:val="0"/>
          <w:numId w:val="136"/>
        </w:numPr>
        <w:spacing w:after="0" w:line="240" w:lineRule="auto"/>
        <w:ind w:left="568" w:hanging="284"/>
        <w:jc w:val="both"/>
        <w:rPr>
          <w:rFonts w:ascii="Arial" w:hAnsi="Arial" w:cs="Arial"/>
          <w:sz w:val="20"/>
          <w:szCs w:val="20"/>
        </w:rPr>
      </w:pPr>
      <w:r w:rsidRPr="0040362C">
        <w:rPr>
          <w:rFonts w:ascii="Arial" w:hAnsi="Arial" w:cs="Arial"/>
          <w:sz w:val="20"/>
          <w:szCs w:val="20"/>
        </w:rPr>
        <w:t>Permanecer fuera del salón en el cambio de clases o salir de él sin autorización.</w:t>
      </w:r>
    </w:p>
    <w:p w14:paraId="52DDF26B" w14:textId="77777777" w:rsidR="00EB0DAF" w:rsidRPr="0040362C" w:rsidRDefault="00EB0DAF" w:rsidP="0057721D">
      <w:pPr>
        <w:numPr>
          <w:ilvl w:val="0"/>
          <w:numId w:val="136"/>
        </w:numPr>
        <w:spacing w:after="0" w:line="240" w:lineRule="auto"/>
        <w:jc w:val="both"/>
        <w:rPr>
          <w:rFonts w:ascii="Arial" w:hAnsi="Arial" w:cs="Arial"/>
          <w:sz w:val="20"/>
          <w:szCs w:val="20"/>
        </w:rPr>
      </w:pPr>
      <w:r w:rsidRPr="0040362C">
        <w:rPr>
          <w:rFonts w:ascii="Arial" w:eastAsia="Times New Roman" w:hAnsi="Arial" w:cs="Arial"/>
          <w:sz w:val="20"/>
          <w:szCs w:val="20"/>
          <w:lang w:eastAsia="es-CO"/>
        </w:rPr>
        <w:t>Asistir sin los útiles y diferentes materiales requeridos para el desarrollo de las actividades pedagógicas, teniendo como consecuencia un bajo rendimiento académico.</w:t>
      </w:r>
    </w:p>
    <w:p w14:paraId="27A9D09C"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El uso de aretes, cachuchas, collares, maquillaje y accesorios que no hacen parte del uniforme. </w:t>
      </w:r>
    </w:p>
    <w:p w14:paraId="38B4AD11"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Arrojar basuras o elementos que contaminen la institución y el medio ambiente. </w:t>
      </w:r>
    </w:p>
    <w:p w14:paraId="06602817" w14:textId="5AB63B9F"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 no acatar con responsabilidad y respeto las observaciones ecológicas frente al manejo del entorno y el cuidado del agua.</w:t>
      </w:r>
    </w:p>
    <w:p w14:paraId="1C1A32DB" w14:textId="763C569B" w:rsidR="00DC15F3" w:rsidRPr="0040362C" w:rsidRDefault="00DC15F3" w:rsidP="00DC15F3">
      <w:pPr>
        <w:numPr>
          <w:ilvl w:val="0"/>
          <w:numId w:val="136"/>
        </w:numPr>
        <w:spacing w:after="0" w:line="240" w:lineRule="auto"/>
        <w:jc w:val="both"/>
        <w:rPr>
          <w:rFonts w:ascii="Arial" w:hAnsi="Arial" w:cs="Arial"/>
          <w:sz w:val="20"/>
          <w:szCs w:val="20"/>
        </w:rPr>
      </w:pPr>
      <w:r w:rsidRPr="0040362C">
        <w:rPr>
          <w:rFonts w:ascii="Arial" w:hAnsi="Arial" w:cs="Arial"/>
          <w:sz w:val="20"/>
          <w:szCs w:val="20"/>
        </w:rPr>
        <w:t>Alterar el</w:t>
      </w:r>
      <w:r w:rsidRPr="0040362C">
        <w:rPr>
          <w:rFonts w:ascii="Arial" w:hAnsi="Arial" w:cs="Arial"/>
          <w:spacing w:val="1"/>
          <w:sz w:val="20"/>
          <w:szCs w:val="20"/>
        </w:rPr>
        <w:t xml:space="preserve"> </w:t>
      </w:r>
      <w:r w:rsidRPr="0040362C">
        <w:rPr>
          <w:rFonts w:ascii="Arial" w:hAnsi="Arial" w:cs="Arial"/>
          <w:sz w:val="20"/>
          <w:szCs w:val="20"/>
        </w:rPr>
        <w:t>clima</w:t>
      </w:r>
      <w:r w:rsidRPr="0040362C">
        <w:rPr>
          <w:rFonts w:ascii="Arial" w:hAnsi="Arial" w:cs="Arial"/>
          <w:spacing w:val="1"/>
          <w:sz w:val="20"/>
          <w:szCs w:val="20"/>
        </w:rPr>
        <w:t xml:space="preserve"> </w:t>
      </w:r>
      <w:r w:rsidRPr="0040362C">
        <w:rPr>
          <w:rFonts w:ascii="Arial" w:hAnsi="Arial" w:cs="Arial"/>
          <w:sz w:val="20"/>
          <w:szCs w:val="20"/>
        </w:rPr>
        <w:t>escolar con acciones</w:t>
      </w:r>
      <w:r w:rsidRPr="0040362C">
        <w:rPr>
          <w:rFonts w:ascii="Arial" w:hAnsi="Arial" w:cs="Arial"/>
          <w:spacing w:val="1"/>
          <w:sz w:val="20"/>
          <w:szCs w:val="20"/>
        </w:rPr>
        <w:t xml:space="preserve"> </w:t>
      </w:r>
      <w:r w:rsidRPr="0040362C">
        <w:rPr>
          <w:rFonts w:ascii="Arial" w:hAnsi="Arial" w:cs="Arial"/>
          <w:sz w:val="20"/>
          <w:szCs w:val="20"/>
        </w:rPr>
        <w:t>que afecten el</w:t>
      </w:r>
      <w:r w:rsidRPr="0040362C">
        <w:rPr>
          <w:rFonts w:ascii="Arial" w:hAnsi="Arial" w:cs="Arial"/>
          <w:spacing w:val="1"/>
          <w:sz w:val="20"/>
          <w:szCs w:val="20"/>
        </w:rPr>
        <w:t xml:space="preserve"> </w:t>
      </w:r>
      <w:r w:rsidRPr="0040362C">
        <w:rPr>
          <w:rFonts w:ascii="Arial" w:hAnsi="Arial" w:cs="Arial"/>
          <w:sz w:val="20"/>
          <w:szCs w:val="20"/>
        </w:rPr>
        <w:t>trabajo pedagógico en los</w:t>
      </w:r>
      <w:r w:rsidRPr="0040362C">
        <w:rPr>
          <w:rFonts w:ascii="Arial" w:hAnsi="Arial" w:cs="Arial"/>
          <w:spacing w:val="1"/>
          <w:sz w:val="20"/>
          <w:szCs w:val="20"/>
        </w:rPr>
        <w:t xml:space="preserve"> </w:t>
      </w:r>
      <w:r w:rsidRPr="0040362C">
        <w:rPr>
          <w:rFonts w:ascii="Arial" w:hAnsi="Arial" w:cs="Arial"/>
          <w:sz w:val="20"/>
          <w:szCs w:val="20"/>
        </w:rPr>
        <w:t>ambientes</w:t>
      </w:r>
      <w:r w:rsidRPr="0040362C">
        <w:rPr>
          <w:rFonts w:ascii="Arial" w:hAnsi="Arial" w:cs="Arial"/>
          <w:spacing w:val="-1"/>
          <w:sz w:val="20"/>
          <w:szCs w:val="20"/>
        </w:rPr>
        <w:t xml:space="preserve"> </w:t>
      </w:r>
      <w:r w:rsidRPr="0040362C">
        <w:rPr>
          <w:rFonts w:ascii="Arial" w:hAnsi="Arial" w:cs="Arial"/>
          <w:sz w:val="20"/>
          <w:szCs w:val="20"/>
        </w:rPr>
        <w:t>de</w:t>
      </w:r>
      <w:r w:rsidRPr="0040362C">
        <w:rPr>
          <w:rFonts w:ascii="Arial" w:hAnsi="Arial" w:cs="Arial"/>
          <w:spacing w:val="-4"/>
          <w:sz w:val="20"/>
          <w:szCs w:val="20"/>
        </w:rPr>
        <w:t xml:space="preserve"> </w:t>
      </w:r>
      <w:r w:rsidRPr="0040362C">
        <w:rPr>
          <w:rFonts w:ascii="Arial" w:hAnsi="Arial" w:cs="Arial"/>
          <w:sz w:val="20"/>
          <w:szCs w:val="20"/>
        </w:rPr>
        <w:t xml:space="preserve">aprendizaje, </w:t>
      </w:r>
      <w:r w:rsidRPr="0040362C">
        <w:rPr>
          <w:rFonts w:ascii="Arial" w:eastAsia="Times New Roman" w:hAnsi="Arial" w:cs="Arial"/>
          <w:sz w:val="20"/>
          <w:szCs w:val="20"/>
          <w:lang w:eastAsia="es-CO"/>
        </w:rPr>
        <w:t>formaciones generales y demás actividades programadas por la institución.</w:t>
      </w:r>
    </w:p>
    <w:p w14:paraId="31EEB5B3"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Utilizar el computador personal y demás dispositivos electrónicos, sin previa autorización del docente.</w:t>
      </w:r>
    </w:p>
    <w:p w14:paraId="2DBD6879"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No darle el uso adecuado al restaurante escolar.</w:t>
      </w:r>
    </w:p>
    <w:p w14:paraId="565DB8A1"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Consumir alimentos y bebidas o masticar chicle en clase o en lugares donde haya actividades formales y/o actos de comunidad.</w:t>
      </w:r>
    </w:p>
    <w:p w14:paraId="6480EE0D"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Desarrollar actividades relacionadas con otras asignaturas diferentes a la clase que se esté efectuando en ese momento.</w:t>
      </w:r>
    </w:p>
    <w:p w14:paraId="41394256"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Incumplimiento de tareas y trabajos programados por el docente.</w:t>
      </w:r>
    </w:p>
    <w:p w14:paraId="4CB2C05F"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No entregar la citación a los padres de familia, ni retornar el respectivo desprendible a tiempo. </w:t>
      </w:r>
    </w:p>
    <w:p w14:paraId="008AE245"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No informar oportunamente a los padres de familia o acudientes de las comunicaciones enviadas por el colegio.</w:t>
      </w:r>
    </w:p>
    <w:p w14:paraId="6B1717CD"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Negarse a firmar el observador del estudiante cuando se le solicite por la comisión de una falta.</w:t>
      </w:r>
    </w:p>
    <w:p w14:paraId="6FF91027" w14:textId="77777777" w:rsidR="00EB0DAF" w:rsidRPr="0040362C" w:rsidRDefault="00EB0DAF" w:rsidP="0057721D">
      <w:pPr>
        <w:numPr>
          <w:ilvl w:val="0"/>
          <w:numId w:val="136"/>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Hacer uso inadecuado de los bienes del colegio y elementos puestos a su disposición. </w:t>
      </w:r>
    </w:p>
    <w:p w14:paraId="40ED9723"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Asistir con el uniforme de la institución a juegos de azar, casas de lenocinio, establecimientos públicos o comerciales, con el fin de utilizar juegos electrónicos, discotecas u otros establecimientos de dudosa reputación. </w:t>
      </w:r>
    </w:p>
    <w:p w14:paraId="75CBF400"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hAnsi="Arial" w:cs="Arial"/>
          <w:sz w:val="20"/>
          <w:szCs w:val="20"/>
        </w:rPr>
        <w:t>Faltar al plantel con desconocimiento de los padres o acudientes.</w:t>
      </w:r>
    </w:p>
    <w:p w14:paraId="2C5C9F7C"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Evadirse de clase</w:t>
      </w:r>
      <w:r w:rsidRPr="0040362C">
        <w:rPr>
          <w:rFonts w:ascii="Arial" w:hAnsi="Arial" w:cs="Arial"/>
          <w:sz w:val="20"/>
          <w:szCs w:val="20"/>
        </w:rPr>
        <w:t xml:space="preserve"> </w:t>
      </w:r>
    </w:p>
    <w:p w14:paraId="785F18B5"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Fugarse de la Institución.</w:t>
      </w:r>
    </w:p>
    <w:p w14:paraId="7343CE96"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hAnsi="Arial" w:cs="Arial"/>
          <w:sz w:val="20"/>
          <w:szCs w:val="20"/>
        </w:rPr>
        <w:t>Incumplir con las normas de seguridad industrial establecidas en cada taller, laboratorio o aulas especializadas</w:t>
      </w:r>
      <w:r w:rsidRPr="0040362C">
        <w:rPr>
          <w:rFonts w:ascii="Arial" w:eastAsia="Times New Roman" w:hAnsi="Arial" w:cs="Arial"/>
          <w:sz w:val="20"/>
          <w:szCs w:val="20"/>
          <w:lang w:eastAsia="es-CO"/>
        </w:rPr>
        <w:t>.</w:t>
      </w:r>
    </w:p>
    <w:p w14:paraId="0B5953FF"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Utilizar de manera inadecuada las barandas, ventanales, puertas y pasillos de la institución, poniendo en riesgo su integridad y/o la de sus compañeros(as).</w:t>
      </w:r>
    </w:p>
    <w:p w14:paraId="7CF808B8"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Promover y/o participar en actividades que degraden el entorno mediante el desperdicio de agua, alimentos, destrozo de zona verde, jardines y contaminación.</w:t>
      </w:r>
    </w:p>
    <w:p w14:paraId="527365B1" w14:textId="77777777" w:rsidR="00EB0DAF" w:rsidRPr="0040362C" w:rsidRDefault="00EB0DAF" w:rsidP="0057721D">
      <w:pPr>
        <w:numPr>
          <w:ilvl w:val="0"/>
          <w:numId w:val="136"/>
        </w:numPr>
        <w:spacing w:after="0" w:line="240" w:lineRule="auto"/>
        <w:jc w:val="both"/>
        <w:rPr>
          <w:rFonts w:ascii="Arial" w:hAnsi="Arial" w:cs="Arial"/>
          <w:sz w:val="20"/>
          <w:szCs w:val="20"/>
        </w:rPr>
      </w:pPr>
      <w:r w:rsidRPr="0040362C">
        <w:rPr>
          <w:rFonts w:ascii="Arial" w:hAnsi="Arial" w:cs="Arial"/>
          <w:sz w:val="20"/>
          <w:szCs w:val="20"/>
        </w:rPr>
        <w:t>Incumplir los compromisos adquiridos con las empresas y el servicio social a través de la Institución</w:t>
      </w:r>
    </w:p>
    <w:p w14:paraId="3011120A"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Engañar haciendo fraude o con la tentativa de fraude en pruebas de evaluación y entrega de trabajos, ya sea por hurto y en general todo tipo de conductas tendientes a inducir error al docente respecto a la capacidad académica que se pretende evaluar</w:t>
      </w:r>
    </w:p>
    <w:p w14:paraId="19EDE233" w14:textId="77777777" w:rsidR="00EB0DAF" w:rsidRPr="0040362C" w:rsidRDefault="00EB0DAF" w:rsidP="0057721D">
      <w:pPr>
        <w:numPr>
          <w:ilvl w:val="0"/>
          <w:numId w:val="136"/>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Deteriorar con su comportamiento o comentarios malintencionados la imagen de la institución o la de miembros de la misma y ser desleal para con la institución y miembros de ésta.</w:t>
      </w:r>
    </w:p>
    <w:p w14:paraId="560B8CD4"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val="es-ES_tradnl" w:eastAsia="es-CO"/>
        </w:rPr>
        <w:t xml:space="preserve">Romper evaluaciones perdidas con actitud de irrespeto y altanería frente al profesor y/o sus compañeros(as). </w:t>
      </w:r>
    </w:p>
    <w:p w14:paraId="142673BD"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val="es-ES_tradnl" w:eastAsia="es-CO"/>
        </w:rPr>
        <w:t>Estropear, rayar, romper, destruir, deteriorar, causando daño en bien común, cualquier implemento, lugar o elemento comunitario (pupitre, paredes, baños, etc.).</w:t>
      </w:r>
    </w:p>
    <w:p w14:paraId="2232E185"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eastAsia="es-CO"/>
        </w:rPr>
        <w:t>Promover y/o participar en actividades que impliquen la destrucción de muebles, material didáctico, planta física del colegio, descuido o daño de los objetos de los o las compañeras, y en general todo tipo de actuación que tienda a vulnerar en detrimento patrimonial, los bienes del colegio y de las personas.</w:t>
      </w:r>
    </w:p>
    <w:p w14:paraId="15026637"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eastAsia="es-CO"/>
        </w:rPr>
        <w:t>Causar daño en bien ajeno en los sitios donde el o la estudiante representa al colegio o portando el uniforme del mismo.</w:t>
      </w:r>
    </w:p>
    <w:p w14:paraId="1817F69E"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hAnsi="Arial" w:cs="Arial"/>
          <w:sz w:val="20"/>
          <w:szCs w:val="20"/>
        </w:rPr>
        <w:t>Borrar, destruir, adulterar o falsificar logros, calificaciones, firmas, excusas, reportes de control, boletines o cualquier otro tipo de documento institucional</w:t>
      </w:r>
      <w:r w:rsidRPr="000E09F2">
        <w:rPr>
          <w:rFonts w:ascii="Arial" w:eastAsia="Times New Roman" w:hAnsi="Arial" w:cs="Arial"/>
          <w:sz w:val="20"/>
          <w:szCs w:val="20"/>
          <w:lang w:eastAsia="es-CO"/>
        </w:rPr>
        <w:t>.</w:t>
      </w:r>
    </w:p>
    <w:p w14:paraId="6A5CCC6F"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eastAsia="es-CO"/>
        </w:rPr>
        <w:t>Ingerir bebidas alcohólicas o SPA dentro o fuera del plantel, portando el uniforme.</w:t>
      </w:r>
    </w:p>
    <w:p w14:paraId="051BB1A5"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eastAsia="es-CO"/>
        </w:rPr>
        <w:t>Inasistencia continúa de un periodo de tiempo sin justificación, mintiendo con el fin de ocultar otras actividades fuera de la institución de carácter inapropiadas o punibles.</w:t>
      </w:r>
    </w:p>
    <w:p w14:paraId="127AA8F6" w14:textId="77777777" w:rsidR="00EB0DAF" w:rsidRPr="000E09F2" w:rsidRDefault="00EB0DAF" w:rsidP="0057721D">
      <w:pPr>
        <w:numPr>
          <w:ilvl w:val="0"/>
          <w:numId w:val="136"/>
        </w:numPr>
        <w:spacing w:after="0" w:line="240" w:lineRule="auto"/>
        <w:jc w:val="both"/>
        <w:rPr>
          <w:rFonts w:ascii="Arial" w:eastAsia="Times New Roman" w:hAnsi="Arial" w:cs="Arial"/>
          <w:sz w:val="20"/>
          <w:szCs w:val="20"/>
          <w:lang w:eastAsia="es-CO"/>
        </w:rPr>
      </w:pPr>
      <w:r w:rsidRPr="000E09F2">
        <w:rPr>
          <w:rFonts w:ascii="Arial" w:eastAsia="Times New Roman" w:hAnsi="Arial" w:cs="Arial"/>
          <w:sz w:val="20"/>
          <w:szCs w:val="20"/>
          <w:lang w:eastAsia="es-CO"/>
        </w:rPr>
        <w:t>Ingresar a la institución, portar o hacer uso de armas u objetos de cualquier índole que atenten contra la integridad de las personas o utilizarlos fuera de la institución portando el uniforme.</w:t>
      </w:r>
    </w:p>
    <w:p w14:paraId="2ED89C60" w14:textId="66DE1F47" w:rsidR="00EB0DAF" w:rsidRDefault="00EB0DAF" w:rsidP="00616565">
      <w:pPr>
        <w:numPr>
          <w:ilvl w:val="0"/>
          <w:numId w:val="136"/>
        </w:numPr>
        <w:spacing w:after="0" w:line="240" w:lineRule="auto"/>
        <w:jc w:val="both"/>
        <w:rPr>
          <w:rFonts w:ascii="Arial" w:eastAsia="Times New Roman" w:hAnsi="Arial" w:cs="Arial"/>
          <w:sz w:val="20"/>
          <w:szCs w:val="20"/>
          <w:lang w:eastAsia="es-CO"/>
        </w:rPr>
      </w:pPr>
      <w:r w:rsidRPr="000E09F2">
        <w:rPr>
          <w:rFonts w:ascii="Arial" w:hAnsi="Arial" w:cs="Arial"/>
          <w:sz w:val="20"/>
          <w:szCs w:val="20"/>
        </w:rPr>
        <w:t xml:space="preserve">Generar daño total o parcial a la infraestructura o bienes de la Institución, de cualquier miembro de la Comunidad Educativa o persona externa que en ella se encuentre, por </w:t>
      </w:r>
      <w:r w:rsidRPr="000E09F2">
        <w:rPr>
          <w:rFonts w:ascii="Arial" w:eastAsia="Times New Roman" w:hAnsi="Arial" w:cs="Arial"/>
          <w:sz w:val="20"/>
          <w:szCs w:val="20"/>
          <w:lang w:eastAsia="es-CO"/>
        </w:rPr>
        <w:t>actos de vandalismo o incendiarios.</w:t>
      </w:r>
    </w:p>
    <w:p w14:paraId="7262CCEB" w14:textId="20BE99E4" w:rsidR="00E72CD9" w:rsidRDefault="00E72CD9" w:rsidP="00E72CD9">
      <w:pPr>
        <w:spacing w:after="0" w:line="240" w:lineRule="auto"/>
        <w:jc w:val="both"/>
        <w:rPr>
          <w:rFonts w:ascii="Arial" w:eastAsia="Times New Roman" w:hAnsi="Arial" w:cs="Arial"/>
          <w:sz w:val="20"/>
          <w:szCs w:val="20"/>
          <w:lang w:eastAsia="es-CO"/>
        </w:rPr>
      </w:pPr>
    </w:p>
    <w:p w14:paraId="4B228895" w14:textId="0C650C9E" w:rsidR="00E72CD9" w:rsidRPr="00E72CD9" w:rsidRDefault="00E72CD9" w:rsidP="00E72CD9">
      <w:pPr>
        <w:spacing w:after="0" w:line="240" w:lineRule="auto"/>
        <w:jc w:val="both"/>
        <w:rPr>
          <w:rFonts w:ascii="Arial" w:eastAsia="Times New Roman" w:hAnsi="Arial" w:cs="Arial"/>
          <w:sz w:val="20"/>
          <w:szCs w:val="20"/>
          <w:lang w:eastAsia="es-CO"/>
        </w:rPr>
      </w:pPr>
      <w:r>
        <w:rPr>
          <w:rFonts w:ascii="Arial" w:eastAsia="Times New Roman" w:hAnsi="Arial" w:cs="Arial"/>
          <w:b/>
          <w:sz w:val="20"/>
          <w:szCs w:val="20"/>
          <w:lang w:eastAsia="es-CO"/>
        </w:rPr>
        <w:t xml:space="preserve">PÁRAGRAFO 1:  </w:t>
      </w:r>
      <w:r>
        <w:rPr>
          <w:rFonts w:ascii="Arial" w:eastAsia="Times New Roman" w:hAnsi="Arial" w:cs="Arial"/>
          <w:sz w:val="20"/>
          <w:szCs w:val="20"/>
          <w:lang w:eastAsia="es-CO"/>
        </w:rPr>
        <w:t xml:space="preserve">El cometer faltas disciplinarias conlleva una rebaja de una décima en su nota comportamental, no obstante, después de cometer 3 veces una falta se convierte en reiterativa, por tal motivo se le bajará 5 décimas. La reducción en la misma se verá reflejada en el boletín y observador del estudiante. </w:t>
      </w:r>
    </w:p>
    <w:p w14:paraId="00994295" w14:textId="0D92082D" w:rsidR="000E09F2" w:rsidRDefault="000E09F2" w:rsidP="000E09F2">
      <w:pPr>
        <w:spacing w:after="0" w:line="240" w:lineRule="auto"/>
        <w:jc w:val="both"/>
        <w:rPr>
          <w:rFonts w:ascii="Arial" w:eastAsia="Times New Roman" w:hAnsi="Arial" w:cs="Arial"/>
          <w:sz w:val="20"/>
          <w:szCs w:val="20"/>
          <w:lang w:eastAsia="es-CO"/>
        </w:rPr>
      </w:pPr>
    </w:p>
    <w:p w14:paraId="36505F72" w14:textId="71FDAE67" w:rsidR="000E09F2" w:rsidRDefault="00E75614" w:rsidP="000E09F2">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 xml:space="preserve">A continuación, se proponen algunas acciones reparadoras de acuerdo al contexto establecido, se vale aclarar que estas deben estar sujetas a la situación y el contexto escolar. </w:t>
      </w:r>
    </w:p>
    <w:p w14:paraId="2C18A2D9" w14:textId="15F1E134" w:rsidR="00E75614" w:rsidRDefault="00E75614" w:rsidP="000E09F2">
      <w:pPr>
        <w:spacing w:after="0" w:line="240" w:lineRule="auto"/>
        <w:jc w:val="both"/>
        <w:rPr>
          <w:rFonts w:ascii="Arial" w:eastAsia="Times New Roman" w:hAnsi="Arial" w:cs="Arial"/>
          <w:sz w:val="20"/>
          <w:szCs w:val="20"/>
          <w:lang w:eastAsia="es-CO"/>
        </w:rPr>
      </w:pPr>
    </w:p>
    <w:tbl>
      <w:tblPr>
        <w:tblStyle w:val="Tablaconcuadrcula"/>
        <w:tblW w:w="0" w:type="auto"/>
        <w:tblLook w:val="04A0" w:firstRow="1" w:lastRow="0" w:firstColumn="1" w:lastColumn="0" w:noHBand="0" w:noVBand="1"/>
      </w:tblPr>
      <w:tblGrid>
        <w:gridCol w:w="4414"/>
        <w:gridCol w:w="4414"/>
      </w:tblGrid>
      <w:tr w:rsidR="00E75614" w:rsidRPr="00D52548" w14:paraId="594D6C1A" w14:textId="77777777" w:rsidTr="006C052E">
        <w:tc>
          <w:tcPr>
            <w:tcW w:w="4414" w:type="dxa"/>
            <w:shd w:val="clear" w:color="auto" w:fill="B8CCE4" w:themeFill="accent1" w:themeFillTint="66"/>
          </w:tcPr>
          <w:p w14:paraId="6AF911C6" w14:textId="77777777" w:rsidR="00E75614" w:rsidRPr="00D52548" w:rsidRDefault="00E75614" w:rsidP="006C052E">
            <w:pPr>
              <w:jc w:val="center"/>
              <w:rPr>
                <w:rFonts w:ascii="Arial" w:hAnsi="Arial" w:cs="Arial"/>
                <w:sz w:val="20"/>
                <w:szCs w:val="20"/>
              </w:rPr>
            </w:pPr>
            <w:r w:rsidRPr="00D52548">
              <w:rPr>
                <w:rFonts w:ascii="Arial" w:hAnsi="Arial" w:cs="Arial"/>
                <w:sz w:val="20"/>
                <w:szCs w:val="20"/>
              </w:rPr>
              <w:t>Falta</w:t>
            </w:r>
          </w:p>
        </w:tc>
        <w:tc>
          <w:tcPr>
            <w:tcW w:w="4414" w:type="dxa"/>
            <w:shd w:val="clear" w:color="auto" w:fill="B8CCE4" w:themeFill="accent1" w:themeFillTint="66"/>
          </w:tcPr>
          <w:p w14:paraId="702BBF0E" w14:textId="77777777" w:rsidR="00E75614" w:rsidRPr="00D52548" w:rsidRDefault="00E75614" w:rsidP="006C052E">
            <w:pPr>
              <w:jc w:val="center"/>
              <w:rPr>
                <w:rFonts w:ascii="Arial" w:hAnsi="Arial" w:cs="Arial"/>
                <w:sz w:val="20"/>
                <w:szCs w:val="20"/>
              </w:rPr>
            </w:pPr>
            <w:r w:rsidRPr="00D52548">
              <w:rPr>
                <w:rFonts w:ascii="Arial" w:hAnsi="Arial" w:cs="Arial"/>
                <w:sz w:val="20"/>
                <w:szCs w:val="20"/>
              </w:rPr>
              <w:t>Acción reparadora</w:t>
            </w:r>
          </w:p>
        </w:tc>
      </w:tr>
      <w:tr w:rsidR="00E75614" w:rsidRPr="00D52548" w14:paraId="2602C118" w14:textId="77777777" w:rsidTr="006C052E">
        <w:tc>
          <w:tcPr>
            <w:tcW w:w="4414" w:type="dxa"/>
          </w:tcPr>
          <w:p w14:paraId="0A391091" w14:textId="77777777" w:rsidR="00E75614" w:rsidRPr="00D52548" w:rsidRDefault="00E75614" w:rsidP="006C052E">
            <w:pPr>
              <w:pStyle w:val="Default"/>
              <w:jc w:val="both"/>
              <w:rPr>
                <w:sz w:val="20"/>
                <w:szCs w:val="20"/>
              </w:rPr>
            </w:pPr>
            <w:r w:rsidRPr="00D52548">
              <w:rPr>
                <w:color w:val="auto"/>
                <w:sz w:val="20"/>
                <w:szCs w:val="20"/>
              </w:rPr>
              <w:t xml:space="preserve">1. </w:t>
            </w:r>
            <w:r w:rsidRPr="00D52548">
              <w:rPr>
                <w:sz w:val="20"/>
                <w:szCs w:val="20"/>
              </w:rPr>
              <w:t xml:space="preserve">Ausentarse o abstenerse de participar en las actividades académicas e institucionales programadas, sin tener una debida justificación. </w:t>
            </w:r>
          </w:p>
          <w:p w14:paraId="4A3D4C76" w14:textId="77777777" w:rsidR="00E75614" w:rsidRPr="00D52548" w:rsidRDefault="00E75614" w:rsidP="006C052E">
            <w:pPr>
              <w:jc w:val="both"/>
              <w:rPr>
                <w:rFonts w:ascii="Arial" w:hAnsi="Arial" w:cs="Arial"/>
                <w:sz w:val="20"/>
                <w:szCs w:val="20"/>
              </w:rPr>
            </w:pPr>
          </w:p>
        </w:tc>
        <w:tc>
          <w:tcPr>
            <w:tcW w:w="4414" w:type="dxa"/>
          </w:tcPr>
          <w:p w14:paraId="2CAB3724" w14:textId="77777777" w:rsidR="00E75614" w:rsidRPr="00D52548" w:rsidRDefault="00E75614" w:rsidP="006C052E">
            <w:pPr>
              <w:pStyle w:val="Default"/>
              <w:jc w:val="both"/>
              <w:rPr>
                <w:sz w:val="20"/>
                <w:szCs w:val="20"/>
              </w:rPr>
            </w:pPr>
            <w:r w:rsidRPr="00D52548">
              <w:rPr>
                <w:sz w:val="20"/>
                <w:szCs w:val="20"/>
              </w:rPr>
              <w:t xml:space="preserve">Preparar una actividad para ser desarrollada durante la clase, la cual debe guardar relación con el tema que se está abordando. </w:t>
            </w:r>
          </w:p>
          <w:p w14:paraId="3F6F259D" w14:textId="77777777" w:rsidR="00E75614" w:rsidRPr="00D52548" w:rsidRDefault="00E75614" w:rsidP="006C052E">
            <w:pPr>
              <w:jc w:val="both"/>
              <w:rPr>
                <w:rFonts w:ascii="Arial" w:hAnsi="Arial" w:cs="Arial"/>
                <w:sz w:val="20"/>
                <w:szCs w:val="20"/>
              </w:rPr>
            </w:pPr>
          </w:p>
        </w:tc>
      </w:tr>
      <w:tr w:rsidR="00E75614" w:rsidRPr="00D52548" w14:paraId="2A5653EB" w14:textId="77777777" w:rsidTr="006C052E">
        <w:tc>
          <w:tcPr>
            <w:tcW w:w="4414" w:type="dxa"/>
          </w:tcPr>
          <w:p w14:paraId="52B66D04"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2. Incumplir el horario establecido para asistir al centro educativo, a las clases y demás actividades institucionales programadas.</w:t>
            </w:r>
          </w:p>
        </w:tc>
        <w:tc>
          <w:tcPr>
            <w:tcW w:w="4414" w:type="dxa"/>
          </w:tcPr>
          <w:p w14:paraId="3B810E3E" w14:textId="77777777" w:rsidR="00E75614" w:rsidRPr="00D52548" w:rsidRDefault="00E75614" w:rsidP="006C052E">
            <w:pPr>
              <w:pStyle w:val="Default"/>
              <w:jc w:val="both"/>
              <w:rPr>
                <w:sz w:val="20"/>
                <w:szCs w:val="20"/>
              </w:rPr>
            </w:pPr>
            <w:r w:rsidRPr="00D52548">
              <w:rPr>
                <w:sz w:val="20"/>
                <w:szCs w:val="20"/>
              </w:rPr>
              <w:t xml:space="preserve">Realizar una actividad de trabajo social en tiempo extraescolar, encaminada el aprovechamiento del tiempo libre. </w:t>
            </w:r>
          </w:p>
          <w:p w14:paraId="610C278E" w14:textId="77777777" w:rsidR="00E75614" w:rsidRPr="00D52548" w:rsidRDefault="00E75614" w:rsidP="006C052E">
            <w:pPr>
              <w:jc w:val="both"/>
              <w:rPr>
                <w:rFonts w:ascii="Arial" w:hAnsi="Arial" w:cs="Arial"/>
                <w:sz w:val="20"/>
                <w:szCs w:val="20"/>
              </w:rPr>
            </w:pPr>
          </w:p>
        </w:tc>
      </w:tr>
      <w:tr w:rsidR="00E75614" w:rsidRPr="00D52548" w14:paraId="7C7CAF95" w14:textId="77777777" w:rsidTr="006C052E">
        <w:tc>
          <w:tcPr>
            <w:tcW w:w="4414" w:type="dxa"/>
          </w:tcPr>
          <w:p w14:paraId="4CDE3656"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3. No portar los materiales requeridos para el buen desarrollo de las actividades académicas. </w:t>
            </w:r>
          </w:p>
          <w:p w14:paraId="03D76487" w14:textId="77777777" w:rsidR="00E75614" w:rsidRPr="00D52548" w:rsidRDefault="00E75614" w:rsidP="006C052E">
            <w:pPr>
              <w:jc w:val="both"/>
              <w:rPr>
                <w:rFonts w:ascii="Arial" w:hAnsi="Arial" w:cs="Arial"/>
                <w:sz w:val="20"/>
                <w:szCs w:val="20"/>
              </w:rPr>
            </w:pPr>
          </w:p>
        </w:tc>
        <w:tc>
          <w:tcPr>
            <w:tcW w:w="4414" w:type="dxa"/>
          </w:tcPr>
          <w:p w14:paraId="79383601"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Si es posible, se prestarán los materiales requeridos, pero él/la estudiante, se comprometerán a traer los recursos solicitados para el adecuado desarrollo de sus clases.</w:t>
            </w:r>
          </w:p>
        </w:tc>
      </w:tr>
      <w:tr w:rsidR="00E75614" w:rsidRPr="00D52548" w14:paraId="6082EB6B" w14:textId="77777777" w:rsidTr="006C052E">
        <w:tc>
          <w:tcPr>
            <w:tcW w:w="4414" w:type="dxa"/>
          </w:tcPr>
          <w:p w14:paraId="5668E4A2"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lastRenderedPageBreak/>
              <w:t>4. Hacer uso inadecuado de los materiales, las aulas y otros espacios institucionales.</w:t>
            </w:r>
          </w:p>
        </w:tc>
        <w:tc>
          <w:tcPr>
            <w:tcW w:w="4414" w:type="dxa"/>
          </w:tcPr>
          <w:p w14:paraId="1117FE49"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Realizar una actividad relacionada con el cuidado de los materiales, las aulas y otros espacios institucionales.</w:t>
            </w:r>
          </w:p>
        </w:tc>
      </w:tr>
      <w:tr w:rsidR="00E75614" w:rsidRPr="00D52548" w14:paraId="044EE84F" w14:textId="77777777" w:rsidTr="006C052E">
        <w:tc>
          <w:tcPr>
            <w:tcW w:w="4414" w:type="dxa"/>
          </w:tcPr>
          <w:p w14:paraId="198E4ADB"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5. No contribuir al aseo de la planta física y su entorno. </w:t>
            </w:r>
          </w:p>
          <w:p w14:paraId="02DA6504" w14:textId="77777777" w:rsidR="00E75614" w:rsidRPr="00D52548" w:rsidRDefault="00E75614" w:rsidP="006C052E">
            <w:pPr>
              <w:jc w:val="both"/>
              <w:rPr>
                <w:rFonts w:ascii="Arial" w:hAnsi="Arial" w:cs="Arial"/>
                <w:sz w:val="20"/>
                <w:szCs w:val="20"/>
              </w:rPr>
            </w:pPr>
          </w:p>
        </w:tc>
        <w:tc>
          <w:tcPr>
            <w:tcW w:w="4414" w:type="dxa"/>
          </w:tcPr>
          <w:p w14:paraId="0F61F970" w14:textId="77777777" w:rsidR="00E75614" w:rsidRPr="00D52548" w:rsidRDefault="00E75614" w:rsidP="006C052E">
            <w:pPr>
              <w:pStyle w:val="Default"/>
              <w:jc w:val="both"/>
              <w:rPr>
                <w:sz w:val="20"/>
                <w:szCs w:val="20"/>
              </w:rPr>
            </w:pPr>
            <w:r w:rsidRPr="00D52548">
              <w:rPr>
                <w:sz w:val="20"/>
                <w:szCs w:val="20"/>
              </w:rPr>
              <w:t xml:space="preserve">Realizar un acompañamiento reflexivo con sus compañeros, sobre el aseo del entorno y la planta física. Además, diseñará e implementará una campaña institucional sobre el cuidado del colegio. </w:t>
            </w:r>
          </w:p>
          <w:p w14:paraId="3CAAECE5" w14:textId="77777777" w:rsidR="00E75614" w:rsidRPr="00D52548" w:rsidRDefault="00E75614" w:rsidP="006C052E">
            <w:pPr>
              <w:jc w:val="both"/>
              <w:rPr>
                <w:rFonts w:ascii="Arial" w:hAnsi="Arial" w:cs="Arial"/>
                <w:sz w:val="20"/>
                <w:szCs w:val="20"/>
              </w:rPr>
            </w:pPr>
          </w:p>
        </w:tc>
      </w:tr>
      <w:tr w:rsidR="00E75614" w:rsidRPr="00D52548" w14:paraId="79617180" w14:textId="77777777" w:rsidTr="006C052E">
        <w:tc>
          <w:tcPr>
            <w:tcW w:w="4414" w:type="dxa"/>
          </w:tcPr>
          <w:p w14:paraId="6232CD61"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6. Incumplir con las actividades académicas o compromisos de convivencia propuestos, según la fecha señalada. </w:t>
            </w:r>
          </w:p>
          <w:p w14:paraId="51FDE24C" w14:textId="77777777" w:rsidR="00E75614" w:rsidRPr="00D52548" w:rsidRDefault="00E75614" w:rsidP="006C052E">
            <w:pPr>
              <w:jc w:val="both"/>
              <w:rPr>
                <w:rFonts w:ascii="Arial" w:hAnsi="Arial" w:cs="Arial"/>
                <w:sz w:val="20"/>
                <w:szCs w:val="20"/>
              </w:rPr>
            </w:pPr>
          </w:p>
        </w:tc>
        <w:tc>
          <w:tcPr>
            <w:tcW w:w="4414" w:type="dxa"/>
          </w:tcPr>
          <w:p w14:paraId="13DF5235"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Citar a las/os acudientes para que realicen acompañam</w:t>
            </w:r>
            <w:r>
              <w:rPr>
                <w:rFonts w:ascii="Arial" w:hAnsi="Arial" w:cs="Arial"/>
                <w:sz w:val="20"/>
                <w:szCs w:val="20"/>
              </w:rPr>
              <w:t>iento a su hijo/a en la asignatura</w:t>
            </w:r>
            <w:r w:rsidRPr="00D52548">
              <w:rPr>
                <w:rFonts w:ascii="Arial" w:hAnsi="Arial" w:cs="Arial"/>
                <w:sz w:val="20"/>
                <w:szCs w:val="20"/>
              </w:rPr>
              <w:t xml:space="preserve"> en el que haya presentado incumplimiento; dicha actividad s</w:t>
            </w:r>
            <w:r>
              <w:rPr>
                <w:rFonts w:ascii="Arial" w:hAnsi="Arial" w:cs="Arial"/>
                <w:sz w:val="20"/>
                <w:szCs w:val="20"/>
              </w:rPr>
              <w:t xml:space="preserve">e podrá realizar en aula. </w:t>
            </w:r>
          </w:p>
        </w:tc>
      </w:tr>
      <w:tr w:rsidR="00E75614" w:rsidRPr="00D52548" w14:paraId="020EC7DF" w14:textId="77777777" w:rsidTr="006C052E">
        <w:tc>
          <w:tcPr>
            <w:tcW w:w="4414" w:type="dxa"/>
          </w:tcPr>
          <w:p w14:paraId="2A4C28D2"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7. Utilizar accesorios que no hacen parte del uniforme, y que atenten contra la salud o el bienestar. </w:t>
            </w:r>
          </w:p>
          <w:p w14:paraId="46C6DABA" w14:textId="77777777" w:rsidR="00E75614" w:rsidRPr="00D52548" w:rsidRDefault="00E75614" w:rsidP="006C052E">
            <w:pPr>
              <w:jc w:val="both"/>
              <w:rPr>
                <w:rFonts w:ascii="Arial" w:hAnsi="Arial" w:cs="Arial"/>
                <w:sz w:val="20"/>
                <w:szCs w:val="20"/>
              </w:rPr>
            </w:pPr>
          </w:p>
        </w:tc>
        <w:tc>
          <w:tcPr>
            <w:tcW w:w="4414" w:type="dxa"/>
          </w:tcPr>
          <w:p w14:paraId="55C1F4A0" w14:textId="77777777" w:rsidR="00E75614" w:rsidRPr="00D52548" w:rsidRDefault="00E75614" w:rsidP="006C052E">
            <w:pPr>
              <w:pStyle w:val="Default"/>
              <w:jc w:val="both"/>
              <w:rPr>
                <w:sz w:val="20"/>
                <w:szCs w:val="20"/>
              </w:rPr>
            </w:pPr>
            <w:r w:rsidRPr="00D52548">
              <w:rPr>
                <w:sz w:val="20"/>
                <w:szCs w:val="20"/>
              </w:rPr>
              <w:t xml:space="preserve">Firmar un compromiso en el observador para no volver a portar estos accesorios y elaborar un documento reflexivo sobre las implicaciones que tiene para la salud y el bienestar el uso de estos accesorios; el cual será objeto de socialización ante un integrante del equipo de dirección y un grupo de estudiantes. </w:t>
            </w:r>
          </w:p>
          <w:p w14:paraId="0CD27CEA" w14:textId="77777777" w:rsidR="00E75614" w:rsidRPr="00D52548" w:rsidRDefault="00E75614" w:rsidP="006C052E">
            <w:pPr>
              <w:jc w:val="both"/>
              <w:rPr>
                <w:rFonts w:ascii="Arial" w:hAnsi="Arial" w:cs="Arial"/>
                <w:sz w:val="20"/>
                <w:szCs w:val="20"/>
              </w:rPr>
            </w:pPr>
          </w:p>
        </w:tc>
      </w:tr>
      <w:tr w:rsidR="00E75614" w:rsidRPr="00D52548" w14:paraId="3AFFC4C9" w14:textId="77777777" w:rsidTr="006C052E">
        <w:tc>
          <w:tcPr>
            <w:tcW w:w="4414" w:type="dxa"/>
          </w:tcPr>
          <w:p w14:paraId="0C166598"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8. No prestar atención cuando una persona integrante de la comunidad educativa (docentes, directivas, estudiantes o familias) se dirija al estudiantado o esté realizando algún tipo de explicación o exposición.</w:t>
            </w:r>
          </w:p>
        </w:tc>
        <w:tc>
          <w:tcPr>
            <w:tcW w:w="4414" w:type="dxa"/>
          </w:tcPr>
          <w:p w14:paraId="524438CF" w14:textId="77777777" w:rsidR="00E75614" w:rsidRPr="00D52548" w:rsidRDefault="00E75614" w:rsidP="006C052E">
            <w:pPr>
              <w:pStyle w:val="Default"/>
              <w:jc w:val="both"/>
              <w:rPr>
                <w:sz w:val="20"/>
                <w:szCs w:val="20"/>
              </w:rPr>
            </w:pPr>
            <w:r w:rsidRPr="00D52548">
              <w:rPr>
                <w:sz w:val="20"/>
                <w:szCs w:val="20"/>
              </w:rPr>
              <w:t xml:space="preserve">Elaborar una pequeña campaña en su salón de clase, en la que promueva el respeto por la palabra y la escucha activa. </w:t>
            </w:r>
          </w:p>
          <w:p w14:paraId="1E443DB3" w14:textId="77777777" w:rsidR="00E75614" w:rsidRPr="00D52548" w:rsidRDefault="00E75614" w:rsidP="006C052E">
            <w:pPr>
              <w:pStyle w:val="Default"/>
              <w:jc w:val="both"/>
              <w:rPr>
                <w:sz w:val="20"/>
                <w:szCs w:val="20"/>
              </w:rPr>
            </w:pPr>
          </w:p>
        </w:tc>
      </w:tr>
      <w:tr w:rsidR="00E75614" w:rsidRPr="00D52548" w14:paraId="4DBE7646" w14:textId="77777777" w:rsidTr="006C052E">
        <w:tc>
          <w:tcPr>
            <w:tcW w:w="4414" w:type="dxa"/>
          </w:tcPr>
          <w:p w14:paraId="012D14D0"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9. Manifestaciones afectivas inapropiadas para el contexto escolar. </w:t>
            </w:r>
          </w:p>
          <w:p w14:paraId="39840F1C" w14:textId="77777777" w:rsidR="00E75614" w:rsidRPr="00D52548" w:rsidRDefault="00E75614" w:rsidP="006C052E">
            <w:pPr>
              <w:jc w:val="both"/>
              <w:rPr>
                <w:rFonts w:ascii="Arial" w:hAnsi="Arial" w:cs="Arial"/>
                <w:sz w:val="20"/>
                <w:szCs w:val="20"/>
              </w:rPr>
            </w:pPr>
          </w:p>
        </w:tc>
        <w:tc>
          <w:tcPr>
            <w:tcW w:w="4414" w:type="dxa"/>
          </w:tcPr>
          <w:p w14:paraId="1A446AB6" w14:textId="77777777" w:rsidR="00E75614" w:rsidRPr="00D52548" w:rsidRDefault="00E75614" w:rsidP="006C052E">
            <w:pPr>
              <w:pStyle w:val="Default"/>
              <w:jc w:val="both"/>
              <w:rPr>
                <w:sz w:val="20"/>
                <w:szCs w:val="20"/>
              </w:rPr>
            </w:pPr>
            <w:r w:rsidRPr="00D52548">
              <w:rPr>
                <w:sz w:val="20"/>
                <w:szCs w:val="20"/>
              </w:rPr>
              <w:t xml:space="preserve">Realizar un trabajo reflexivo sobre los límites y parámetros de respeto que se deben establecer en las relaciones afectivas; esta actividad se realizará de manera conjunta entre: estudiante –familia. </w:t>
            </w:r>
          </w:p>
        </w:tc>
      </w:tr>
      <w:tr w:rsidR="00E75614" w:rsidRPr="00D52548" w14:paraId="3F92272C" w14:textId="77777777" w:rsidTr="006C052E">
        <w:tc>
          <w:tcPr>
            <w:tcW w:w="4414" w:type="dxa"/>
          </w:tcPr>
          <w:p w14:paraId="1ECC3113"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10. Utilizar vocabulario o modales inadecuados. </w:t>
            </w:r>
          </w:p>
        </w:tc>
        <w:tc>
          <w:tcPr>
            <w:tcW w:w="4414" w:type="dxa"/>
          </w:tcPr>
          <w:p w14:paraId="1A8370FC" w14:textId="77777777" w:rsidR="00E75614" w:rsidRPr="00D52548" w:rsidRDefault="00E75614" w:rsidP="006C052E">
            <w:pPr>
              <w:pStyle w:val="Default"/>
              <w:jc w:val="both"/>
              <w:rPr>
                <w:sz w:val="20"/>
                <w:szCs w:val="20"/>
              </w:rPr>
            </w:pPr>
            <w:r w:rsidRPr="00D52548">
              <w:rPr>
                <w:sz w:val="20"/>
                <w:szCs w:val="20"/>
              </w:rPr>
              <w:t xml:space="preserve">Realizar una investigación sobre el origen etimológico de la palabra mal utilizada y hacer la respectiva exposición. </w:t>
            </w:r>
          </w:p>
        </w:tc>
      </w:tr>
      <w:tr w:rsidR="00E75614" w:rsidRPr="00D52548" w14:paraId="3B0F4F20" w14:textId="77777777" w:rsidTr="006C052E">
        <w:tc>
          <w:tcPr>
            <w:tcW w:w="4414" w:type="dxa"/>
          </w:tcPr>
          <w:p w14:paraId="64F5A297"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11. En las salidas pedagógicas, abordar inoportunamente la ruta escolar, quedarse de la ruta o transportarse sin permiso explícito del padre, madre o acudiente. </w:t>
            </w:r>
          </w:p>
        </w:tc>
        <w:tc>
          <w:tcPr>
            <w:tcW w:w="4414" w:type="dxa"/>
          </w:tcPr>
          <w:p w14:paraId="3E6B725E" w14:textId="77777777" w:rsidR="00E75614" w:rsidRPr="00D52548" w:rsidRDefault="00E75614" w:rsidP="006C052E">
            <w:pPr>
              <w:pStyle w:val="Default"/>
              <w:jc w:val="both"/>
              <w:rPr>
                <w:sz w:val="20"/>
                <w:szCs w:val="20"/>
              </w:rPr>
            </w:pPr>
            <w:r w:rsidRPr="00D52548">
              <w:rPr>
                <w:sz w:val="20"/>
                <w:szCs w:val="20"/>
              </w:rPr>
              <w:t>Pedir disculpas públicas por la falta cometida y diseñar una actividad sobre la responsabilidad y seguridad que se debe tener para el desarro</w:t>
            </w:r>
            <w:r>
              <w:rPr>
                <w:sz w:val="20"/>
                <w:szCs w:val="20"/>
              </w:rPr>
              <w:t xml:space="preserve">llo de las salidas pedagógicas o uso de las rutas escolares. </w:t>
            </w:r>
          </w:p>
        </w:tc>
      </w:tr>
      <w:tr w:rsidR="00E75614" w:rsidRPr="00D52548" w14:paraId="6E96B04F" w14:textId="77777777" w:rsidTr="006C052E">
        <w:tc>
          <w:tcPr>
            <w:tcW w:w="4414" w:type="dxa"/>
          </w:tcPr>
          <w:p w14:paraId="555B4355"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12. Consumo inadecuado de los alimentos suministrados en la institución educativa. </w:t>
            </w:r>
          </w:p>
          <w:p w14:paraId="29330360" w14:textId="77777777" w:rsidR="00E75614" w:rsidRPr="00D52548" w:rsidRDefault="00E75614" w:rsidP="006C052E">
            <w:pPr>
              <w:jc w:val="both"/>
              <w:rPr>
                <w:rFonts w:ascii="Arial" w:hAnsi="Arial" w:cs="Arial"/>
                <w:sz w:val="20"/>
                <w:szCs w:val="20"/>
              </w:rPr>
            </w:pPr>
          </w:p>
          <w:p w14:paraId="25153824" w14:textId="77777777" w:rsidR="00E75614" w:rsidRPr="00D52548" w:rsidRDefault="00E75614" w:rsidP="006C052E">
            <w:pPr>
              <w:jc w:val="both"/>
              <w:rPr>
                <w:rFonts w:ascii="Arial" w:hAnsi="Arial" w:cs="Arial"/>
                <w:sz w:val="20"/>
                <w:szCs w:val="20"/>
              </w:rPr>
            </w:pPr>
          </w:p>
        </w:tc>
        <w:tc>
          <w:tcPr>
            <w:tcW w:w="4414" w:type="dxa"/>
          </w:tcPr>
          <w:p w14:paraId="3A1794BF" w14:textId="77777777" w:rsidR="00E75614" w:rsidRPr="00D52548" w:rsidRDefault="00E75614" w:rsidP="006C052E">
            <w:pPr>
              <w:pStyle w:val="Default"/>
              <w:jc w:val="both"/>
              <w:rPr>
                <w:sz w:val="20"/>
                <w:szCs w:val="20"/>
              </w:rPr>
            </w:pPr>
            <w:r w:rsidRPr="00D52548">
              <w:rPr>
                <w:sz w:val="20"/>
                <w:szCs w:val="20"/>
              </w:rPr>
              <w:t xml:space="preserve">Realizar acompañamiento en el restaurante escolar o los espacios destinados para el suministro de los alimentos. </w:t>
            </w:r>
          </w:p>
          <w:p w14:paraId="35B22ACB" w14:textId="77777777" w:rsidR="00E75614" w:rsidRPr="00D52548" w:rsidRDefault="00E75614" w:rsidP="006C052E">
            <w:pPr>
              <w:pStyle w:val="Default"/>
              <w:jc w:val="both"/>
              <w:rPr>
                <w:sz w:val="20"/>
                <w:szCs w:val="20"/>
              </w:rPr>
            </w:pPr>
          </w:p>
          <w:p w14:paraId="0F208B8F" w14:textId="77777777" w:rsidR="00E75614" w:rsidRPr="00D52548" w:rsidRDefault="00E75614" w:rsidP="006C052E">
            <w:pPr>
              <w:pStyle w:val="Default"/>
              <w:jc w:val="both"/>
              <w:rPr>
                <w:sz w:val="20"/>
                <w:szCs w:val="20"/>
              </w:rPr>
            </w:pPr>
            <w:r w:rsidRPr="00D52548">
              <w:rPr>
                <w:sz w:val="20"/>
                <w:szCs w:val="20"/>
              </w:rPr>
              <w:t xml:space="preserve">Elaborar una campaña sobre los beneficios del refrigerio, el buen uso de los alimentos, la desnutrición, la pobreza alimentaria, entre otros. </w:t>
            </w:r>
          </w:p>
        </w:tc>
      </w:tr>
      <w:tr w:rsidR="00E75614" w:rsidRPr="00D52548" w14:paraId="0EFCA57E" w14:textId="77777777" w:rsidTr="006C052E">
        <w:tc>
          <w:tcPr>
            <w:tcW w:w="4414" w:type="dxa"/>
          </w:tcPr>
          <w:p w14:paraId="25F6ABDB"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lastRenderedPageBreak/>
              <w:t>13. Alterar el ambiente de clase con conductas como la falta de atención, burlas, comer, entre otras que afecten la posibilidad de aprendizaje para sí o para las demás personas del grupo.</w:t>
            </w:r>
          </w:p>
        </w:tc>
        <w:tc>
          <w:tcPr>
            <w:tcW w:w="4414" w:type="dxa"/>
          </w:tcPr>
          <w:p w14:paraId="032BAC6E" w14:textId="77777777" w:rsidR="00E75614" w:rsidRPr="00D52548" w:rsidRDefault="00E75614" w:rsidP="006C052E">
            <w:pPr>
              <w:pStyle w:val="Default"/>
              <w:jc w:val="both"/>
              <w:rPr>
                <w:sz w:val="20"/>
                <w:szCs w:val="20"/>
              </w:rPr>
            </w:pPr>
            <w:r w:rsidRPr="00D52548">
              <w:rPr>
                <w:sz w:val="20"/>
                <w:szCs w:val="20"/>
              </w:rPr>
              <w:t xml:space="preserve">Realizar una acción reflexiva que se abordará durante una dirección de curso. </w:t>
            </w:r>
          </w:p>
          <w:p w14:paraId="3D82B075" w14:textId="77777777" w:rsidR="00E75614" w:rsidRPr="00D52548" w:rsidRDefault="00E75614" w:rsidP="006C052E">
            <w:pPr>
              <w:pStyle w:val="Default"/>
              <w:jc w:val="both"/>
              <w:rPr>
                <w:sz w:val="20"/>
                <w:szCs w:val="20"/>
              </w:rPr>
            </w:pPr>
          </w:p>
          <w:p w14:paraId="59B850B2" w14:textId="77777777" w:rsidR="00E75614" w:rsidRPr="00D52548" w:rsidRDefault="00E75614" w:rsidP="006C052E">
            <w:pPr>
              <w:pStyle w:val="Default"/>
              <w:jc w:val="both"/>
              <w:rPr>
                <w:sz w:val="20"/>
                <w:szCs w:val="20"/>
              </w:rPr>
            </w:pPr>
            <w:r w:rsidRPr="00D52548">
              <w:rPr>
                <w:sz w:val="20"/>
                <w:szCs w:val="20"/>
              </w:rPr>
              <w:t xml:space="preserve">Liderar una actividad pedagógica en la asignatura asignada. </w:t>
            </w:r>
          </w:p>
        </w:tc>
      </w:tr>
      <w:tr w:rsidR="00E75614" w:rsidRPr="00D52548" w14:paraId="22A29CAD" w14:textId="77777777" w:rsidTr="006C052E">
        <w:tc>
          <w:tcPr>
            <w:tcW w:w="4414" w:type="dxa"/>
          </w:tcPr>
          <w:p w14:paraId="0D658AAC"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14. Vender comestibles o cualquier artículo en el Centro Educativo. </w:t>
            </w:r>
          </w:p>
        </w:tc>
        <w:tc>
          <w:tcPr>
            <w:tcW w:w="4414" w:type="dxa"/>
          </w:tcPr>
          <w:p w14:paraId="0B85AF4C" w14:textId="77777777" w:rsidR="00E75614" w:rsidRPr="00D52548" w:rsidRDefault="00E75614" w:rsidP="006C052E">
            <w:pPr>
              <w:pStyle w:val="Default"/>
              <w:jc w:val="both"/>
              <w:rPr>
                <w:sz w:val="20"/>
                <w:szCs w:val="20"/>
              </w:rPr>
            </w:pPr>
            <w:r w:rsidRPr="00D52548">
              <w:rPr>
                <w:sz w:val="20"/>
                <w:szCs w:val="20"/>
              </w:rPr>
              <w:t xml:space="preserve">Realizar una acción reflexiva sobre las implicaciones que trae el consumo de alimentos que no cumplen con las condiciones sanitarias requeridas. </w:t>
            </w:r>
          </w:p>
        </w:tc>
      </w:tr>
      <w:tr w:rsidR="00E75614" w:rsidRPr="00D52548" w14:paraId="744ECB1E" w14:textId="77777777" w:rsidTr="006C052E">
        <w:tc>
          <w:tcPr>
            <w:tcW w:w="4414" w:type="dxa"/>
          </w:tcPr>
          <w:p w14:paraId="536156D0"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15. Causar daño a los materiales e instalaciones del Centro Educativo. </w:t>
            </w:r>
          </w:p>
          <w:p w14:paraId="584C4BB8" w14:textId="77777777" w:rsidR="00E75614" w:rsidRPr="00D52548" w:rsidRDefault="00E75614" w:rsidP="006C052E">
            <w:pPr>
              <w:jc w:val="both"/>
              <w:rPr>
                <w:rFonts w:ascii="Arial" w:hAnsi="Arial" w:cs="Arial"/>
                <w:sz w:val="20"/>
                <w:szCs w:val="20"/>
              </w:rPr>
            </w:pPr>
          </w:p>
        </w:tc>
        <w:tc>
          <w:tcPr>
            <w:tcW w:w="4414" w:type="dxa"/>
          </w:tcPr>
          <w:p w14:paraId="0201A9BD" w14:textId="77777777" w:rsidR="00E75614" w:rsidRPr="00D52548" w:rsidRDefault="00E75614" w:rsidP="006C052E">
            <w:pPr>
              <w:pStyle w:val="Default"/>
              <w:jc w:val="both"/>
              <w:rPr>
                <w:sz w:val="20"/>
                <w:szCs w:val="20"/>
              </w:rPr>
            </w:pPr>
            <w:r w:rsidRPr="00D52548">
              <w:rPr>
                <w:sz w:val="20"/>
                <w:szCs w:val="20"/>
              </w:rPr>
              <w:t xml:space="preserve">Asumir la reposición por daño del bien o el arreglo de este, según corresponda. </w:t>
            </w:r>
          </w:p>
          <w:p w14:paraId="14D96D9D" w14:textId="77777777" w:rsidR="00E75614" w:rsidRPr="00D52548" w:rsidRDefault="00E75614" w:rsidP="006C052E">
            <w:pPr>
              <w:pStyle w:val="Default"/>
              <w:jc w:val="both"/>
              <w:rPr>
                <w:sz w:val="20"/>
                <w:szCs w:val="20"/>
              </w:rPr>
            </w:pPr>
            <w:r w:rsidRPr="00D52548">
              <w:rPr>
                <w:sz w:val="20"/>
                <w:szCs w:val="20"/>
              </w:rPr>
              <w:t xml:space="preserve">Realizar una campaña de sensibilización en los tiempos de descanso sobre el cuidado de los bienes públicos. </w:t>
            </w:r>
          </w:p>
        </w:tc>
      </w:tr>
      <w:tr w:rsidR="00E75614" w:rsidRPr="00D52548" w14:paraId="5AA10241" w14:textId="77777777" w:rsidTr="006C052E">
        <w:tc>
          <w:tcPr>
            <w:tcW w:w="4414" w:type="dxa"/>
          </w:tcPr>
          <w:p w14:paraId="0DD33FC1"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16. Tomar objetos personales de sus compañeras/os o docentes sin previa autorización. </w:t>
            </w:r>
          </w:p>
          <w:p w14:paraId="7C417A58" w14:textId="77777777" w:rsidR="00E75614" w:rsidRPr="00D52548" w:rsidRDefault="00E75614" w:rsidP="006C052E">
            <w:pPr>
              <w:jc w:val="both"/>
              <w:rPr>
                <w:rFonts w:ascii="Arial" w:hAnsi="Arial" w:cs="Arial"/>
                <w:sz w:val="20"/>
                <w:szCs w:val="20"/>
              </w:rPr>
            </w:pPr>
          </w:p>
        </w:tc>
        <w:tc>
          <w:tcPr>
            <w:tcW w:w="4414" w:type="dxa"/>
          </w:tcPr>
          <w:p w14:paraId="76FF7AC0" w14:textId="77777777" w:rsidR="00E75614" w:rsidRPr="00D52548" w:rsidRDefault="00E75614" w:rsidP="006C052E">
            <w:pPr>
              <w:pStyle w:val="Default"/>
              <w:jc w:val="both"/>
              <w:rPr>
                <w:sz w:val="20"/>
                <w:szCs w:val="20"/>
              </w:rPr>
            </w:pPr>
            <w:r w:rsidRPr="00D52548">
              <w:rPr>
                <w:sz w:val="20"/>
                <w:szCs w:val="20"/>
              </w:rPr>
              <w:t xml:space="preserve">Solicitará disculpas públicas a las personas afectadas. </w:t>
            </w:r>
          </w:p>
          <w:p w14:paraId="42151076" w14:textId="77777777" w:rsidR="00E75614" w:rsidRPr="00D52548" w:rsidRDefault="00E75614" w:rsidP="006C052E">
            <w:pPr>
              <w:pStyle w:val="Default"/>
              <w:jc w:val="both"/>
              <w:rPr>
                <w:sz w:val="20"/>
                <w:szCs w:val="20"/>
              </w:rPr>
            </w:pPr>
            <w:r w:rsidRPr="00D52548">
              <w:rPr>
                <w:sz w:val="20"/>
                <w:szCs w:val="20"/>
              </w:rPr>
              <w:t xml:space="preserve">Participará en un taller sobre el valor de la honradez </w:t>
            </w:r>
          </w:p>
          <w:p w14:paraId="3D254A52" w14:textId="77777777" w:rsidR="00E75614" w:rsidRPr="00D52548" w:rsidRDefault="00E75614" w:rsidP="006C052E">
            <w:pPr>
              <w:pStyle w:val="Default"/>
              <w:jc w:val="both"/>
              <w:rPr>
                <w:sz w:val="20"/>
                <w:szCs w:val="20"/>
              </w:rPr>
            </w:pPr>
            <w:r w:rsidRPr="00D52548">
              <w:rPr>
                <w:sz w:val="20"/>
                <w:szCs w:val="20"/>
              </w:rPr>
              <w:t xml:space="preserve">Diseñará una estrategia web para promover el valor de la honradez </w:t>
            </w:r>
          </w:p>
        </w:tc>
      </w:tr>
      <w:tr w:rsidR="00E75614" w:rsidRPr="00D52548" w14:paraId="5967D288" w14:textId="77777777" w:rsidTr="006C052E">
        <w:tc>
          <w:tcPr>
            <w:tcW w:w="4414" w:type="dxa"/>
          </w:tcPr>
          <w:p w14:paraId="6DE068FA"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17. Intentar o hacer fraude en los procesos académicos conducentes a la valoración/evaluación. </w:t>
            </w:r>
          </w:p>
        </w:tc>
        <w:tc>
          <w:tcPr>
            <w:tcW w:w="4414" w:type="dxa"/>
          </w:tcPr>
          <w:p w14:paraId="55283834" w14:textId="77777777" w:rsidR="00E75614" w:rsidRPr="00D52548" w:rsidRDefault="00E75614" w:rsidP="006C052E">
            <w:pPr>
              <w:pStyle w:val="Default"/>
              <w:jc w:val="both"/>
              <w:rPr>
                <w:sz w:val="20"/>
                <w:szCs w:val="20"/>
              </w:rPr>
            </w:pPr>
            <w:r w:rsidRPr="00D52548">
              <w:rPr>
                <w:sz w:val="20"/>
                <w:szCs w:val="20"/>
              </w:rPr>
              <w:t xml:space="preserve">Realizará el proceso de sustentación, con el acompañamiento de su acudiente. </w:t>
            </w:r>
          </w:p>
          <w:p w14:paraId="030106A0" w14:textId="77777777" w:rsidR="00E75614" w:rsidRPr="00D52548" w:rsidRDefault="00E75614" w:rsidP="006C052E">
            <w:pPr>
              <w:pStyle w:val="Default"/>
              <w:jc w:val="both"/>
              <w:rPr>
                <w:sz w:val="20"/>
                <w:szCs w:val="20"/>
              </w:rPr>
            </w:pPr>
          </w:p>
        </w:tc>
      </w:tr>
      <w:tr w:rsidR="00E75614" w:rsidRPr="00D52548" w14:paraId="65136571" w14:textId="77777777" w:rsidTr="006C052E">
        <w:tc>
          <w:tcPr>
            <w:tcW w:w="4414" w:type="dxa"/>
          </w:tcPr>
          <w:p w14:paraId="7F04A444"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18. Pertenecer o promover grupos que atenten contra el bueno nombre y funcionamiento de la institución, o contra los valores promovidos por el colegio. </w:t>
            </w:r>
          </w:p>
        </w:tc>
        <w:tc>
          <w:tcPr>
            <w:tcW w:w="4414" w:type="dxa"/>
          </w:tcPr>
          <w:p w14:paraId="701EB505" w14:textId="77777777" w:rsidR="00E75614" w:rsidRPr="00D52548" w:rsidRDefault="00E75614" w:rsidP="006C052E">
            <w:pPr>
              <w:pStyle w:val="Default"/>
              <w:jc w:val="both"/>
              <w:rPr>
                <w:sz w:val="20"/>
                <w:szCs w:val="20"/>
              </w:rPr>
            </w:pPr>
            <w:r w:rsidRPr="00D52548">
              <w:rPr>
                <w:sz w:val="20"/>
                <w:szCs w:val="20"/>
              </w:rPr>
              <w:t xml:space="preserve">Hacer una campaña para la comunidad circundante, en la que promueva el horizonte y los valores institucionales. </w:t>
            </w:r>
          </w:p>
        </w:tc>
      </w:tr>
      <w:tr w:rsidR="00E75614" w:rsidRPr="00D52548" w14:paraId="15605F45" w14:textId="77777777" w:rsidTr="006C052E">
        <w:tc>
          <w:tcPr>
            <w:tcW w:w="4414" w:type="dxa"/>
          </w:tcPr>
          <w:p w14:paraId="34279E28"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19. Portar, comercializar y consumir cigarrillos en cualquiera de sus presentaciones, dentro o en las instalaciones cercanas al colegio. </w:t>
            </w:r>
          </w:p>
          <w:p w14:paraId="6EEB32E7" w14:textId="77777777" w:rsidR="00E75614" w:rsidRPr="00D52548" w:rsidRDefault="00E75614" w:rsidP="006C052E">
            <w:pPr>
              <w:jc w:val="both"/>
              <w:rPr>
                <w:rFonts w:ascii="Arial" w:hAnsi="Arial" w:cs="Arial"/>
                <w:sz w:val="20"/>
                <w:szCs w:val="20"/>
              </w:rPr>
            </w:pPr>
          </w:p>
        </w:tc>
        <w:tc>
          <w:tcPr>
            <w:tcW w:w="4414" w:type="dxa"/>
          </w:tcPr>
          <w:p w14:paraId="500CC7F8" w14:textId="77777777" w:rsidR="00E75614" w:rsidRPr="00D52548" w:rsidRDefault="00E75614" w:rsidP="006C052E">
            <w:pPr>
              <w:pStyle w:val="Default"/>
              <w:jc w:val="both"/>
              <w:rPr>
                <w:sz w:val="20"/>
                <w:szCs w:val="20"/>
              </w:rPr>
            </w:pPr>
            <w:r w:rsidRPr="00D52548">
              <w:rPr>
                <w:sz w:val="20"/>
                <w:szCs w:val="20"/>
              </w:rPr>
              <w:t xml:space="preserve">Realizar una investigación sobre los efectos que causa el cigarrillo en la salud, y presentar los resultados de esta investigación, en compañía de su acudiente, a los grupos de estudiantes, que le asigne la persona que hace seguimiento a la falta. </w:t>
            </w:r>
          </w:p>
        </w:tc>
      </w:tr>
      <w:tr w:rsidR="00E75614" w:rsidRPr="00D52548" w14:paraId="10B2CA79" w14:textId="77777777" w:rsidTr="006C052E">
        <w:tc>
          <w:tcPr>
            <w:tcW w:w="4414" w:type="dxa"/>
          </w:tcPr>
          <w:p w14:paraId="2D339C4E"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20. Utilizar el nombre del colegio con la intención de afectar su integridad y buen nombre. </w:t>
            </w:r>
          </w:p>
        </w:tc>
        <w:tc>
          <w:tcPr>
            <w:tcW w:w="4414" w:type="dxa"/>
          </w:tcPr>
          <w:p w14:paraId="300025B1" w14:textId="77777777" w:rsidR="00E75614" w:rsidRPr="00D52548" w:rsidRDefault="00E75614" w:rsidP="006C052E">
            <w:pPr>
              <w:pStyle w:val="Default"/>
              <w:jc w:val="both"/>
              <w:rPr>
                <w:sz w:val="20"/>
                <w:szCs w:val="20"/>
              </w:rPr>
            </w:pPr>
            <w:r w:rsidRPr="00D52548">
              <w:rPr>
                <w:sz w:val="20"/>
                <w:szCs w:val="20"/>
              </w:rPr>
              <w:t xml:space="preserve">Realizar una investigación sobre la historia del colegio, realzando el origen del nombre del mismo; posteriormente socializará su búsqueda durante una asamblea de curso. </w:t>
            </w:r>
          </w:p>
        </w:tc>
      </w:tr>
      <w:tr w:rsidR="00E75614" w:rsidRPr="00D52548" w14:paraId="48338F42" w14:textId="77777777" w:rsidTr="006C052E">
        <w:tc>
          <w:tcPr>
            <w:tcW w:w="4414" w:type="dxa"/>
          </w:tcPr>
          <w:p w14:paraId="360E4F43" w14:textId="77777777" w:rsidR="00E75614" w:rsidRPr="00D52548" w:rsidRDefault="00E75614" w:rsidP="006C052E">
            <w:pPr>
              <w:jc w:val="both"/>
              <w:rPr>
                <w:rFonts w:ascii="Arial" w:hAnsi="Arial" w:cs="Arial"/>
                <w:sz w:val="20"/>
                <w:szCs w:val="20"/>
              </w:rPr>
            </w:pPr>
            <w:r w:rsidRPr="00D52548">
              <w:rPr>
                <w:rFonts w:ascii="Arial" w:hAnsi="Arial" w:cs="Arial"/>
                <w:sz w:val="20"/>
                <w:szCs w:val="20"/>
              </w:rPr>
              <w:t xml:space="preserve">21. El uso indebido de objetos que distraigan las labores programadas por la Institución (Celular, Tablet, Mp3-4-5, juguetes, juegos, portátiles y similares). En caso de pérdida o daño de éstos, la responsabilidad es únicamente del/la estudiante. </w:t>
            </w:r>
          </w:p>
        </w:tc>
        <w:tc>
          <w:tcPr>
            <w:tcW w:w="4414" w:type="dxa"/>
          </w:tcPr>
          <w:p w14:paraId="5E0385DE" w14:textId="77777777" w:rsidR="00E75614" w:rsidRPr="00D52548" w:rsidRDefault="00E75614" w:rsidP="006C052E">
            <w:pPr>
              <w:pStyle w:val="Default"/>
              <w:jc w:val="both"/>
              <w:rPr>
                <w:sz w:val="20"/>
                <w:szCs w:val="20"/>
              </w:rPr>
            </w:pPr>
            <w:r w:rsidRPr="00D52548">
              <w:rPr>
                <w:sz w:val="20"/>
                <w:szCs w:val="20"/>
              </w:rPr>
              <w:t xml:space="preserve">Elaborar un folleto en el que se evidencien las principales consecuencias del uso no responsable de los dispositivos electrónicos. </w:t>
            </w:r>
          </w:p>
        </w:tc>
      </w:tr>
      <w:tr w:rsidR="00E75614" w:rsidRPr="00D52548" w14:paraId="567531F3" w14:textId="77777777" w:rsidTr="006C052E">
        <w:tc>
          <w:tcPr>
            <w:tcW w:w="4414" w:type="dxa"/>
          </w:tcPr>
          <w:p w14:paraId="7D0BA93F" w14:textId="77777777" w:rsidR="00E75614" w:rsidRPr="00D52548" w:rsidRDefault="00E75614" w:rsidP="006C052E">
            <w:pPr>
              <w:pStyle w:val="Default"/>
              <w:jc w:val="both"/>
              <w:rPr>
                <w:sz w:val="20"/>
                <w:szCs w:val="20"/>
              </w:rPr>
            </w:pPr>
            <w:r w:rsidRPr="00D52548">
              <w:rPr>
                <w:sz w:val="20"/>
                <w:szCs w:val="20"/>
              </w:rPr>
              <w:t xml:space="preserve">22. El porte o uso de armas y elementos cortopunzantes, detonantes y otros. </w:t>
            </w:r>
          </w:p>
          <w:p w14:paraId="4368C0A9" w14:textId="77777777" w:rsidR="00E75614" w:rsidRPr="00D52548" w:rsidRDefault="00E75614" w:rsidP="006C052E">
            <w:pPr>
              <w:jc w:val="both"/>
              <w:rPr>
                <w:rFonts w:ascii="Arial" w:hAnsi="Arial" w:cs="Arial"/>
                <w:sz w:val="20"/>
                <w:szCs w:val="20"/>
              </w:rPr>
            </w:pPr>
          </w:p>
        </w:tc>
        <w:tc>
          <w:tcPr>
            <w:tcW w:w="4414" w:type="dxa"/>
          </w:tcPr>
          <w:p w14:paraId="24B3E717" w14:textId="77777777" w:rsidR="00E75614" w:rsidRPr="00D52548" w:rsidRDefault="00E75614" w:rsidP="006C052E">
            <w:pPr>
              <w:pStyle w:val="Default"/>
              <w:jc w:val="both"/>
              <w:rPr>
                <w:sz w:val="20"/>
                <w:szCs w:val="20"/>
              </w:rPr>
            </w:pPr>
            <w:r w:rsidRPr="00D52548">
              <w:rPr>
                <w:color w:val="auto"/>
                <w:sz w:val="20"/>
                <w:szCs w:val="20"/>
              </w:rPr>
              <w:t>J</w:t>
            </w:r>
            <w:r w:rsidRPr="00D52548">
              <w:rPr>
                <w:sz w:val="20"/>
                <w:szCs w:val="20"/>
              </w:rPr>
              <w:t xml:space="preserve">unto con su acudiente, él/la estudiante realizará una investigación, (con algún órgano judicial, policía o comisaría de familia) acerca de lo que indica la ley colombiana, sobre el porte ilegal de armas. Posteriormente, socializará los resultados de la investigación con el equipo de dirección. </w:t>
            </w:r>
          </w:p>
          <w:p w14:paraId="24B53313" w14:textId="77777777" w:rsidR="00E75614" w:rsidRPr="00D52548" w:rsidRDefault="00E75614" w:rsidP="006C052E">
            <w:pPr>
              <w:pStyle w:val="Default"/>
              <w:jc w:val="both"/>
              <w:rPr>
                <w:sz w:val="20"/>
                <w:szCs w:val="20"/>
              </w:rPr>
            </w:pPr>
            <w:r w:rsidRPr="00D52548">
              <w:rPr>
                <w:sz w:val="20"/>
                <w:szCs w:val="20"/>
              </w:rPr>
              <w:lastRenderedPageBreak/>
              <w:t xml:space="preserve">Siguiendo el debido proceso, el cometer esta falta, puede traer como consecuencia la cancelación de la matrícula. </w:t>
            </w:r>
          </w:p>
        </w:tc>
      </w:tr>
      <w:tr w:rsidR="00E75614" w:rsidRPr="00D52548" w14:paraId="11E2C3A3" w14:textId="77777777" w:rsidTr="006C052E">
        <w:tc>
          <w:tcPr>
            <w:tcW w:w="4414" w:type="dxa"/>
          </w:tcPr>
          <w:p w14:paraId="690A0D25" w14:textId="77777777" w:rsidR="00E75614" w:rsidRPr="00D52548" w:rsidRDefault="00E75614" w:rsidP="006C052E">
            <w:pPr>
              <w:pStyle w:val="Default"/>
              <w:jc w:val="both"/>
              <w:rPr>
                <w:sz w:val="20"/>
                <w:szCs w:val="20"/>
              </w:rPr>
            </w:pPr>
            <w:r w:rsidRPr="00D52548">
              <w:rPr>
                <w:sz w:val="20"/>
                <w:szCs w:val="20"/>
              </w:rPr>
              <w:lastRenderedPageBreak/>
              <w:t xml:space="preserve">23. Agredir de forma física a cualquier persona integrante de la institución educativa con objetos tales como: chapas, hebillas, manoplas, taches, cadenas, corta papeles, entre otros. </w:t>
            </w:r>
          </w:p>
          <w:p w14:paraId="41A7246D" w14:textId="77777777" w:rsidR="00E75614" w:rsidRPr="00D52548" w:rsidRDefault="00E75614" w:rsidP="006C052E">
            <w:pPr>
              <w:pStyle w:val="Default"/>
              <w:jc w:val="both"/>
              <w:rPr>
                <w:sz w:val="20"/>
                <w:szCs w:val="20"/>
              </w:rPr>
            </w:pPr>
          </w:p>
        </w:tc>
        <w:tc>
          <w:tcPr>
            <w:tcW w:w="4414" w:type="dxa"/>
          </w:tcPr>
          <w:p w14:paraId="442D3739" w14:textId="77777777" w:rsidR="00E75614" w:rsidRPr="00D52548" w:rsidRDefault="00E75614" w:rsidP="006C052E">
            <w:pPr>
              <w:pStyle w:val="Default"/>
              <w:jc w:val="both"/>
              <w:rPr>
                <w:sz w:val="20"/>
                <w:szCs w:val="20"/>
              </w:rPr>
            </w:pPr>
            <w:r w:rsidRPr="00D52548">
              <w:rPr>
                <w:sz w:val="20"/>
                <w:szCs w:val="20"/>
              </w:rPr>
              <w:t xml:space="preserve">Realizar un acto de reparación de carácter público hacia la persona agredida, a fin de evitar, que este tipo de acciones se naturalicen en la comunidad educativa. </w:t>
            </w:r>
          </w:p>
          <w:p w14:paraId="15AC6671" w14:textId="77777777" w:rsidR="00E75614" w:rsidRPr="00D52548" w:rsidRDefault="00E75614" w:rsidP="006C052E">
            <w:pPr>
              <w:pStyle w:val="Default"/>
              <w:jc w:val="both"/>
              <w:rPr>
                <w:sz w:val="20"/>
                <w:szCs w:val="20"/>
              </w:rPr>
            </w:pPr>
            <w:r w:rsidRPr="00D52548">
              <w:rPr>
                <w:sz w:val="20"/>
                <w:szCs w:val="20"/>
              </w:rPr>
              <w:t xml:space="preserve">Siguiendo el debido proceso, el cometer esta falta, puede traer como consecuencia la cancelación de la matrícula. </w:t>
            </w:r>
          </w:p>
        </w:tc>
      </w:tr>
      <w:tr w:rsidR="00E75614" w:rsidRPr="00D52548" w14:paraId="467E0B00" w14:textId="77777777" w:rsidTr="006C052E">
        <w:tc>
          <w:tcPr>
            <w:tcW w:w="4414" w:type="dxa"/>
          </w:tcPr>
          <w:p w14:paraId="4377FBBD" w14:textId="77777777" w:rsidR="00E75614" w:rsidRPr="00D52548" w:rsidRDefault="00E75614" w:rsidP="006C052E">
            <w:pPr>
              <w:pStyle w:val="Default"/>
              <w:jc w:val="both"/>
              <w:rPr>
                <w:sz w:val="20"/>
                <w:szCs w:val="20"/>
              </w:rPr>
            </w:pPr>
            <w:r w:rsidRPr="00D52548">
              <w:rPr>
                <w:sz w:val="20"/>
                <w:szCs w:val="20"/>
              </w:rPr>
              <w:t xml:space="preserve">24. Participar en actos de vandalismo contemplados en la legislación colombiana (daño en bien ajeno, tales como: grafitis, dibujos, escribir en paredes, puertas, muros, mobiliario o cualquier sitio del Colegio, entre otros, sin la debida autorización). </w:t>
            </w:r>
          </w:p>
        </w:tc>
        <w:tc>
          <w:tcPr>
            <w:tcW w:w="4414" w:type="dxa"/>
          </w:tcPr>
          <w:p w14:paraId="6D014BFD" w14:textId="77777777" w:rsidR="00E75614" w:rsidRPr="00D52548" w:rsidRDefault="00E75614" w:rsidP="006C052E">
            <w:pPr>
              <w:pStyle w:val="Default"/>
              <w:jc w:val="both"/>
              <w:rPr>
                <w:sz w:val="20"/>
                <w:szCs w:val="20"/>
              </w:rPr>
            </w:pPr>
            <w:r w:rsidRPr="00D52548">
              <w:rPr>
                <w:sz w:val="20"/>
                <w:szCs w:val="20"/>
              </w:rPr>
              <w:t xml:space="preserve">Realizar la reparación y el embellecimiento de los bienes o mobiliario afectado. </w:t>
            </w:r>
          </w:p>
          <w:p w14:paraId="65CD09F1" w14:textId="77777777" w:rsidR="00E75614" w:rsidRPr="00D52548" w:rsidRDefault="00E75614" w:rsidP="006C052E">
            <w:pPr>
              <w:pStyle w:val="Default"/>
              <w:jc w:val="both"/>
              <w:rPr>
                <w:sz w:val="20"/>
                <w:szCs w:val="20"/>
              </w:rPr>
            </w:pPr>
            <w:r w:rsidRPr="00D52548">
              <w:rPr>
                <w:sz w:val="20"/>
                <w:szCs w:val="20"/>
              </w:rPr>
              <w:t xml:space="preserve">Siguiendo el debido proceso, el cometer esta falta, puede traer como consecuencia la cancelación de la matrícula. </w:t>
            </w:r>
          </w:p>
          <w:p w14:paraId="06034516" w14:textId="77777777" w:rsidR="00E75614" w:rsidRPr="00D52548" w:rsidRDefault="00E75614" w:rsidP="006C052E">
            <w:pPr>
              <w:pStyle w:val="Default"/>
              <w:jc w:val="both"/>
              <w:rPr>
                <w:sz w:val="20"/>
                <w:szCs w:val="20"/>
              </w:rPr>
            </w:pPr>
          </w:p>
        </w:tc>
      </w:tr>
      <w:tr w:rsidR="00E75614" w:rsidRPr="00D52548" w14:paraId="7F3AA272" w14:textId="77777777" w:rsidTr="006C052E">
        <w:tc>
          <w:tcPr>
            <w:tcW w:w="4414" w:type="dxa"/>
          </w:tcPr>
          <w:p w14:paraId="6C78C6B4" w14:textId="77777777" w:rsidR="00E75614" w:rsidRPr="00D52548" w:rsidRDefault="00E75614" w:rsidP="006C052E">
            <w:pPr>
              <w:pStyle w:val="Default"/>
              <w:jc w:val="both"/>
              <w:rPr>
                <w:sz w:val="20"/>
                <w:szCs w:val="20"/>
              </w:rPr>
            </w:pPr>
            <w:r w:rsidRPr="00D52548">
              <w:rPr>
                <w:sz w:val="20"/>
                <w:szCs w:val="20"/>
              </w:rPr>
              <w:t xml:space="preserve">25. Difamar el buen nombre de alguna persona integrante de la Comunidad Educativa, violar la privacidad personal o familiar de cualquier miembro de la comunidad, a través del uso de medios físicos o electrónicos dentro y fuera de la institución. </w:t>
            </w:r>
          </w:p>
          <w:p w14:paraId="706BE112" w14:textId="77777777" w:rsidR="00E75614" w:rsidRPr="00D52548" w:rsidRDefault="00E75614" w:rsidP="006C052E">
            <w:pPr>
              <w:pStyle w:val="Default"/>
              <w:jc w:val="both"/>
              <w:rPr>
                <w:sz w:val="20"/>
                <w:szCs w:val="20"/>
              </w:rPr>
            </w:pPr>
          </w:p>
        </w:tc>
        <w:tc>
          <w:tcPr>
            <w:tcW w:w="4414" w:type="dxa"/>
          </w:tcPr>
          <w:p w14:paraId="75A66F24" w14:textId="77777777" w:rsidR="00E75614" w:rsidRPr="00D52548" w:rsidRDefault="00E75614" w:rsidP="006C052E">
            <w:pPr>
              <w:pStyle w:val="Default"/>
              <w:jc w:val="both"/>
              <w:rPr>
                <w:sz w:val="20"/>
                <w:szCs w:val="20"/>
              </w:rPr>
            </w:pPr>
            <w:r w:rsidRPr="00D52548">
              <w:rPr>
                <w:sz w:val="20"/>
                <w:szCs w:val="20"/>
              </w:rPr>
              <w:t xml:space="preserve">Realizar un acto de reparación de carácter público hacia la persona afectada, a fin de evitar, que este tipo de acciones se naturalicen en la comunidad educativa. </w:t>
            </w:r>
          </w:p>
          <w:p w14:paraId="0D029ECF" w14:textId="77777777" w:rsidR="00E75614" w:rsidRPr="00D52548" w:rsidRDefault="00E75614" w:rsidP="006C052E">
            <w:pPr>
              <w:pStyle w:val="Default"/>
              <w:jc w:val="both"/>
              <w:rPr>
                <w:sz w:val="20"/>
                <w:szCs w:val="20"/>
              </w:rPr>
            </w:pPr>
            <w:r w:rsidRPr="00D52548">
              <w:rPr>
                <w:sz w:val="20"/>
                <w:szCs w:val="20"/>
              </w:rPr>
              <w:t xml:space="preserve">Elaborar un informe sobre las implicaciones de vulnerar el derecho a la intimidad y el buen nombre de las personas. </w:t>
            </w:r>
          </w:p>
          <w:p w14:paraId="38931FE0" w14:textId="77777777" w:rsidR="00E75614" w:rsidRPr="00D52548" w:rsidRDefault="00E75614" w:rsidP="006C052E">
            <w:pPr>
              <w:pStyle w:val="Default"/>
              <w:jc w:val="both"/>
              <w:rPr>
                <w:sz w:val="20"/>
                <w:szCs w:val="20"/>
              </w:rPr>
            </w:pPr>
            <w:r w:rsidRPr="00D52548">
              <w:rPr>
                <w:sz w:val="20"/>
                <w:szCs w:val="20"/>
              </w:rPr>
              <w:t xml:space="preserve">Siguiendo el debido proceso, el cometer esta falta, puede traer como consecuencia la cancelación de la matrícula. </w:t>
            </w:r>
          </w:p>
        </w:tc>
      </w:tr>
      <w:tr w:rsidR="00E75614" w:rsidRPr="00D52548" w14:paraId="0356FF90" w14:textId="77777777" w:rsidTr="006C052E">
        <w:tc>
          <w:tcPr>
            <w:tcW w:w="4414" w:type="dxa"/>
          </w:tcPr>
          <w:p w14:paraId="0776F9F6" w14:textId="77777777" w:rsidR="00E75614" w:rsidRPr="00D52548" w:rsidRDefault="00E75614" w:rsidP="006C052E">
            <w:pPr>
              <w:pStyle w:val="Default"/>
              <w:jc w:val="both"/>
              <w:rPr>
                <w:sz w:val="20"/>
                <w:szCs w:val="20"/>
              </w:rPr>
            </w:pPr>
            <w:r w:rsidRPr="00D52548">
              <w:rPr>
                <w:sz w:val="20"/>
                <w:szCs w:val="20"/>
              </w:rPr>
              <w:t xml:space="preserve">26. Practicar toda clase de ritos que atenten contra la integridad humana. </w:t>
            </w:r>
          </w:p>
          <w:p w14:paraId="7A60004C" w14:textId="77777777" w:rsidR="00E75614" w:rsidRPr="00D52548" w:rsidRDefault="00E75614" w:rsidP="006C052E">
            <w:pPr>
              <w:pStyle w:val="Default"/>
              <w:jc w:val="both"/>
              <w:rPr>
                <w:sz w:val="20"/>
                <w:szCs w:val="20"/>
              </w:rPr>
            </w:pPr>
          </w:p>
        </w:tc>
        <w:tc>
          <w:tcPr>
            <w:tcW w:w="4414" w:type="dxa"/>
          </w:tcPr>
          <w:p w14:paraId="4FF84AB6" w14:textId="77777777" w:rsidR="00E75614" w:rsidRPr="00D52548" w:rsidRDefault="00E75614" w:rsidP="006C052E">
            <w:pPr>
              <w:pStyle w:val="Default"/>
              <w:jc w:val="both"/>
              <w:rPr>
                <w:sz w:val="20"/>
                <w:szCs w:val="20"/>
                <w:lang w:val="en-US"/>
              </w:rPr>
            </w:pPr>
            <w:r w:rsidRPr="00D52548">
              <w:rPr>
                <w:sz w:val="20"/>
                <w:szCs w:val="20"/>
              </w:rPr>
              <w:t xml:space="preserve">Elaborar una investigación sobre las consecuencias de la práctica de este tipo de ritos a nivel emocional y psicológico. Socializar en comunidad los resultados de su investigación. </w:t>
            </w:r>
          </w:p>
        </w:tc>
      </w:tr>
      <w:tr w:rsidR="00E75614" w:rsidRPr="00D52548" w14:paraId="571653D0" w14:textId="77777777" w:rsidTr="006C052E">
        <w:tc>
          <w:tcPr>
            <w:tcW w:w="4414" w:type="dxa"/>
          </w:tcPr>
          <w:p w14:paraId="3B96E9D1" w14:textId="77777777" w:rsidR="00E75614" w:rsidRPr="00D52548" w:rsidRDefault="00E75614" w:rsidP="006C052E">
            <w:pPr>
              <w:pStyle w:val="Default"/>
              <w:jc w:val="both"/>
              <w:rPr>
                <w:sz w:val="20"/>
                <w:szCs w:val="20"/>
              </w:rPr>
            </w:pPr>
            <w:r w:rsidRPr="00D52548">
              <w:rPr>
                <w:sz w:val="20"/>
                <w:szCs w:val="20"/>
              </w:rPr>
              <w:t xml:space="preserve">27. Presentarse en la Institución Educativa en estado de embriaguez o bajo el efecto de sustancias alucinógenas o psicoactivas. </w:t>
            </w:r>
          </w:p>
          <w:p w14:paraId="2794BABD" w14:textId="77777777" w:rsidR="00E75614" w:rsidRPr="00D52548" w:rsidRDefault="00E75614" w:rsidP="006C052E">
            <w:pPr>
              <w:pStyle w:val="Default"/>
              <w:jc w:val="both"/>
              <w:rPr>
                <w:sz w:val="20"/>
                <w:szCs w:val="20"/>
              </w:rPr>
            </w:pPr>
          </w:p>
        </w:tc>
        <w:tc>
          <w:tcPr>
            <w:tcW w:w="4414" w:type="dxa"/>
          </w:tcPr>
          <w:p w14:paraId="0FCCA6E6" w14:textId="77777777" w:rsidR="00E75614" w:rsidRPr="00D52548" w:rsidRDefault="00E75614" w:rsidP="006C052E">
            <w:pPr>
              <w:pStyle w:val="Default"/>
              <w:jc w:val="both"/>
              <w:rPr>
                <w:sz w:val="20"/>
                <w:szCs w:val="20"/>
              </w:rPr>
            </w:pPr>
            <w:r w:rsidRPr="00D52548">
              <w:rPr>
                <w:sz w:val="20"/>
                <w:szCs w:val="20"/>
              </w:rPr>
              <w:t xml:space="preserve">Realizar un estand en el que expondrá los efectos nocivos que tiene el consumo de alcohol y las drogas para salud física y mental (este trabajo pedagógico lo realizará en los momentos de descanso o en los tiempos asignados por la persona que hace seguimiento a la falta). </w:t>
            </w:r>
          </w:p>
          <w:p w14:paraId="392B8EE9" w14:textId="77777777" w:rsidR="00E75614" w:rsidRPr="00D52548" w:rsidRDefault="00E75614" w:rsidP="006C052E">
            <w:pPr>
              <w:pStyle w:val="Default"/>
              <w:jc w:val="both"/>
              <w:rPr>
                <w:sz w:val="20"/>
                <w:szCs w:val="20"/>
              </w:rPr>
            </w:pPr>
            <w:r w:rsidRPr="00D52548">
              <w:rPr>
                <w:sz w:val="20"/>
                <w:szCs w:val="20"/>
              </w:rPr>
              <w:t xml:space="preserve">Siguiendo el debido proceso, el cometer esta falta, puede traer como consecuencia la cancelación de la matrícula. </w:t>
            </w:r>
          </w:p>
        </w:tc>
      </w:tr>
    </w:tbl>
    <w:p w14:paraId="7B593299" w14:textId="77777777" w:rsidR="00E75614" w:rsidRDefault="00E75614" w:rsidP="000E09F2">
      <w:pPr>
        <w:spacing w:after="0" w:line="240" w:lineRule="auto"/>
        <w:jc w:val="both"/>
        <w:rPr>
          <w:rFonts w:ascii="Arial" w:eastAsia="Times New Roman" w:hAnsi="Arial" w:cs="Arial"/>
          <w:sz w:val="20"/>
          <w:szCs w:val="20"/>
          <w:lang w:eastAsia="es-CO"/>
        </w:rPr>
      </w:pPr>
    </w:p>
    <w:p w14:paraId="11CF793A" w14:textId="03C2BB6C" w:rsidR="000E09F2" w:rsidRPr="000E09F2" w:rsidRDefault="00E75614" w:rsidP="000E09F2">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 xml:space="preserve"> </w:t>
      </w:r>
    </w:p>
    <w:p w14:paraId="15BC4188" w14:textId="06671BDA" w:rsidR="006708F2" w:rsidRPr="0040362C" w:rsidRDefault="006708F2" w:rsidP="00116494">
      <w:pPr>
        <w:tabs>
          <w:tab w:val="left" w:pos="1841"/>
        </w:tabs>
        <w:autoSpaceDE w:val="0"/>
        <w:autoSpaceDN w:val="0"/>
        <w:adjustRightInd w:val="0"/>
        <w:spacing w:after="0" w:line="240" w:lineRule="auto"/>
        <w:contextualSpacing/>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6886"/>
      </w:tblGrid>
      <w:tr w:rsidR="00146F97" w:rsidRPr="0040362C" w14:paraId="6B4D38E4" w14:textId="77777777" w:rsidTr="00221C8E">
        <w:trPr>
          <w:jc w:val="center"/>
        </w:trPr>
        <w:tc>
          <w:tcPr>
            <w:tcW w:w="6886" w:type="dxa"/>
            <w:tcBorders>
              <w:top w:val="double" w:sz="4" w:space="0" w:color="auto"/>
              <w:left w:val="double" w:sz="4" w:space="0" w:color="auto"/>
              <w:bottom w:val="double" w:sz="4" w:space="0" w:color="auto"/>
              <w:right w:val="double" w:sz="4" w:space="0" w:color="auto"/>
            </w:tcBorders>
            <w:shd w:val="clear" w:color="auto" w:fill="F2F2F2"/>
            <w:hideMark/>
          </w:tcPr>
          <w:p w14:paraId="722AB421" w14:textId="21FA4A81" w:rsidR="00616565" w:rsidRPr="0040362C" w:rsidRDefault="00021B0B" w:rsidP="0002505F">
            <w:pPr>
              <w:spacing w:after="0" w:line="240" w:lineRule="atLeast"/>
              <w:jc w:val="center"/>
              <w:rPr>
                <w:rFonts w:ascii="Arial" w:hAnsi="Arial" w:cs="Arial"/>
                <w:b/>
                <w:sz w:val="20"/>
                <w:szCs w:val="20"/>
              </w:rPr>
            </w:pPr>
            <w:r w:rsidRPr="0040362C">
              <w:rPr>
                <w:rFonts w:ascii="Arial" w:hAnsi="Arial" w:cs="Arial"/>
                <w:b/>
                <w:sz w:val="20"/>
                <w:szCs w:val="20"/>
              </w:rPr>
              <w:t xml:space="preserve">C </w:t>
            </w:r>
            <w:r w:rsidR="00FE0FBB" w:rsidRPr="0040362C">
              <w:rPr>
                <w:rFonts w:ascii="Arial" w:hAnsi="Arial" w:cs="Arial"/>
                <w:b/>
                <w:sz w:val="20"/>
                <w:szCs w:val="20"/>
              </w:rPr>
              <w:t xml:space="preserve">A P Í </w:t>
            </w:r>
            <w:r w:rsidR="003545C7">
              <w:rPr>
                <w:rFonts w:ascii="Arial" w:hAnsi="Arial" w:cs="Arial"/>
                <w:b/>
                <w:sz w:val="20"/>
                <w:szCs w:val="20"/>
              </w:rPr>
              <w:t>T U L O   10</w:t>
            </w:r>
          </w:p>
        </w:tc>
      </w:tr>
      <w:tr w:rsidR="00146F97" w:rsidRPr="0040362C" w14:paraId="26DD9326" w14:textId="77777777" w:rsidTr="00221C8E">
        <w:trPr>
          <w:jc w:val="center"/>
        </w:trPr>
        <w:tc>
          <w:tcPr>
            <w:tcW w:w="6886" w:type="dxa"/>
            <w:tcBorders>
              <w:top w:val="double" w:sz="4" w:space="0" w:color="auto"/>
              <w:left w:val="double" w:sz="4" w:space="0" w:color="auto"/>
              <w:bottom w:val="double" w:sz="4" w:space="0" w:color="auto"/>
              <w:right w:val="double" w:sz="4" w:space="0" w:color="auto"/>
            </w:tcBorders>
            <w:shd w:val="clear" w:color="auto" w:fill="F2F2F2"/>
            <w:hideMark/>
          </w:tcPr>
          <w:p w14:paraId="0C8C7A0B" w14:textId="77777777" w:rsidR="00996AC0" w:rsidRPr="0040362C" w:rsidRDefault="00996AC0" w:rsidP="0002505F">
            <w:pPr>
              <w:spacing w:after="0" w:line="240" w:lineRule="atLeast"/>
              <w:jc w:val="center"/>
              <w:rPr>
                <w:rFonts w:ascii="Arial" w:hAnsi="Arial" w:cs="Arial"/>
                <w:b/>
                <w:sz w:val="20"/>
                <w:szCs w:val="20"/>
              </w:rPr>
            </w:pPr>
            <w:r w:rsidRPr="0040362C">
              <w:rPr>
                <w:rFonts w:ascii="Arial" w:hAnsi="Arial" w:cs="Arial"/>
                <w:b/>
                <w:sz w:val="20"/>
                <w:szCs w:val="20"/>
              </w:rPr>
              <w:t>RUTA DE ATENCIÓN INTEGRAL PARA LA CONVIVENCIA ESCOLAR,</w:t>
            </w:r>
          </w:p>
          <w:p w14:paraId="0432AB2D" w14:textId="77777777" w:rsidR="00616565" w:rsidRPr="0040362C" w:rsidRDefault="00A00CF3" w:rsidP="0002505F">
            <w:pPr>
              <w:spacing w:after="0" w:line="240" w:lineRule="atLeast"/>
              <w:jc w:val="center"/>
              <w:rPr>
                <w:rFonts w:ascii="Arial" w:hAnsi="Arial" w:cs="Arial"/>
                <w:b/>
                <w:sz w:val="20"/>
                <w:szCs w:val="20"/>
              </w:rPr>
            </w:pPr>
            <w:r w:rsidRPr="0040362C">
              <w:rPr>
                <w:rFonts w:ascii="Arial" w:hAnsi="Arial" w:cs="Arial"/>
                <w:b/>
                <w:sz w:val="20"/>
                <w:szCs w:val="20"/>
              </w:rPr>
              <w:t xml:space="preserve">PROTOCOLOS DE ATENCIÓN, </w:t>
            </w:r>
            <w:r w:rsidR="00616565" w:rsidRPr="0040362C">
              <w:rPr>
                <w:rFonts w:ascii="Arial" w:hAnsi="Arial" w:cs="Arial"/>
                <w:b/>
                <w:sz w:val="20"/>
                <w:szCs w:val="20"/>
              </w:rPr>
              <w:t>DE LAS SANCIONES Y CORRECTIVOS</w:t>
            </w:r>
          </w:p>
        </w:tc>
      </w:tr>
    </w:tbl>
    <w:p w14:paraId="1D62DC51" w14:textId="77777777" w:rsidR="00616565" w:rsidRPr="0040362C" w:rsidRDefault="00616565" w:rsidP="00616565">
      <w:pPr>
        <w:spacing w:after="0" w:line="240" w:lineRule="auto"/>
        <w:jc w:val="both"/>
        <w:rPr>
          <w:rFonts w:ascii="Arial" w:hAnsi="Arial" w:cs="Arial"/>
          <w:sz w:val="20"/>
          <w:szCs w:val="20"/>
        </w:rPr>
      </w:pPr>
    </w:p>
    <w:p w14:paraId="74AADC26" w14:textId="27FE48AD" w:rsidR="00996AC0" w:rsidRPr="0040362C" w:rsidRDefault="00996AC0" w:rsidP="00996AC0">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ART</w:t>
      </w:r>
      <w:r w:rsidR="008240CB">
        <w:rPr>
          <w:rFonts w:ascii="Arial" w:hAnsi="Arial" w:cs="Arial"/>
          <w:b/>
          <w:sz w:val="20"/>
          <w:szCs w:val="20"/>
        </w:rPr>
        <w:t>ÍCULO 95</w:t>
      </w:r>
      <w:r w:rsidRPr="0040362C">
        <w:rPr>
          <w:rFonts w:ascii="Arial" w:hAnsi="Arial" w:cs="Arial"/>
          <w:b/>
          <w:sz w:val="20"/>
          <w:szCs w:val="20"/>
        </w:rPr>
        <w:t>: RUTA DE ATENCIÓN INTEGRAL PARA LA CONVIVENCIA ESCOLAR</w:t>
      </w:r>
    </w:p>
    <w:p w14:paraId="59CC9E01" w14:textId="77777777" w:rsidR="004355CC" w:rsidRPr="0040362C" w:rsidRDefault="004355CC" w:rsidP="004355CC">
      <w:pPr>
        <w:autoSpaceDE w:val="0"/>
        <w:autoSpaceDN w:val="0"/>
        <w:adjustRightInd w:val="0"/>
        <w:spacing w:after="0" w:line="240" w:lineRule="auto"/>
        <w:jc w:val="both"/>
        <w:rPr>
          <w:rFonts w:ascii="Arial" w:hAnsi="Arial" w:cs="Arial"/>
          <w:sz w:val="20"/>
          <w:szCs w:val="20"/>
        </w:rPr>
      </w:pPr>
    </w:p>
    <w:p w14:paraId="19D6847A" w14:textId="77777777" w:rsidR="004355CC" w:rsidRPr="0040362C" w:rsidRDefault="004355CC" w:rsidP="00DD5438">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Define los procesos y </w:t>
      </w:r>
      <w:r w:rsidR="00DD5438" w:rsidRPr="0040362C">
        <w:rPr>
          <w:rFonts w:ascii="Arial" w:hAnsi="Arial" w:cs="Arial"/>
          <w:sz w:val="20"/>
          <w:szCs w:val="20"/>
        </w:rPr>
        <w:t>los protocolos que debe</w:t>
      </w:r>
      <w:r w:rsidRPr="0040362C">
        <w:rPr>
          <w:rFonts w:ascii="Arial" w:hAnsi="Arial" w:cs="Arial"/>
          <w:sz w:val="20"/>
          <w:szCs w:val="20"/>
        </w:rPr>
        <w:t xml:space="preserve"> seguir la</w:t>
      </w:r>
      <w:r w:rsidR="002A2494" w:rsidRPr="0040362C">
        <w:rPr>
          <w:rFonts w:ascii="Arial" w:hAnsi="Arial" w:cs="Arial"/>
          <w:sz w:val="20"/>
          <w:szCs w:val="20"/>
        </w:rPr>
        <w:t xml:space="preserve"> institución e</w:t>
      </w:r>
      <w:r w:rsidR="00DD5438" w:rsidRPr="0040362C">
        <w:rPr>
          <w:rFonts w:ascii="Arial" w:hAnsi="Arial" w:cs="Arial"/>
          <w:sz w:val="20"/>
          <w:szCs w:val="20"/>
        </w:rPr>
        <w:t>ducativa</w:t>
      </w:r>
      <w:r w:rsidRPr="0040362C">
        <w:rPr>
          <w:rFonts w:ascii="Arial" w:hAnsi="Arial" w:cs="Arial"/>
          <w:sz w:val="20"/>
          <w:szCs w:val="20"/>
        </w:rPr>
        <w:t xml:space="preserve"> </w:t>
      </w:r>
      <w:r w:rsidR="00DD5438" w:rsidRPr="0040362C">
        <w:rPr>
          <w:rFonts w:ascii="Arial" w:hAnsi="Arial" w:cs="Arial"/>
          <w:sz w:val="20"/>
          <w:szCs w:val="20"/>
        </w:rPr>
        <w:t xml:space="preserve">en cuanto a </w:t>
      </w:r>
      <w:r w:rsidRPr="0040362C">
        <w:rPr>
          <w:rFonts w:ascii="Arial" w:hAnsi="Arial" w:cs="Arial"/>
          <w:sz w:val="20"/>
          <w:szCs w:val="20"/>
        </w:rPr>
        <w:t>convivencia escolar y formación para los derechos humanos, la educación para la sexualidad y la prevención y mitigación de la violencia escolar, en todos los casos en que se vea afectada la convivencia escolar y los derechos humanos, sexuales y reprodu</w:t>
      </w:r>
      <w:r w:rsidR="00DD5438" w:rsidRPr="0040362C">
        <w:rPr>
          <w:rFonts w:ascii="Arial" w:hAnsi="Arial" w:cs="Arial"/>
          <w:sz w:val="20"/>
          <w:szCs w:val="20"/>
        </w:rPr>
        <w:t>ctivos de los estudiantes de la</w:t>
      </w:r>
      <w:r w:rsidRPr="0040362C">
        <w:rPr>
          <w:rFonts w:ascii="Arial" w:hAnsi="Arial" w:cs="Arial"/>
          <w:sz w:val="20"/>
          <w:szCs w:val="20"/>
        </w:rPr>
        <w:t xml:space="preserve"> </w:t>
      </w:r>
      <w:r w:rsidR="00DD5438" w:rsidRPr="0040362C">
        <w:rPr>
          <w:rFonts w:ascii="Arial" w:hAnsi="Arial" w:cs="Arial"/>
          <w:sz w:val="20"/>
          <w:szCs w:val="20"/>
        </w:rPr>
        <w:t>institución educativa</w:t>
      </w:r>
      <w:r w:rsidRPr="0040362C">
        <w:rPr>
          <w:rFonts w:ascii="Arial" w:hAnsi="Arial" w:cs="Arial"/>
          <w:sz w:val="20"/>
          <w:szCs w:val="20"/>
        </w:rPr>
        <w:t xml:space="preserve">, articulando una oferta de servicio ágil, integral y complementario.  En cumplimiento de las funciones señaladas </w:t>
      </w:r>
      <w:r w:rsidR="00DD5438" w:rsidRPr="0040362C">
        <w:rPr>
          <w:rFonts w:ascii="Arial" w:hAnsi="Arial" w:cs="Arial"/>
          <w:sz w:val="20"/>
          <w:szCs w:val="20"/>
        </w:rPr>
        <w:t xml:space="preserve">en cada uno de los niveles, la </w:t>
      </w:r>
      <w:r w:rsidR="00DD5438" w:rsidRPr="0040362C">
        <w:rPr>
          <w:rFonts w:ascii="Arial" w:hAnsi="Arial" w:cs="Arial"/>
          <w:sz w:val="20"/>
          <w:szCs w:val="20"/>
        </w:rPr>
        <w:lastRenderedPageBreak/>
        <w:t>Institución garantiza</w:t>
      </w:r>
      <w:r w:rsidRPr="0040362C">
        <w:rPr>
          <w:rFonts w:ascii="Arial" w:hAnsi="Arial" w:cs="Arial"/>
          <w:sz w:val="20"/>
          <w:szCs w:val="20"/>
        </w:rPr>
        <w:t xml:space="preserve"> la atención inmediata y pertinente de los casos de violencia escolar, acoso o vulneración de derechos sexuales y repr</w:t>
      </w:r>
      <w:r w:rsidR="00D7237C" w:rsidRPr="0040362C">
        <w:rPr>
          <w:rFonts w:ascii="Arial" w:hAnsi="Arial" w:cs="Arial"/>
          <w:sz w:val="20"/>
          <w:szCs w:val="20"/>
        </w:rPr>
        <w:t>oductivos que se presenten en el establecimiento educativo</w:t>
      </w:r>
      <w:r w:rsidRPr="0040362C">
        <w:rPr>
          <w:rFonts w:ascii="Arial" w:hAnsi="Arial" w:cs="Arial"/>
          <w:sz w:val="20"/>
          <w:szCs w:val="20"/>
        </w:rPr>
        <w:t xml:space="preserve"> y que involucren a niños, niñas y adolescentes de los niveles de educación preescolar, básica y media, así como de casos de embarazo en adolescentes. </w:t>
      </w:r>
    </w:p>
    <w:p w14:paraId="55A4F650" w14:textId="77777777" w:rsidR="00DD5438" w:rsidRPr="0040362C" w:rsidRDefault="00DD5438" w:rsidP="004355CC">
      <w:pPr>
        <w:autoSpaceDE w:val="0"/>
        <w:autoSpaceDN w:val="0"/>
        <w:adjustRightInd w:val="0"/>
        <w:spacing w:after="0" w:line="240" w:lineRule="auto"/>
        <w:jc w:val="both"/>
        <w:rPr>
          <w:rFonts w:ascii="Arial" w:hAnsi="Arial" w:cs="Arial"/>
          <w:b/>
          <w:sz w:val="20"/>
          <w:szCs w:val="20"/>
        </w:rPr>
      </w:pPr>
    </w:p>
    <w:p w14:paraId="348A4B88" w14:textId="77777777" w:rsidR="004355CC" w:rsidRPr="0040362C" w:rsidRDefault="00FE0FBB" w:rsidP="005A2242">
      <w:pPr>
        <w:pStyle w:val="Default"/>
        <w:jc w:val="both"/>
        <w:rPr>
          <w:color w:val="auto"/>
          <w:sz w:val="20"/>
          <w:szCs w:val="20"/>
          <w:lang w:val="es-CO" w:eastAsia="es-CO"/>
        </w:rPr>
      </w:pPr>
      <w:r w:rsidRPr="0040362C">
        <w:rPr>
          <w:b/>
          <w:color w:val="auto"/>
          <w:sz w:val="20"/>
          <w:szCs w:val="20"/>
        </w:rPr>
        <w:t>PARÁGRAFO</w:t>
      </w:r>
      <w:r w:rsidR="00DD5438" w:rsidRPr="0040362C">
        <w:rPr>
          <w:b/>
          <w:color w:val="auto"/>
          <w:sz w:val="20"/>
          <w:szCs w:val="20"/>
        </w:rPr>
        <w:t>:</w:t>
      </w:r>
      <w:r w:rsidR="009D0CC2" w:rsidRPr="0040362C">
        <w:rPr>
          <w:b/>
          <w:color w:val="auto"/>
          <w:sz w:val="20"/>
          <w:szCs w:val="20"/>
        </w:rPr>
        <w:t xml:space="preserve"> </w:t>
      </w:r>
      <w:r w:rsidR="002A2494" w:rsidRPr="0040362C">
        <w:rPr>
          <w:color w:val="auto"/>
          <w:sz w:val="20"/>
          <w:szCs w:val="20"/>
        </w:rPr>
        <w:t>La institución e</w:t>
      </w:r>
      <w:r w:rsidR="009D0CC2" w:rsidRPr="0040362C">
        <w:rPr>
          <w:color w:val="auto"/>
          <w:sz w:val="20"/>
          <w:szCs w:val="20"/>
        </w:rPr>
        <w:t xml:space="preserve">ducativa </w:t>
      </w:r>
      <w:r w:rsidR="00DD5438" w:rsidRPr="0040362C">
        <w:rPr>
          <w:color w:val="auto"/>
          <w:sz w:val="20"/>
          <w:szCs w:val="20"/>
        </w:rPr>
        <w:t xml:space="preserve">reconoce </w:t>
      </w:r>
      <w:r w:rsidR="007D47CA" w:rsidRPr="0040362C">
        <w:rPr>
          <w:color w:val="auto"/>
          <w:sz w:val="20"/>
          <w:szCs w:val="20"/>
        </w:rPr>
        <w:t>y acata las directrices d</w:t>
      </w:r>
      <w:r w:rsidR="002A2494" w:rsidRPr="0040362C">
        <w:rPr>
          <w:color w:val="auto"/>
          <w:sz w:val="20"/>
          <w:szCs w:val="20"/>
          <w:lang w:eastAsia="en-US"/>
        </w:rPr>
        <w:t>el Sistema de Información U</w:t>
      </w:r>
      <w:r w:rsidR="00DD5438" w:rsidRPr="0040362C">
        <w:rPr>
          <w:color w:val="auto"/>
          <w:sz w:val="20"/>
          <w:szCs w:val="20"/>
          <w:lang w:eastAsia="en-US"/>
        </w:rPr>
        <w:t>nificado de Convivencia Escolar en el marco del Sistema Nacional de Convivencia Escolar</w:t>
      </w:r>
      <w:r w:rsidR="007D47CA" w:rsidRPr="0040362C">
        <w:rPr>
          <w:color w:val="auto"/>
          <w:sz w:val="20"/>
          <w:szCs w:val="20"/>
          <w:lang w:eastAsia="en-US"/>
        </w:rPr>
        <w:t>.</w:t>
      </w:r>
    </w:p>
    <w:p w14:paraId="38806C89" w14:textId="77777777" w:rsidR="00DD5438" w:rsidRPr="0040362C" w:rsidRDefault="00DD5438" w:rsidP="004355CC">
      <w:pPr>
        <w:autoSpaceDE w:val="0"/>
        <w:autoSpaceDN w:val="0"/>
        <w:adjustRightInd w:val="0"/>
        <w:spacing w:after="0" w:line="240" w:lineRule="auto"/>
        <w:jc w:val="both"/>
        <w:rPr>
          <w:rFonts w:ascii="Arial" w:hAnsi="Arial" w:cs="Arial"/>
          <w:b/>
          <w:sz w:val="20"/>
          <w:szCs w:val="20"/>
        </w:rPr>
      </w:pPr>
    </w:p>
    <w:p w14:paraId="31D08C3A" w14:textId="6E9B0889" w:rsidR="007D47CA" w:rsidRPr="0040362C" w:rsidRDefault="008240CB" w:rsidP="00DD5438">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ARTÍCULO 96</w:t>
      </w:r>
      <w:r w:rsidR="004355CC" w:rsidRPr="0040362C">
        <w:rPr>
          <w:rFonts w:ascii="Arial" w:hAnsi="Arial" w:cs="Arial"/>
          <w:b/>
          <w:sz w:val="20"/>
          <w:szCs w:val="20"/>
        </w:rPr>
        <w:t xml:space="preserve">. </w:t>
      </w:r>
      <w:r w:rsidR="00967925" w:rsidRPr="0040362C">
        <w:rPr>
          <w:rFonts w:ascii="Arial" w:hAnsi="Arial" w:cs="Arial"/>
          <w:b/>
          <w:sz w:val="20"/>
          <w:szCs w:val="20"/>
        </w:rPr>
        <w:t>COMPONENTES DE LA RUTA DE ATENCIÓN INTEGRAL PARA LA CONVIVENCIA ESCOLAR</w:t>
      </w:r>
      <w:r w:rsidR="004355CC" w:rsidRPr="0040362C">
        <w:rPr>
          <w:rFonts w:ascii="Arial" w:hAnsi="Arial" w:cs="Arial"/>
          <w:b/>
          <w:sz w:val="20"/>
          <w:szCs w:val="20"/>
        </w:rPr>
        <w:t xml:space="preserve">. </w:t>
      </w:r>
      <w:r w:rsidR="002530B7" w:rsidRPr="0040362C">
        <w:rPr>
          <w:rFonts w:ascii="Arial" w:hAnsi="Arial" w:cs="Arial"/>
          <w:sz w:val="20"/>
          <w:szCs w:val="20"/>
        </w:rPr>
        <w:t>La ruta de a</w:t>
      </w:r>
      <w:r w:rsidR="004355CC" w:rsidRPr="0040362C">
        <w:rPr>
          <w:rFonts w:ascii="Arial" w:hAnsi="Arial" w:cs="Arial"/>
          <w:sz w:val="20"/>
          <w:szCs w:val="20"/>
        </w:rPr>
        <w:t xml:space="preserve">tención Integral tendrá como mínimo cuatro componentes: de promoción, de prevención, de atención y de seguimiento. </w:t>
      </w:r>
    </w:p>
    <w:p w14:paraId="28A05959" w14:textId="77777777" w:rsidR="007D47CA" w:rsidRPr="0040362C" w:rsidRDefault="007D47CA" w:rsidP="007D47CA">
      <w:pPr>
        <w:spacing w:after="0" w:line="240" w:lineRule="auto"/>
        <w:jc w:val="both"/>
        <w:rPr>
          <w:rFonts w:ascii="Arial" w:hAnsi="Arial" w:cs="Arial"/>
          <w:sz w:val="20"/>
          <w:szCs w:val="20"/>
        </w:rPr>
      </w:pPr>
    </w:p>
    <w:p w14:paraId="2A9081BA" w14:textId="77777777" w:rsidR="007D47CA" w:rsidRPr="0040362C" w:rsidRDefault="007D47CA" w:rsidP="007D47CA">
      <w:pPr>
        <w:spacing w:after="0" w:line="240" w:lineRule="auto"/>
        <w:jc w:val="both"/>
        <w:rPr>
          <w:rFonts w:ascii="Arial" w:hAnsi="Arial" w:cs="Arial"/>
          <w:sz w:val="20"/>
          <w:szCs w:val="20"/>
        </w:rPr>
      </w:pPr>
      <w:r w:rsidRPr="0040362C">
        <w:rPr>
          <w:rFonts w:ascii="Arial" w:hAnsi="Arial" w:cs="Arial"/>
          <w:sz w:val="20"/>
          <w:szCs w:val="20"/>
        </w:rPr>
        <w:t xml:space="preserve">La </w:t>
      </w:r>
      <w:r w:rsidR="00E77028" w:rsidRPr="0040362C">
        <w:rPr>
          <w:rFonts w:ascii="Arial" w:hAnsi="Arial" w:cs="Arial"/>
          <w:sz w:val="20"/>
          <w:szCs w:val="20"/>
        </w:rPr>
        <w:t>I.E.D.</w:t>
      </w:r>
      <w:r w:rsidR="007C22DE" w:rsidRPr="0040362C">
        <w:rPr>
          <w:rFonts w:ascii="Arial" w:hAnsi="Arial" w:cs="Arial"/>
          <w:sz w:val="20"/>
          <w:szCs w:val="20"/>
        </w:rPr>
        <w:t xml:space="preserve"> Luis Carlos Galán</w:t>
      </w:r>
      <w:r w:rsidRPr="0040362C">
        <w:rPr>
          <w:rFonts w:ascii="Arial" w:hAnsi="Arial" w:cs="Arial"/>
          <w:sz w:val="20"/>
          <w:szCs w:val="20"/>
        </w:rPr>
        <w:t xml:space="preserve"> de acuerdo con la Ley 1620 y su Decreto reglamentario 1965 de 2013, ajusta la ruta d</w:t>
      </w:r>
      <w:r w:rsidR="00FE0FBB" w:rsidRPr="0040362C">
        <w:rPr>
          <w:rFonts w:ascii="Arial" w:hAnsi="Arial" w:cs="Arial"/>
          <w:sz w:val="20"/>
          <w:szCs w:val="20"/>
        </w:rPr>
        <w:t>e atención integral para de la c</w:t>
      </w:r>
      <w:r w:rsidRPr="0040362C">
        <w:rPr>
          <w:rFonts w:ascii="Arial" w:hAnsi="Arial" w:cs="Arial"/>
          <w:sz w:val="20"/>
          <w:szCs w:val="20"/>
        </w:rPr>
        <w:t>onvivencia escolar para dar cumplimiento a lo dispuesto, teniendo en cuenta los siguientes parámetros:</w:t>
      </w:r>
    </w:p>
    <w:p w14:paraId="04CD809C" w14:textId="77777777" w:rsidR="007D47CA" w:rsidRPr="0040362C" w:rsidRDefault="007D47CA" w:rsidP="00DD5438">
      <w:pPr>
        <w:autoSpaceDE w:val="0"/>
        <w:autoSpaceDN w:val="0"/>
        <w:adjustRightInd w:val="0"/>
        <w:spacing w:after="0" w:line="240" w:lineRule="auto"/>
        <w:jc w:val="both"/>
        <w:rPr>
          <w:rFonts w:ascii="Arial" w:hAnsi="Arial" w:cs="Arial"/>
          <w:sz w:val="20"/>
          <w:szCs w:val="20"/>
        </w:rPr>
      </w:pPr>
    </w:p>
    <w:p w14:paraId="5ACB9173" w14:textId="77777777" w:rsidR="007D47CA" w:rsidRPr="0040362C" w:rsidRDefault="007D47CA" w:rsidP="00A51FDE">
      <w:pPr>
        <w:numPr>
          <w:ilvl w:val="0"/>
          <w:numId w:val="110"/>
        </w:numPr>
        <w:autoSpaceDE w:val="0"/>
        <w:autoSpaceDN w:val="0"/>
        <w:adjustRightInd w:val="0"/>
        <w:spacing w:after="0" w:line="240" w:lineRule="auto"/>
        <w:ind w:left="284" w:hanging="284"/>
        <w:jc w:val="both"/>
        <w:rPr>
          <w:rFonts w:ascii="Arial" w:hAnsi="Arial" w:cs="Arial"/>
          <w:sz w:val="20"/>
          <w:szCs w:val="20"/>
        </w:rPr>
      </w:pPr>
      <w:r w:rsidRPr="0040362C">
        <w:rPr>
          <w:rFonts w:ascii="Arial" w:hAnsi="Arial" w:cs="Arial"/>
          <w:b/>
          <w:sz w:val="20"/>
          <w:szCs w:val="20"/>
        </w:rPr>
        <w:t>EL COMPONENTE DE PROMOCIÓN</w:t>
      </w:r>
      <w:r w:rsidRPr="0040362C">
        <w:rPr>
          <w:rFonts w:ascii="Arial" w:hAnsi="Arial" w:cs="Arial"/>
          <w:sz w:val="20"/>
          <w:szCs w:val="20"/>
        </w:rPr>
        <w:t xml:space="preserve">: </w:t>
      </w:r>
      <w:r w:rsidR="002530B7" w:rsidRPr="0040362C">
        <w:rPr>
          <w:rFonts w:ascii="Arial" w:hAnsi="Arial" w:cs="Arial"/>
          <w:sz w:val="20"/>
          <w:szCs w:val="20"/>
        </w:rPr>
        <w:t>S</w:t>
      </w:r>
      <w:r w:rsidR="004355CC" w:rsidRPr="0040362C">
        <w:rPr>
          <w:rFonts w:ascii="Arial" w:hAnsi="Arial" w:cs="Arial"/>
          <w:sz w:val="20"/>
          <w:szCs w:val="20"/>
        </w:rPr>
        <w:t>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educativo y los mecanismos e instancias de participación del mismo, para lo cual podrán realizarse alianzas con otr</w:t>
      </w:r>
      <w:r w:rsidR="00DD5438" w:rsidRPr="0040362C">
        <w:rPr>
          <w:rFonts w:ascii="Arial" w:hAnsi="Arial" w:cs="Arial"/>
          <w:sz w:val="20"/>
          <w:szCs w:val="20"/>
        </w:rPr>
        <w:t>os actores e instituciones d</w:t>
      </w:r>
      <w:r w:rsidR="004355CC" w:rsidRPr="0040362C">
        <w:rPr>
          <w:rFonts w:ascii="Arial" w:hAnsi="Arial" w:cs="Arial"/>
          <w:sz w:val="20"/>
          <w:szCs w:val="20"/>
        </w:rPr>
        <w:t>e acu</w:t>
      </w:r>
      <w:r w:rsidRPr="0040362C">
        <w:rPr>
          <w:rFonts w:ascii="Arial" w:hAnsi="Arial" w:cs="Arial"/>
          <w:sz w:val="20"/>
          <w:szCs w:val="20"/>
        </w:rPr>
        <w:t>erdo con sus responsabilidades.</w:t>
      </w:r>
    </w:p>
    <w:p w14:paraId="4E97CC22" w14:textId="77777777" w:rsidR="002D4659" w:rsidRPr="0040362C" w:rsidRDefault="002D4659" w:rsidP="002D4659">
      <w:pPr>
        <w:autoSpaceDE w:val="0"/>
        <w:autoSpaceDN w:val="0"/>
        <w:adjustRightInd w:val="0"/>
        <w:spacing w:after="0" w:line="240" w:lineRule="auto"/>
        <w:jc w:val="both"/>
        <w:rPr>
          <w:rFonts w:ascii="Arial" w:hAnsi="Arial" w:cs="Arial"/>
          <w:b/>
          <w:sz w:val="20"/>
          <w:szCs w:val="20"/>
        </w:rPr>
      </w:pPr>
    </w:p>
    <w:p w14:paraId="307F08A6" w14:textId="77777777" w:rsidR="001656D1" w:rsidRPr="0040362C" w:rsidRDefault="007D47CA" w:rsidP="002D4659">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La Institución Educativa dentro del principio de </w:t>
      </w:r>
      <w:r w:rsidRPr="0040362C">
        <w:rPr>
          <w:rFonts w:ascii="Arial" w:hAnsi="Arial" w:cs="Arial"/>
          <w:b/>
          <w:sz w:val="20"/>
          <w:szCs w:val="20"/>
        </w:rPr>
        <w:t>PROMOCIÓN</w:t>
      </w:r>
      <w:r w:rsidR="001656D1" w:rsidRPr="0040362C">
        <w:rPr>
          <w:rFonts w:ascii="Arial" w:hAnsi="Arial" w:cs="Arial"/>
          <w:sz w:val="20"/>
          <w:szCs w:val="20"/>
        </w:rPr>
        <w:t>, tendrá en cuenta los siguientes parámetros:</w:t>
      </w:r>
    </w:p>
    <w:p w14:paraId="147B890C" w14:textId="77777777" w:rsidR="001656D1" w:rsidRPr="0040362C" w:rsidRDefault="001656D1" w:rsidP="007D47CA">
      <w:pPr>
        <w:autoSpaceDE w:val="0"/>
        <w:autoSpaceDN w:val="0"/>
        <w:adjustRightInd w:val="0"/>
        <w:spacing w:after="0" w:line="240" w:lineRule="auto"/>
        <w:ind w:left="568"/>
        <w:jc w:val="both"/>
        <w:rPr>
          <w:rFonts w:ascii="Arial" w:hAnsi="Arial" w:cs="Arial"/>
          <w:sz w:val="20"/>
          <w:szCs w:val="20"/>
        </w:rPr>
      </w:pPr>
    </w:p>
    <w:p w14:paraId="62454270" w14:textId="77777777" w:rsidR="001656D1" w:rsidRPr="0040362C" w:rsidRDefault="001656D1" w:rsidP="00A51FDE">
      <w:pPr>
        <w:numPr>
          <w:ilvl w:val="0"/>
          <w:numId w:val="111"/>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Diseño</w:t>
      </w:r>
      <w:r w:rsidR="001C50F6" w:rsidRPr="0040362C">
        <w:rPr>
          <w:rFonts w:ascii="Arial" w:hAnsi="Arial" w:cs="Arial"/>
          <w:sz w:val="20"/>
          <w:szCs w:val="20"/>
        </w:rPr>
        <w:t xml:space="preserve"> y aplicación</w:t>
      </w:r>
      <w:r w:rsidRPr="0040362C">
        <w:rPr>
          <w:rFonts w:ascii="Arial" w:hAnsi="Arial" w:cs="Arial"/>
          <w:sz w:val="20"/>
          <w:szCs w:val="20"/>
        </w:rPr>
        <w:t xml:space="preserve"> de talleres </w:t>
      </w:r>
      <w:r w:rsidR="0030452E" w:rsidRPr="0040362C">
        <w:rPr>
          <w:rFonts w:ascii="Arial" w:hAnsi="Arial" w:cs="Arial"/>
          <w:sz w:val="20"/>
          <w:szCs w:val="20"/>
        </w:rPr>
        <w:t xml:space="preserve">periódicos para ser trabajados por mes y desde dirección de grado </w:t>
      </w:r>
      <w:r w:rsidRPr="0040362C">
        <w:rPr>
          <w:rFonts w:ascii="Arial" w:hAnsi="Arial" w:cs="Arial"/>
          <w:sz w:val="20"/>
          <w:szCs w:val="20"/>
        </w:rPr>
        <w:t>en los cuales se desarrollan actividades de co</w:t>
      </w:r>
      <w:r w:rsidR="002530B7" w:rsidRPr="0040362C">
        <w:rPr>
          <w:rFonts w:ascii="Arial" w:hAnsi="Arial" w:cs="Arial"/>
          <w:sz w:val="20"/>
          <w:szCs w:val="20"/>
        </w:rPr>
        <w:t>nocimiento y asimilación de la L</w:t>
      </w:r>
      <w:r w:rsidRPr="0040362C">
        <w:rPr>
          <w:rFonts w:ascii="Arial" w:hAnsi="Arial" w:cs="Arial"/>
          <w:sz w:val="20"/>
          <w:szCs w:val="20"/>
        </w:rPr>
        <w:t>ey 1620 de 2013 en lo</w:t>
      </w:r>
      <w:r w:rsidR="00FE0FBB" w:rsidRPr="0040362C">
        <w:rPr>
          <w:rFonts w:ascii="Arial" w:hAnsi="Arial" w:cs="Arial"/>
          <w:sz w:val="20"/>
          <w:szCs w:val="20"/>
        </w:rPr>
        <w:t xml:space="preserve"> referente a la c</w:t>
      </w:r>
      <w:r w:rsidRPr="0040362C">
        <w:rPr>
          <w:rFonts w:ascii="Arial" w:hAnsi="Arial" w:cs="Arial"/>
          <w:sz w:val="20"/>
          <w:szCs w:val="20"/>
        </w:rPr>
        <w:t>onvivencia escolar, tolerancia, convivencia ciudadana, formación para el ejercicio de los derechos humanos, educación para la sexualidad y prevención de la violencia escolar.</w:t>
      </w:r>
    </w:p>
    <w:p w14:paraId="16129B8E" w14:textId="77777777" w:rsidR="00AA7FEC" w:rsidRPr="0040362C" w:rsidRDefault="0030452E" w:rsidP="00A51FDE">
      <w:pPr>
        <w:numPr>
          <w:ilvl w:val="0"/>
          <w:numId w:val="111"/>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Realizar planes de acompañamiento a las direcciones de grado.</w:t>
      </w:r>
    </w:p>
    <w:p w14:paraId="62E65A65" w14:textId="77777777" w:rsidR="00AA7FEC" w:rsidRPr="0040362C" w:rsidRDefault="00AA7FEC" w:rsidP="00A51FDE">
      <w:pPr>
        <w:numPr>
          <w:ilvl w:val="0"/>
          <w:numId w:val="111"/>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Capacitar a los representantes de cada grado para que conozcan y socialicen con sus compañeros la </w:t>
      </w:r>
      <w:r w:rsidR="00FE0FBB" w:rsidRPr="0040362C">
        <w:rPr>
          <w:rFonts w:ascii="Arial" w:hAnsi="Arial" w:cs="Arial"/>
          <w:sz w:val="20"/>
          <w:szCs w:val="20"/>
        </w:rPr>
        <w:t>L</w:t>
      </w:r>
      <w:r w:rsidRPr="0040362C">
        <w:rPr>
          <w:rFonts w:ascii="Arial" w:hAnsi="Arial" w:cs="Arial"/>
          <w:sz w:val="20"/>
          <w:szCs w:val="20"/>
        </w:rPr>
        <w:t>ey 1620 y su decreto reglamentario 1965.</w:t>
      </w:r>
    </w:p>
    <w:p w14:paraId="3A26BD4B" w14:textId="77777777" w:rsidR="001656D1" w:rsidRPr="0040362C" w:rsidRDefault="001656D1" w:rsidP="0030452E">
      <w:pPr>
        <w:autoSpaceDE w:val="0"/>
        <w:autoSpaceDN w:val="0"/>
        <w:adjustRightInd w:val="0"/>
        <w:spacing w:after="0" w:line="240" w:lineRule="auto"/>
        <w:ind w:left="568"/>
        <w:rPr>
          <w:rFonts w:ascii="Arial" w:hAnsi="Arial" w:cs="Arial"/>
          <w:sz w:val="20"/>
          <w:szCs w:val="20"/>
        </w:rPr>
      </w:pPr>
    </w:p>
    <w:p w14:paraId="7B38AF99" w14:textId="77777777" w:rsidR="007D47CA" w:rsidRPr="0040362C" w:rsidRDefault="00970A63" w:rsidP="00A51FDE">
      <w:pPr>
        <w:numPr>
          <w:ilvl w:val="0"/>
          <w:numId w:val="110"/>
        </w:numPr>
        <w:autoSpaceDE w:val="0"/>
        <w:autoSpaceDN w:val="0"/>
        <w:adjustRightInd w:val="0"/>
        <w:spacing w:after="0" w:line="240" w:lineRule="auto"/>
        <w:ind w:left="284" w:hanging="284"/>
        <w:jc w:val="both"/>
        <w:rPr>
          <w:rFonts w:ascii="Arial" w:hAnsi="Arial" w:cs="Arial"/>
          <w:sz w:val="20"/>
          <w:szCs w:val="20"/>
        </w:rPr>
      </w:pPr>
      <w:r w:rsidRPr="0040362C">
        <w:rPr>
          <w:rFonts w:ascii="Arial" w:hAnsi="Arial" w:cs="Arial"/>
          <w:b/>
          <w:sz w:val="20"/>
          <w:szCs w:val="20"/>
        </w:rPr>
        <w:t>EL COMPONENTE DE PREVENCIÓN</w:t>
      </w:r>
      <w:r w:rsidR="0069505A" w:rsidRPr="0040362C">
        <w:rPr>
          <w:rFonts w:ascii="Arial" w:hAnsi="Arial" w:cs="Arial"/>
          <w:b/>
          <w:sz w:val="20"/>
          <w:szCs w:val="20"/>
        </w:rPr>
        <w:t>:</w:t>
      </w:r>
      <w:r w:rsidRPr="0040362C">
        <w:rPr>
          <w:rFonts w:ascii="Arial" w:hAnsi="Arial" w:cs="Arial"/>
          <w:b/>
          <w:sz w:val="20"/>
          <w:szCs w:val="20"/>
        </w:rPr>
        <w:t xml:space="preserve"> </w:t>
      </w:r>
      <w:r w:rsidR="004355CC" w:rsidRPr="0040362C">
        <w:rPr>
          <w:rFonts w:ascii="Arial" w:hAnsi="Arial" w:cs="Arial"/>
          <w:sz w:val="20"/>
          <w:szCs w:val="20"/>
        </w:rPr>
        <w:t xml:space="preserve">deberá ejecutarse a través de un proceso continuo de formación para el desarrollo integral del niño, niña y adolescente, con el propósito de disminuir en su comportamiento el impacto de las condiciones del contexto económico, social, cultural y familiar. Incide sobre las causas que puedan potencialmente originar la problemática de la violencia escolar, sobre sus factores precipitantes en la familia y en los espacios sustitutivos de vida familiar, que se manifiestan en comportamientos violentos que vulneran los derechos de los demás, y por tanto quienes los manifiestan están en riesgo potencial de ser sujetos de violencia o de ser agentes de la misma en el contexto </w:t>
      </w:r>
      <w:r w:rsidR="0069505A" w:rsidRPr="0040362C">
        <w:rPr>
          <w:rFonts w:ascii="Arial" w:hAnsi="Arial" w:cs="Arial"/>
          <w:sz w:val="20"/>
          <w:szCs w:val="20"/>
        </w:rPr>
        <w:t>escolar.</w:t>
      </w:r>
    </w:p>
    <w:p w14:paraId="48B57A1E" w14:textId="77777777" w:rsidR="002D4659" w:rsidRPr="0040362C" w:rsidRDefault="002D4659" w:rsidP="002D4659">
      <w:pPr>
        <w:autoSpaceDE w:val="0"/>
        <w:autoSpaceDN w:val="0"/>
        <w:adjustRightInd w:val="0"/>
        <w:spacing w:after="0" w:line="240" w:lineRule="auto"/>
        <w:jc w:val="both"/>
        <w:rPr>
          <w:rFonts w:ascii="Arial" w:hAnsi="Arial" w:cs="Arial"/>
          <w:sz w:val="20"/>
          <w:szCs w:val="20"/>
        </w:rPr>
      </w:pPr>
    </w:p>
    <w:p w14:paraId="751A9C59" w14:textId="77777777" w:rsidR="002D4659" w:rsidRPr="0040362C" w:rsidRDefault="002D4659" w:rsidP="002D4659">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La Institución Educativa dentro del principio de </w:t>
      </w:r>
      <w:r w:rsidRPr="0040362C">
        <w:rPr>
          <w:rFonts w:ascii="Arial" w:hAnsi="Arial" w:cs="Arial"/>
          <w:b/>
          <w:sz w:val="20"/>
          <w:szCs w:val="20"/>
        </w:rPr>
        <w:t>PREVENCIÓN</w:t>
      </w:r>
      <w:r w:rsidRPr="0040362C">
        <w:rPr>
          <w:rFonts w:ascii="Arial" w:hAnsi="Arial" w:cs="Arial"/>
          <w:sz w:val="20"/>
          <w:szCs w:val="20"/>
        </w:rPr>
        <w:t>, realizará actividades como:</w:t>
      </w:r>
    </w:p>
    <w:p w14:paraId="18ECFF2A" w14:textId="77777777" w:rsidR="001607A0" w:rsidRPr="0040362C" w:rsidRDefault="001607A0" w:rsidP="001607A0">
      <w:pPr>
        <w:autoSpaceDE w:val="0"/>
        <w:autoSpaceDN w:val="0"/>
        <w:adjustRightInd w:val="0"/>
        <w:spacing w:after="0" w:line="240" w:lineRule="auto"/>
        <w:rPr>
          <w:rFonts w:ascii="Arial" w:hAnsi="Arial" w:cs="Arial"/>
          <w:sz w:val="20"/>
          <w:szCs w:val="20"/>
        </w:rPr>
      </w:pPr>
    </w:p>
    <w:p w14:paraId="5705B969" w14:textId="77777777" w:rsidR="001607A0" w:rsidRPr="0040362C" w:rsidRDefault="001607A0"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Se</w:t>
      </w:r>
      <w:r w:rsidR="00AA7FEC" w:rsidRPr="0040362C">
        <w:rPr>
          <w:rFonts w:ascii="Arial" w:hAnsi="Arial" w:cs="Arial"/>
          <w:sz w:val="20"/>
          <w:szCs w:val="20"/>
        </w:rPr>
        <w:t xml:space="preserve"> trabajarán desde orientación</w:t>
      </w:r>
      <w:r w:rsidR="003821F7" w:rsidRPr="0040362C">
        <w:rPr>
          <w:rFonts w:ascii="Arial" w:hAnsi="Arial" w:cs="Arial"/>
          <w:sz w:val="20"/>
          <w:szCs w:val="20"/>
        </w:rPr>
        <w:t xml:space="preserve"> dos</w:t>
      </w:r>
      <w:r w:rsidRPr="0040362C">
        <w:rPr>
          <w:rFonts w:ascii="Arial" w:hAnsi="Arial" w:cs="Arial"/>
          <w:sz w:val="20"/>
          <w:szCs w:val="20"/>
        </w:rPr>
        <w:t xml:space="preserve"> talleres con padres de familia para que desde el núcleo del hogar de nuestros estudiantes se generen actitudes de respeto, tolerancia y concertación. Estos talleres trabajaran temas específicos de sexualidad sana y responsable,</w:t>
      </w:r>
      <w:r w:rsidR="003821F7" w:rsidRPr="0040362C">
        <w:rPr>
          <w:rFonts w:ascii="Arial" w:hAnsi="Arial" w:cs="Arial"/>
          <w:sz w:val="20"/>
          <w:szCs w:val="20"/>
        </w:rPr>
        <w:t xml:space="preserve"> disminución de la agresividad, diá</w:t>
      </w:r>
      <w:r w:rsidRPr="0040362C">
        <w:rPr>
          <w:rFonts w:ascii="Arial" w:hAnsi="Arial" w:cs="Arial"/>
          <w:sz w:val="20"/>
          <w:szCs w:val="20"/>
        </w:rPr>
        <w:t xml:space="preserve">logo y acuerdos. </w:t>
      </w:r>
    </w:p>
    <w:p w14:paraId="11A6D21B" w14:textId="77777777" w:rsidR="002D4659" w:rsidRPr="0040362C" w:rsidRDefault="002D4659"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Diseño y aplicación de talleres para otros actores de la comunidad educativa tales como</w:t>
      </w:r>
      <w:r w:rsidR="00FE0FBB" w:rsidRPr="0040362C">
        <w:rPr>
          <w:rFonts w:ascii="Arial" w:hAnsi="Arial" w:cs="Arial"/>
          <w:sz w:val="20"/>
          <w:szCs w:val="20"/>
        </w:rPr>
        <w:t>:</w:t>
      </w:r>
      <w:r w:rsidRPr="0040362C">
        <w:rPr>
          <w:rFonts w:ascii="Arial" w:hAnsi="Arial" w:cs="Arial"/>
          <w:sz w:val="20"/>
          <w:szCs w:val="20"/>
        </w:rPr>
        <w:t xml:space="preserve"> escuela de padres, jornadas pedagógicas con docentes y realización de actividades deportivas y culturales.</w:t>
      </w:r>
    </w:p>
    <w:p w14:paraId="47D70AEF" w14:textId="77777777" w:rsidR="009C5C97" w:rsidRPr="0040362C" w:rsidRDefault="001607A0"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La identificación de los riesgos de ocurrencia de las situaciones más comunes que afectan la convivencia escolar y el ejercicio de los derechos humanos, sexuales y reproductivos, a partir de las particularidades del clima escolar y del análisis de las características familiares, sociales, políticas, económicas y culturales externas, que inciden en las relaciones interpersonales de la comunidad educativa, de acuerdo con lo establecido en el numeral 5 del artí</w:t>
      </w:r>
      <w:r w:rsidR="009C5C97" w:rsidRPr="0040362C">
        <w:rPr>
          <w:rFonts w:ascii="Arial" w:hAnsi="Arial" w:cs="Arial"/>
          <w:sz w:val="20"/>
          <w:szCs w:val="20"/>
        </w:rPr>
        <w:t>culo 17 de la Ley 1620 de 2013.</w:t>
      </w:r>
    </w:p>
    <w:p w14:paraId="1FCB4459" w14:textId="77777777" w:rsidR="009C5C97" w:rsidRPr="0040362C" w:rsidRDefault="009C5C97"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El consejo académico diseñara actividades para el ajuste del currículo de las diferentes asignaturas y campos del conocimiento donde se incluya refuerzo de l</w:t>
      </w:r>
      <w:r w:rsidR="00FE0FBB" w:rsidRPr="0040362C">
        <w:rPr>
          <w:rFonts w:ascii="Arial" w:hAnsi="Arial" w:cs="Arial"/>
          <w:sz w:val="20"/>
          <w:szCs w:val="20"/>
        </w:rPr>
        <w:t>os temas a que hace alusión la L</w:t>
      </w:r>
      <w:r w:rsidRPr="0040362C">
        <w:rPr>
          <w:rFonts w:ascii="Arial" w:hAnsi="Arial" w:cs="Arial"/>
          <w:sz w:val="20"/>
          <w:szCs w:val="20"/>
        </w:rPr>
        <w:t>ey 1620.</w:t>
      </w:r>
    </w:p>
    <w:p w14:paraId="5409D5C9" w14:textId="772479A0" w:rsidR="00AA7FEC" w:rsidRPr="0040362C" w:rsidRDefault="009C5C97"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lastRenderedPageBreak/>
        <w:t>Fortalecer el proyecto PESCC, desarrollado desde pre</w:t>
      </w:r>
      <w:r w:rsidR="00B861FF">
        <w:rPr>
          <w:rFonts w:ascii="Arial" w:hAnsi="Arial" w:cs="Arial"/>
          <w:sz w:val="20"/>
          <w:szCs w:val="20"/>
        </w:rPr>
        <w:t xml:space="preserve">escolar hasta grado undécimo transversalizando </w:t>
      </w:r>
      <w:r w:rsidRPr="0040362C">
        <w:rPr>
          <w:rFonts w:ascii="Arial" w:hAnsi="Arial" w:cs="Arial"/>
          <w:sz w:val="20"/>
          <w:szCs w:val="20"/>
        </w:rPr>
        <w:t xml:space="preserve">con las diferentes áreas que conforman el plan de estudios, con unas temáticas graduales que orienten a los estudiantes dentro de la cultura del respeto y conocimiento de la sexualidad y la prevención del embarazo en adolescentes, fortaleciendo la fraternidad con la resolución pacífica de los conflictos, para minimizar la violencia escolar. </w:t>
      </w:r>
    </w:p>
    <w:p w14:paraId="185B567D" w14:textId="77777777" w:rsidR="001607A0" w:rsidRPr="0040362C" w:rsidRDefault="00AA7FEC" w:rsidP="00A51FDE">
      <w:pPr>
        <w:numPr>
          <w:ilvl w:val="0"/>
          <w:numId w:val="112"/>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Capacitar a los representantes de cada grado para que ejerzan las funciones de mediadores en la resolución de conflictos en su aula</w:t>
      </w:r>
      <w:r w:rsidRPr="0040362C">
        <w:rPr>
          <w:rFonts w:ascii="Arial" w:hAnsi="Arial" w:cs="Arial"/>
          <w:sz w:val="20"/>
          <w:szCs w:val="20"/>
          <w:lang w:val="es-CO" w:eastAsia="es-CO"/>
        </w:rPr>
        <w:t>.</w:t>
      </w:r>
    </w:p>
    <w:p w14:paraId="0311C46B" w14:textId="77777777" w:rsidR="0069505A" w:rsidRPr="0040362C" w:rsidRDefault="0069505A" w:rsidP="006111A9">
      <w:pPr>
        <w:autoSpaceDE w:val="0"/>
        <w:autoSpaceDN w:val="0"/>
        <w:adjustRightInd w:val="0"/>
        <w:spacing w:after="0" w:line="240" w:lineRule="auto"/>
        <w:ind w:left="284"/>
        <w:jc w:val="both"/>
        <w:rPr>
          <w:rFonts w:ascii="Arial" w:hAnsi="Arial" w:cs="Arial"/>
          <w:b/>
          <w:sz w:val="20"/>
          <w:szCs w:val="20"/>
        </w:rPr>
      </w:pPr>
    </w:p>
    <w:p w14:paraId="5BA8E987" w14:textId="77777777" w:rsidR="007D47CA" w:rsidRPr="0040362C" w:rsidRDefault="00247CEA" w:rsidP="00A51FDE">
      <w:pPr>
        <w:numPr>
          <w:ilvl w:val="0"/>
          <w:numId w:val="110"/>
        </w:numPr>
        <w:autoSpaceDE w:val="0"/>
        <w:autoSpaceDN w:val="0"/>
        <w:adjustRightInd w:val="0"/>
        <w:spacing w:after="0" w:line="240" w:lineRule="auto"/>
        <w:ind w:left="284" w:hanging="284"/>
        <w:jc w:val="both"/>
        <w:rPr>
          <w:rFonts w:ascii="Arial" w:hAnsi="Arial" w:cs="Arial"/>
          <w:sz w:val="20"/>
          <w:szCs w:val="20"/>
        </w:rPr>
      </w:pPr>
      <w:r w:rsidRPr="0040362C">
        <w:rPr>
          <w:rFonts w:ascii="Arial" w:hAnsi="Arial" w:cs="Arial"/>
          <w:b/>
          <w:sz w:val="20"/>
          <w:szCs w:val="20"/>
        </w:rPr>
        <w:t>EL COMPONENTE DE ATENCIÓN</w:t>
      </w:r>
      <w:r w:rsidR="006111A9" w:rsidRPr="0040362C">
        <w:rPr>
          <w:rFonts w:ascii="Arial" w:hAnsi="Arial" w:cs="Arial"/>
          <w:b/>
          <w:sz w:val="20"/>
          <w:szCs w:val="20"/>
        </w:rPr>
        <w:t>:</w:t>
      </w:r>
      <w:r w:rsidRPr="0040362C">
        <w:rPr>
          <w:rFonts w:ascii="Arial" w:hAnsi="Arial" w:cs="Arial"/>
          <w:b/>
          <w:sz w:val="20"/>
          <w:szCs w:val="20"/>
        </w:rPr>
        <w:t xml:space="preserve"> </w:t>
      </w:r>
      <w:r w:rsidR="004355CC" w:rsidRPr="0040362C">
        <w:rPr>
          <w:rFonts w:ascii="Arial" w:hAnsi="Arial" w:cs="Arial"/>
          <w:sz w:val="20"/>
          <w:szCs w:val="20"/>
        </w:rPr>
        <w:t>deberá desarrollar estrategias que permitan asistir al niño, niña, adolescente, al padre, madre de familia o al acudiente, o al educador de manera inmediata</w:t>
      </w:r>
      <w:r w:rsidR="00FE0FBB" w:rsidRPr="0040362C">
        <w:rPr>
          <w:rFonts w:ascii="Arial" w:hAnsi="Arial" w:cs="Arial"/>
          <w:sz w:val="20"/>
          <w:szCs w:val="20"/>
        </w:rPr>
        <w:t>, pertinente, ética, e integral. C</w:t>
      </w:r>
      <w:r w:rsidR="004355CC" w:rsidRPr="0040362C">
        <w:rPr>
          <w:rFonts w:ascii="Arial" w:hAnsi="Arial" w:cs="Arial"/>
          <w:sz w:val="20"/>
          <w:szCs w:val="20"/>
        </w:rPr>
        <w:t xml:space="preserve">uando se presente un caso de violencia </w:t>
      </w:r>
      <w:r w:rsidR="00FE0FBB" w:rsidRPr="0040362C">
        <w:rPr>
          <w:rFonts w:ascii="Arial" w:hAnsi="Arial" w:cs="Arial"/>
          <w:sz w:val="20"/>
          <w:szCs w:val="20"/>
        </w:rPr>
        <w:t xml:space="preserve">o </w:t>
      </w:r>
      <w:r w:rsidR="004355CC" w:rsidRPr="0040362C">
        <w:rPr>
          <w:rFonts w:ascii="Arial" w:hAnsi="Arial" w:cs="Arial"/>
          <w:sz w:val="20"/>
          <w:szCs w:val="20"/>
        </w:rPr>
        <w:t>acoso escolar o de comportamiento agresivo que vulnere los derechos humanos, sexuales y reproductivos, de acuerdo con el protocolo y en el marco de las competencias y responsabilidades de las instituciones y entidades que conforman el Sistema Nacional de convivencia escolar y formación para los derechos humanos, la educación para la sexualidad y la prevención y mitigación de la violencia escolar. Este componente involucra a actores diferentes a los de la comunidad educativa únicamente cuando la gravedad del hecho denunciado, las circunstancias que lo rodean o los daños físicos y psicológicos de los menores involucrados sobrepasan la función misional</w:t>
      </w:r>
      <w:r w:rsidR="00535FF7" w:rsidRPr="0040362C">
        <w:rPr>
          <w:rFonts w:ascii="Arial" w:hAnsi="Arial" w:cs="Arial"/>
          <w:sz w:val="20"/>
          <w:szCs w:val="20"/>
        </w:rPr>
        <w:t xml:space="preserve"> del establecimiento educativo.</w:t>
      </w:r>
    </w:p>
    <w:p w14:paraId="7A13C3C6" w14:textId="77777777" w:rsidR="000C2137" w:rsidRPr="0040362C" w:rsidRDefault="000C2137" w:rsidP="000C2137">
      <w:pPr>
        <w:autoSpaceDE w:val="0"/>
        <w:autoSpaceDN w:val="0"/>
        <w:adjustRightInd w:val="0"/>
        <w:spacing w:after="0" w:line="240" w:lineRule="auto"/>
        <w:ind w:left="568"/>
        <w:jc w:val="both"/>
        <w:rPr>
          <w:rFonts w:ascii="Arial" w:hAnsi="Arial" w:cs="Arial"/>
          <w:sz w:val="20"/>
          <w:szCs w:val="20"/>
        </w:rPr>
      </w:pPr>
    </w:p>
    <w:p w14:paraId="634A6AB4" w14:textId="77777777" w:rsidR="0051047E" w:rsidRPr="0040362C" w:rsidRDefault="000C2137" w:rsidP="006111A9">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La Institución Educativa dentro del principio de </w:t>
      </w:r>
      <w:r w:rsidR="006111A9" w:rsidRPr="0040362C">
        <w:rPr>
          <w:rFonts w:ascii="Arial" w:hAnsi="Arial" w:cs="Arial"/>
          <w:b/>
          <w:sz w:val="20"/>
          <w:szCs w:val="20"/>
        </w:rPr>
        <w:t>ATENCIÓN</w:t>
      </w:r>
      <w:r w:rsidRPr="0040362C">
        <w:rPr>
          <w:rFonts w:ascii="Arial" w:hAnsi="Arial" w:cs="Arial"/>
          <w:sz w:val="20"/>
          <w:szCs w:val="20"/>
        </w:rPr>
        <w:t xml:space="preserve">, </w:t>
      </w:r>
      <w:r w:rsidR="006111A9" w:rsidRPr="0040362C">
        <w:rPr>
          <w:rFonts w:ascii="Arial" w:hAnsi="Arial" w:cs="Arial"/>
          <w:sz w:val="20"/>
          <w:szCs w:val="20"/>
        </w:rPr>
        <w:t>para la solución de los posibles conflictos q</w:t>
      </w:r>
      <w:r w:rsidR="0051047E" w:rsidRPr="0040362C">
        <w:rPr>
          <w:rFonts w:ascii="Arial" w:hAnsi="Arial" w:cs="Arial"/>
          <w:sz w:val="20"/>
          <w:szCs w:val="20"/>
        </w:rPr>
        <w:t>ue surjan entre los miembros</w:t>
      </w:r>
      <w:r w:rsidR="006111A9" w:rsidRPr="0040362C">
        <w:rPr>
          <w:rFonts w:ascii="Arial" w:hAnsi="Arial" w:cs="Arial"/>
          <w:sz w:val="20"/>
          <w:szCs w:val="20"/>
        </w:rPr>
        <w:t xml:space="preserve"> de la comunidad educativa</w:t>
      </w:r>
      <w:r w:rsidR="001832B3" w:rsidRPr="0040362C">
        <w:rPr>
          <w:rFonts w:ascii="Arial" w:hAnsi="Arial" w:cs="Arial"/>
          <w:sz w:val="20"/>
          <w:szCs w:val="20"/>
        </w:rPr>
        <w:t>,</w:t>
      </w:r>
      <w:r w:rsidR="006111A9" w:rsidRPr="0040362C">
        <w:rPr>
          <w:rFonts w:ascii="Arial" w:hAnsi="Arial" w:cs="Arial"/>
          <w:sz w:val="20"/>
          <w:szCs w:val="20"/>
        </w:rPr>
        <w:t xml:space="preserve"> </w:t>
      </w:r>
      <w:r w:rsidR="001832B3" w:rsidRPr="0040362C">
        <w:rPr>
          <w:rFonts w:ascii="Arial" w:hAnsi="Arial" w:cs="Arial"/>
          <w:sz w:val="20"/>
          <w:szCs w:val="20"/>
        </w:rPr>
        <w:t xml:space="preserve">ha </w:t>
      </w:r>
      <w:r w:rsidR="0051047E" w:rsidRPr="0040362C">
        <w:rPr>
          <w:rFonts w:ascii="Arial" w:hAnsi="Arial" w:cs="Arial"/>
          <w:sz w:val="20"/>
          <w:szCs w:val="20"/>
        </w:rPr>
        <w:t>estableci</w:t>
      </w:r>
      <w:r w:rsidR="001832B3" w:rsidRPr="0040362C">
        <w:rPr>
          <w:rFonts w:ascii="Arial" w:hAnsi="Arial" w:cs="Arial"/>
          <w:sz w:val="20"/>
          <w:szCs w:val="20"/>
        </w:rPr>
        <w:t>d</w:t>
      </w:r>
      <w:r w:rsidR="0051047E" w:rsidRPr="0040362C">
        <w:rPr>
          <w:rFonts w:ascii="Arial" w:hAnsi="Arial" w:cs="Arial"/>
          <w:sz w:val="20"/>
          <w:szCs w:val="20"/>
        </w:rPr>
        <w:t>o</w:t>
      </w:r>
      <w:r w:rsidR="006111A9" w:rsidRPr="0040362C">
        <w:rPr>
          <w:rFonts w:ascii="Arial" w:hAnsi="Arial" w:cs="Arial"/>
          <w:sz w:val="20"/>
          <w:szCs w:val="20"/>
        </w:rPr>
        <w:t xml:space="preserve"> los protocolos de atención ajustándolos a los requerimientos de ley y dependiendo de la tipificación</w:t>
      </w:r>
      <w:r w:rsidR="00FE0FBB" w:rsidRPr="0040362C">
        <w:rPr>
          <w:rFonts w:ascii="Arial" w:hAnsi="Arial" w:cs="Arial"/>
          <w:sz w:val="20"/>
          <w:szCs w:val="20"/>
        </w:rPr>
        <w:t xml:space="preserve"> de las situaciones sean é</w:t>
      </w:r>
      <w:r w:rsidR="0051047E" w:rsidRPr="0040362C">
        <w:rPr>
          <w:rFonts w:ascii="Arial" w:hAnsi="Arial" w:cs="Arial"/>
          <w:sz w:val="20"/>
          <w:szCs w:val="20"/>
        </w:rPr>
        <w:t>sta</w:t>
      </w:r>
      <w:r w:rsidR="006111A9" w:rsidRPr="0040362C">
        <w:rPr>
          <w:rFonts w:ascii="Arial" w:hAnsi="Arial" w:cs="Arial"/>
          <w:sz w:val="20"/>
          <w:szCs w:val="20"/>
        </w:rPr>
        <w:t>s I, II o III.</w:t>
      </w:r>
      <w:r w:rsidR="0051047E" w:rsidRPr="0040362C">
        <w:rPr>
          <w:rFonts w:ascii="Arial" w:hAnsi="Arial" w:cs="Arial"/>
          <w:sz w:val="20"/>
          <w:szCs w:val="20"/>
        </w:rPr>
        <w:t xml:space="preserve"> </w:t>
      </w:r>
      <w:r w:rsidR="006111A9" w:rsidRPr="0040362C">
        <w:rPr>
          <w:rFonts w:ascii="Arial" w:hAnsi="Arial" w:cs="Arial"/>
          <w:sz w:val="20"/>
          <w:szCs w:val="20"/>
        </w:rPr>
        <w:t xml:space="preserve">El componente de atención de la ruta será activado por el Comité de Convivencia Escolar por la puesta en conocimiento por parte de la víctima, estudiantes, docentes, directivos docentes, padres de familia o acudientes, de oficio por el Comité de Convivencia Escolar o por cualquier persona que conozca de situaciones que afecten la convivencia escolar. </w:t>
      </w:r>
    </w:p>
    <w:p w14:paraId="38EC6B42" w14:textId="77777777" w:rsidR="0051047E" w:rsidRPr="0040362C" w:rsidRDefault="0051047E" w:rsidP="006111A9">
      <w:pPr>
        <w:autoSpaceDE w:val="0"/>
        <w:autoSpaceDN w:val="0"/>
        <w:adjustRightInd w:val="0"/>
        <w:spacing w:after="0" w:line="240" w:lineRule="auto"/>
        <w:jc w:val="both"/>
        <w:rPr>
          <w:rFonts w:ascii="Arial" w:hAnsi="Arial" w:cs="Arial"/>
          <w:sz w:val="20"/>
          <w:szCs w:val="20"/>
        </w:rPr>
      </w:pPr>
    </w:p>
    <w:p w14:paraId="60DBA415" w14:textId="77777777" w:rsidR="006111A9" w:rsidRPr="0040362C" w:rsidRDefault="006111A9" w:rsidP="006111A9">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El procedi</w:t>
      </w:r>
      <w:r w:rsidR="00A70AD3" w:rsidRPr="0040362C">
        <w:rPr>
          <w:rFonts w:ascii="Arial" w:hAnsi="Arial" w:cs="Arial"/>
          <w:sz w:val="20"/>
          <w:szCs w:val="20"/>
        </w:rPr>
        <w:t>miento de atención a seguir es:</w:t>
      </w:r>
    </w:p>
    <w:p w14:paraId="6532A30D" w14:textId="77777777" w:rsidR="00A70AD3" w:rsidRPr="0040362C" w:rsidRDefault="00A70AD3" w:rsidP="006111A9">
      <w:pPr>
        <w:autoSpaceDE w:val="0"/>
        <w:autoSpaceDN w:val="0"/>
        <w:adjustRightInd w:val="0"/>
        <w:spacing w:after="0" w:line="240" w:lineRule="auto"/>
        <w:jc w:val="both"/>
        <w:rPr>
          <w:rFonts w:ascii="Arial" w:hAnsi="Arial" w:cs="Arial"/>
          <w:sz w:val="20"/>
          <w:szCs w:val="20"/>
        </w:rPr>
      </w:pPr>
    </w:p>
    <w:p w14:paraId="62A6195D" w14:textId="77777777" w:rsidR="006111A9" w:rsidRPr="0040362C" w:rsidRDefault="00A70AD3"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Esta acción</w:t>
      </w:r>
      <w:r w:rsidR="006111A9" w:rsidRPr="0040362C">
        <w:rPr>
          <w:rFonts w:ascii="Arial" w:hAnsi="Arial" w:cs="Arial"/>
          <w:sz w:val="20"/>
          <w:szCs w:val="20"/>
        </w:rPr>
        <w:t xml:space="preserve"> da a conocer los hechos por parte de cualquiera de los integrantes de la comunidad; estudiantes, docentes, padres de familia o cualquier otra persona conocedora del caso. Esta puesta en conocimiento puede ser verbal o escrita. Siempre prevalecerá la discreción y reserva de identidad de los denunciantes, bajo ninguna circunstancia se comentará fuera de las secciones del comité de convivencia escolar ningún tipo de información de los casos que sean de su competencia. </w:t>
      </w:r>
    </w:p>
    <w:p w14:paraId="1927F75A"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El conocimiento de los hechos a los padres de familia o acudientes de las víctimas y de los generadores de los hechos violent</w:t>
      </w:r>
      <w:r w:rsidR="001832B3" w:rsidRPr="0040362C">
        <w:rPr>
          <w:rFonts w:ascii="Arial" w:hAnsi="Arial" w:cs="Arial"/>
          <w:sz w:val="20"/>
          <w:szCs w:val="20"/>
        </w:rPr>
        <w:t>os y demás partes involucradas.</w:t>
      </w:r>
    </w:p>
    <w:p w14:paraId="2D49071F"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Se buscarán las alternativas de solución frente a los hechos presentados procurando encontrar espacios de conciliación, cuando proceda, garantizando el debido proceso, la promoción de las relaciones participativas, incluyentes, solidarias, de la corresponsabilidad y el respeto de </w:t>
      </w:r>
      <w:r w:rsidR="00FE0FBB" w:rsidRPr="0040362C">
        <w:rPr>
          <w:rFonts w:ascii="Arial" w:hAnsi="Arial" w:cs="Arial"/>
          <w:sz w:val="20"/>
          <w:szCs w:val="20"/>
        </w:rPr>
        <w:t>los derechos humanos. Se buscará</w:t>
      </w:r>
      <w:r w:rsidRPr="0040362C">
        <w:rPr>
          <w:rFonts w:ascii="Arial" w:hAnsi="Arial" w:cs="Arial"/>
          <w:sz w:val="20"/>
          <w:szCs w:val="20"/>
        </w:rPr>
        <w:t xml:space="preserve"> en lo posible, una solución pedagógica y formadora. </w:t>
      </w:r>
    </w:p>
    <w:p w14:paraId="65A2F86A"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El Comité de Convivencia Escolar en cada una de sus reuniones hará seguimiento de los casos que le conciernen, su evolución y el cierre cuando dé a lugar el proceso. </w:t>
      </w:r>
    </w:p>
    <w:p w14:paraId="3820F7A4"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Se garantizará la atención integral y el seguimiento pertinente </w:t>
      </w:r>
      <w:r w:rsidR="001832B3" w:rsidRPr="0040362C">
        <w:rPr>
          <w:rFonts w:ascii="Arial" w:hAnsi="Arial" w:cs="Arial"/>
          <w:sz w:val="20"/>
          <w:szCs w:val="20"/>
        </w:rPr>
        <w:t xml:space="preserve">al debido proceso </w:t>
      </w:r>
      <w:r w:rsidRPr="0040362C">
        <w:rPr>
          <w:rFonts w:ascii="Arial" w:hAnsi="Arial" w:cs="Arial"/>
          <w:sz w:val="20"/>
          <w:szCs w:val="20"/>
        </w:rPr>
        <w:t xml:space="preserve">para cada caso. </w:t>
      </w:r>
    </w:p>
    <w:p w14:paraId="63C90F17"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Una vez agotadas estas instancias institucionales, las situaciones de alto riesgo de violencia escolar o vulneración de derechos, sexuales y reproductivos de niños, niñas y adolescentes que no puedan ser resueltas por las </w:t>
      </w:r>
      <w:r w:rsidR="002530B7" w:rsidRPr="0040362C">
        <w:rPr>
          <w:rFonts w:ascii="Arial" w:hAnsi="Arial" w:cs="Arial"/>
          <w:sz w:val="20"/>
          <w:szCs w:val="20"/>
        </w:rPr>
        <w:t>vías que establece el presente manual de c</w:t>
      </w:r>
      <w:r w:rsidRPr="0040362C">
        <w:rPr>
          <w:rFonts w:ascii="Arial" w:hAnsi="Arial" w:cs="Arial"/>
          <w:sz w:val="20"/>
          <w:szCs w:val="20"/>
        </w:rPr>
        <w:t xml:space="preserve">onvivencia y que requieran de la intervención de otras entidades o instancias, serán trasladadas por el rector de la institución, de conformidad con las decisiones del Comité Escolar de Convivencia, al ICBF, la Comisaría de Familia, la Personería Municipal o Distrital o a la Policía de Infancia y Adolescencia o la entidad pertinente según corresponda. </w:t>
      </w:r>
    </w:p>
    <w:p w14:paraId="3354CE42" w14:textId="77777777" w:rsidR="006111A9" w:rsidRPr="0040362C" w:rsidRDefault="006111A9"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El Comité de Convivencia Escolar se ajustará estrictamente y seguirá el protocolo establecido en los artículos 42 al 44 d</w:t>
      </w:r>
      <w:r w:rsidR="000A2140" w:rsidRPr="0040362C">
        <w:rPr>
          <w:rFonts w:ascii="Arial" w:hAnsi="Arial" w:cs="Arial"/>
          <w:sz w:val="20"/>
          <w:szCs w:val="20"/>
        </w:rPr>
        <w:t>el De</w:t>
      </w:r>
      <w:r w:rsidRPr="0040362C">
        <w:rPr>
          <w:rFonts w:ascii="Arial" w:hAnsi="Arial" w:cs="Arial"/>
          <w:sz w:val="20"/>
          <w:szCs w:val="20"/>
        </w:rPr>
        <w:t xml:space="preserve">creto 1965 de 2013 para atención de los casos tipo I, </w:t>
      </w:r>
      <w:r w:rsidR="000A2140" w:rsidRPr="0040362C">
        <w:rPr>
          <w:rFonts w:ascii="Arial" w:hAnsi="Arial" w:cs="Arial"/>
          <w:sz w:val="20"/>
          <w:szCs w:val="20"/>
        </w:rPr>
        <w:t>II o III a que hace alusión la L</w:t>
      </w:r>
      <w:r w:rsidRPr="0040362C">
        <w:rPr>
          <w:rFonts w:ascii="Arial" w:hAnsi="Arial" w:cs="Arial"/>
          <w:sz w:val="20"/>
          <w:szCs w:val="20"/>
        </w:rPr>
        <w:t xml:space="preserve">ey 1620 de 2013. </w:t>
      </w:r>
    </w:p>
    <w:p w14:paraId="577978D7" w14:textId="77777777" w:rsidR="006111A9" w:rsidRPr="0040362C" w:rsidRDefault="001832B3" w:rsidP="00A51FDE">
      <w:pPr>
        <w:numPr>
          <w:ilvl w:val="0"/>
          <w:numId w:val="113"/>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En el</w:t>
      </w:r>
      <w:r w:rsidR="006111A9" w:rsidRPr="0040362C">
        <w:rPr>
          <w:rFonts w:ascii="Arial" w:hAnsi="Arial" w:cs="Arial"/>
          <w:sz w:val="20"/>
          <w:szCs w:val="20"/>
        </w:rPr>
        <w:t xml:space="preserve"> capítulo</w:t>
      </w:r>
      <w:r w:rsidRPr="0040362C">
        <w:rPr>
          <w:rFonts w:ascii="Arial" w:hAnsi="Arial" w:cs="Arial"/>
          <w:sz w:val="20"/>
          <w:szCs w:val="20"/>
        </w:rPr>
        <w:t xml:space="preserve"> 11</w:t>
      </w:r>
      <w:r w:rsidR="006111A9" w:rsidRPr="0040362C">
        <w:rPr>
          <w:rFonts w:ascii="Arial" w:hAnsi="Arial" w:cs="Arial"/>
          <w:sz w:val="20"/>
          <w:szCs w:val="20"/>
        </w:rPr>
        <w:t xml:space="preserve"> </w:t>
      </w:r>
      <w:r w:rsidRPr="0040362C">
        <w:rPr>
          <w:rFonts w:ascii="Arial" w:hAnsi="Arial" w:cs="Arial"/>
          <w:sz w:val="20"/>
          <w:szCs w:val="20"/>
        </w:rPr>
        <w:t xml:space="preserve">y 12 </w:t>
      </w:r>
      <w:r w:rsidR="002530B7" w:rsidRPr="0040362C">
        <w:rPr>
          <w:rFonts w:ascii="Arial" w:hAnsi="Arial" w:cs="Arial"/>
          <w:sz w:val="20"/>
          <w:szCs w:val="20"/>
        </w:rPr>
        <w:t>del presente manual de c</w:t>
      </w:r>
      <w:r w:rsidR="006111A9" w:rsidRPr="0040362C">
        <w:rPr>
          <w:rFonts w:ascii="Arial" w:hAnsi="Arial" w:cs="Arial"/>
          <w:sz w:val="20"/>
          <w:szCs w:val="20"/>
        </w:rPr>
        <w:t>onvivencia se establecen claramente la tipificación de</w:t>
      </w:r>
      <w:r w:rsidRPr="0040362C">
        <w:rPr>
          <w:rFonts w:ascii="Arial" w:hAnsi="Arial" w:cs="Arial"/>
          <w:sz w:val="20"/>
          <w:szCs w:val="20"/>
        </w:rPr>
        <w:t xml:space="preserve"> las posibles situaciones</w:t>
      </w:r>
      <w:r w:rsidR="006111A9" w:rsidRPr="0040362C">
        <w:rPr>
          <w:rFonts w:ascii="Arial" w:hAnsi="Arial" w:cs="Arial"/>
          <w:sz w:val="20"/>
          <w:szCs w:val="20"/>
        </w:rPr>
        <w:t xml:space="preserve"> y el proceso </w:t>
      </w:r>
      <w:r w:rsidRPr="0040362C">
        <w:rPr>
          <w:rFonts w:ascii="Arial" w:hAnsi="Arial" w:cs="Arial"/>
          <w:sz w:val="20"/>
          <w:szCs w:val="20"/>
        </w:rPr>
        <w:t xml:space="preserve">a seguir </w:t>
      </w:r>
      <w:r w:rsidR="006111A9" w:rsidRPr="0040362C">
        <w:rPr>
          <w:rFonts w:ascii="Arial" w:hAnsi="Arial" w:cs="Arial"/>
          <w:sz w:val="20"/>
          <w:szCs w:val="20"/>
        </w:rPr>
        <w:t xml:space="preserve">de las mismas. </w:t>
      </w:r>
    </w:p>
    <w:p w14:paraId="6A1DB927" w14:textId="77777777" w:rsidR="006111A9" w:rsidRPr="0040362C" w:rsidRDefault="006111A9" w:rsidP="00A70AD3">
      <w:pPr>
        <w:autoSpaceDE w:val="0"/>
        <w:autoSpaceDN w:val="0"/>
        <w:adjustRightInd w:val="0"/>
        <w:spacing w:after="0" w:line="240" w:lineRule="auto"/>
        <w:ind w:left="568" w:hanging="284"/>
        <w:jc w:val="both"/>
        <w:rPr>
          <w:rFonts w:ascii="Arial" w:hAnsi="Arial" w:cs="Arial"/>
          <w:sz w:val="20"/>
          <w:szCs w:val="20"/>
        </w:rPr>
      </w:pPr>
    </w:p>
    <w:p w14:paraId="11550056" w14:textId="77777777" w:rsidR="00A70AD3" w:rsidRPr="0040362C" w:rsidRDefault="00A70AD3" w:rsidP="00A51FDE">
      <w:pPr>
        <w:numPr>
          <w:ilvl w:val="0"/>
          <w:numId w:val="110"/>
        </w:numPr>
        <w:autoSpaceDE w:val="0"/>
        <w:autoSpaceDN w:val="0"/>
        <w:adjustRightInd w:val="0"/>
        <w:spacing w:after="0" w:line="240" w:lineRule="auto"/>
        <w:jc w:val="both"/>
        <w:rPr>
          <w:rFonts w:ascii="Arial" w:hAnsi="Arial" w:cs="Arial"/>
          <w:sz w:val="20"/>
          <w:szCs w:val="20"/>
        </w:rPr>
      </w:pPr>
      <w:r w:rsidRPr="0040362C">
        <w:rPr>
          <w:rFonts w:ascii="Arial" w:hAnsi="Arial" w:cs="Arial"/>
          <w:b/>
          <w:sz w:val="20"/>
          <w:szCs w:val="20"/>
        </w:rPr>
        <w:lastRenderedPageBreak/>
        <w:t xml:space="preserve">EL COMPONENTE DE SEGUIMIENTO: </w:t>
      </w:r>
      <w:r w:rsidRPr="0040362C">
        <w:rPr>
          <w:rFonts w:ascii="Arial" w:hAnsi="Arial" w:cs="Arial"/>
          <w:sz w:val="20"/>
          <w:szCs w:val="20"/>
        </w:rPr>
        <w:t>se centrará en el reporte oportuno de la información al Sistema de Información Unificado de Convivencia Escolar, del estado de cada uno de los casos de atención reportados.</w:t>
      </w:r>
      <w:r w:rsidRPr="0040362C">
        <w:rPr>
          <w:rFonts w:ascii="Arial" w:hAnsi="Arial" w:cs="Arial"/>
          <w:b/>
          <w:sz w:val="20"/>
          <w:szCs w:val="20"/>
        </w:rPr>
        <w:t xml:space="preserve"> </w:t>
      </w:r>
    </w:p>
    <w:p w14:paraId="04FA9DB1" w14:textId="77777777" w:rsidR="00DD5438" w:rsidRPr="0040362C" w:rsidRDefault="00DD5438" w:rsidP="00DD5438">
      <w:pPr>
        <w:autoSpaceDE w:val="0"/>
        <w:autoSpaceDN w:val="0"/>
        <w:adjustRightInd w:val="0"/>
        <w:spacing w:after="0" w:line="240" w:lineRule="auto"/>
        <w:jc w:val="both"/>
        <w:rPr>
          <w:rFonts w:ascii="Arial" w:hAnsi="Arial" w:cs="Arial"/>
          <w:b/>
          <w:sz w:val="20"/>
          <w:szCs w:val="20"/>
        </w:rPr>
      </w:pPr>
    </w:p>
    <w:p w14:paraId="1D80367E" w14:textId="663CA1E4" w:rsidR="000E567B" w:rsidRPr="0040362C" w:rsidRDefault="00247CEA" w:rsidP="000E567B">
      <w:pPr>
        <w:autoSpaceDE w:val="0"/>
        <w:autoSpaceDN w:val="0"/>
        <w:adjustRightInd w:val="0"/>
        <w:spacing w:after="0" w:line="240" w:lineRule="auto"/>
        <w:jc w:val="both"/>
        <w:rPr>
          <w:rFonts w:ascii="Arial" w:hAnsi="Arial" w:cs="Arial"/>
          <w:b/>
          <w:sz w:val="20"/>
          <w:szCs w:val="20"/>
        </w:rPr>
      </w:pPr>
      <w:r w:rsidRPr="00B861FF">
        <w:rPr>
          <w:rFonts w:ascii="Arial" w:hAnsi="Arial" w:cs="Arial"/>
          <w:b/>
          <w:sz w:val="20"/>
          <w:szCs w:val="20"/>
        </w:rPr>
        <w:t xml:space="preserve">ARTÍCULO </w:t>
      </w:r>
      <w:r w:rsidR="008240CB">
        <w:rPr>
          <w:rFonts w:ascii="Arial" w:hAnsi="Arial" w:cs="Arial"/>
          <w:b/>
          <w:sz w:val="20"/>
          <w:szCs w:val="20"/>
        </w:rPr>
        <w:t>97</w:t>
      </w:r>
      <w:r w:rsidR="004355CC" w:rsidRPr="00B861FF">
        <w:rPr>
          <w:rFonts w:ascii="Arial" w:hAnsi="Arial" w:cs="Arial"/>
          <w:b/>
          <w:sz w:val="20"/>
          <w:szCs w:val="20"/>
        </w:rPr>
        <w:t xml:space="preserve">. </w:t>
      </w:r>
      <w:r w:rsidR="00967925" w:rsidRPr="00B861FF">
        <w:rPr>
          <w:rFonts w:ascii="Arial" w:hAnsi="Arial" w:cs="Arial"/>
          <w:b/>
          <w:sz w:val="20"/>
          <w:szCs w:val="20"/>
        </w:rPr>
        <w:t>PROTOCOLOS DE LA RUTA DE ATENCIÓN INTEGRAL PARA LA CONVIVENCIA ESCOLAR</w:t>
      </w:r>
      <w:r w:rsidR="00967925" w:rsidRPr="0040362C">
        <w:rPr>
          <w:rFonts w:ascii="Arial" w:hAnsi="Arial" w:cs="Arial"/>
          <w:b/>
          <w:sz w:val="20"/>
          <w:szCs w:val="20"/>
        </w:rPr>
        <w:t xml:space="preserve">: </w:t>
      </w:r>
      <w:r w:rsidR="000E567B" w:rsidRPr="0040362C">
        <w:rPr>
          <w:rFonts w:ascii="Arial" w:hAnsi="Arial" w:cs="Arial"/>
          <w:sz w:val="20"/>
          <w:szCs w:val="20"/>
        </w:rPr>
        <w:t xml:space="preserve">Los protocolos de los establecimientos educativos estarán orientados a fijar los procedimientos necesarios para asistir oportunamente a la comunidad educativa frente a las situaciones que afectan la convivencia escolar y el ejercicio de los derechos humanos, sexuales y reproductivos. </w:t>
      </w:r>
    </w:p>
    <w:p w14:paraId="5AB7332C" w14:textId="77777777" w:rsidR="000E567B" w:rsidRPr="0040362C" w:rsidRDefault="000E567B" w:rsidP="000E567B">
      <w:pPr>
        <w:autoSpaceDE w:val="0"/>
        <w:autoSpaceDN w:val="0"/>
        <w:adjustRightInd w:val="0"/>
        <w:spacing w:after="0" w:line="240" w:lineRule="auto"/>
        <w:jc w:val="both"/>
        <w:rPr>
          <w:rFonts w:ascii="Arial" w:hAnsi="Arial" w:cs="Arial"/>
          <w:sz w:val="20"/>
          <w:szCs w:val="20"/>
        </w:rPr>
      </w:pPr>
    </w:p>
    <w:p w14:paraId="4133100D" w14:textId="77777777" w:rsidR="000E567B" w:rsidRPr="0040362C" w:rsidRDefault="000E567B" w:rsidP="000E567B">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Estos protocolos deberán definir, como mínimo los siguientes aspectos: </w:t>
      </w:r>
    </w:p>
    <w:p w14:paraId="5EFBA03B" w14:textId="77777777" w:rsidR="000E567B" w:rsidRPr="0040362C" w:rsidRDefault="000E567B" w:rsidP="000E567B">
      <w:pPr>
        <w:autoSpaceDE w:val="0"/>
        <w:autoSpaceDN w:val="0"/>
        <w:adjustRightInd w:val="0"/>
        <w:spacing w:after="0" w:line="240" w:lineRule="auto"/>
        <w:jc w:val="both"/>
        <w:rPr>
          <w:rFonts w:ascii="Arial" w:hAnsi="Arial" w:cs="Arial"/>
          <w:sz w:val="20"/>
          <w:szCs w:val="20"/>
        </w:rPr>
      </w:pPr>
    </w:p>
    <w:p w14:paraId="763EEBA5" w14:textId="77777777"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La forma de iniciación, recepción y radicación de las quejas o informaciones sobre situaciones que afectan la convivencia escolar y el ejercicio de los derechos humanos, sexuales y reproductivos. </w:t>
      </w:r>
    </w:p>
    <w:p w14:paraId="66E30E94" w14:textId="77777777"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Los mecanismos para garantizar el derecho a la intimidad y a la confidencialidad de los documentos en medio físico o electrónico, así como de las informaciones suministradas por las personas que intervengan en las actuaciones y de toda la información que se genere dentro de las mismas, en los términos establecidos en la Constitución Política, los tratados internacionales, en la Ley 1098 de 2006, en la Ley estatutaria 1581 de 2012, en el Decreto 1377 de 2013 y demás normas aplicables a la materia. </w:t>
      </w:r>
    </w:p>
    <w:p w14:paraId="2FB32480" w14:textId="77777777" w:rsidR="000E567B" w:rsidRPr="0040362C" w:rsidRDefault="000A2140"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L</w:t>
      </w:r>
      <w:r w:rsidR="000E567B" w:rsidRPr="0040362C">
        <w:rPr>
          <w:rFonts w:ascii="Arial" w:hAnsi="Arial" w:cs="Arial"/>
          <w:sz w:val="20"/>
          <w:szCs w:val="20"/>
        </w:rPr>
        <w:t xml:space="preserve">os mecanismos mediante los cuales se proteja a quien informe sobre la ocurrencia de situaciones que afecten la convivencia escolar y el ejercicio de los derechos humanos, sexuales y reproductivos, de posibles acciones en su contra. </w:t>
      </w:r>
    </w:p>
    <w:p w14:paraId="068C0916" w14:textId="77777777"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Las estrategias y alternativas de solución, incluyendo entre ellas los mecanismos pedagógicos para tomar estas situaciones como oportunidades para el aprendizaje y la práctica de competencias ciudadanas de la comunidad educativa. </w:t>
      </w:r>
    </w:p>
    <w:p w14:paraId="45454884" w14:textId="77777777"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Las consecuencias aplicables, las cuales deben obedecer al principio de proporcionalidad entre la situación y las medidas adoptadas, y deben estar en concordancia con la </w:t>
      </w:r>
      <w:r w:rsidR="002530B7" w:rsidRPr="0040362C">
        <w:rPr>
          <w:rFonts w:ascii="Arial" w:hAnsi="Arial" w:cs="Arial"/>
          <w:sz w:val="20"/>
          <w:szCs w:val="20"/>
        </w:rPr>
        <w:t>c</w:t>
      </w:r>
      <w:r w:rsidRPr="0040362C">
        <w:rPr>
          <w:rFonts w:ascii="Arial" w:hAnsi="Arial" w:cs="Arial"/>
          <w:sz w:val="20"/>
          <w:szCs w:val="20"/>
        </w:rPr>
        <w:t xml:space="preserve">onstitución, los tratados internacionales, la ley y los manuales de convivencia. </w:t>
      </w:r>
    </w:p>
    <w:p w14:paraId="0DFBBA49" w14:textId="77777777"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Las formas de seguimiento de los casos y de las medidas adoptadas, a fin de verificar si la solución fue efectiva. </w:t>
      </w:r>
    </w:p>
    <w:p w14:paraId="0D263D31" w14:textId="0265E69D" w:rsidR="000E567B" w:rsidRPr="0040362C" w:rsidRDefault="000E567B" w:rsidP="00A51FDE">
      <w:pPr>
        <w:numPr>
          <w:ilvl w:val="0"/>
          <w:numId w:val="114"/>
        </w:numPr>
        <w:autoSpaceDE w:val="0"/>
        <w:autoSpaceDN w:val="0"/>
        <w:adjustRightInd w:val="0"/>
        <w:spacing w:after="0" w:line="240" w:lineRule="auto"/>
        <w:ind w:left="568" w:hanging="284"/>
        <w:jc w:val="both"/>
        <w:rPr>
          <w:rFonts w:ascii="Arial" w:hAnsi="Arial" w:cs="Arial"/>
          <w:sz w:val="20"/>
          <w:szCs w:val="20"/>
        </w:rPr>
      </w:pPr>
      <w:r w:rsidRPr="0040362C">
        <w:rPr>
          <w:rFonts w:ascii="Arial" w:hAnsi="Arial" w:cs="Arial"/>
          <w:sz w:val="20"/>
          <w:szCs w:val="20"/>
        </w:rPr>
        <w:t xml:space="preserve">Un directorio que contenga los números telefónicos actualizados de las siguientes entidades y personas: Policía Nacional, del responsable de seguridad de la Secretaría de Gobierno municipal, distrital o departamental, Fiscalía General de la Nación Unidad de Infancia y Adolescencia, Policía de Infancia y Adolescencia, Defensoría de Familia, Comisaría de Familia, Inspector de Policía, ICBF -Instituto Colombiano de Bienestar Familiar, del puesto de salud u Hospital más cercano, Bomberos, Cruz Roja, Defensa Civil, Medicina Legal, de las entidades que integran el Sistema Nacional de Convivencia Escolar, de los padres de familia o acudientes de los niños, niñas y adolescentes matriculados en el establecimiento educativo. </w:t>
      </w:r>
    </w:p>
    <w:p w14:paraId="1A4CC25F" w14:textId="70EAD90C" w:rsidR="00D11E0D" w:rsidRPr="0040362C" w:rsidRDefault="00D11E0D" w:rsidP="00D11E0D">
      <w:pPr>
        <w:autoSpaceDE w:val="0"/>
        <w:autoSpaceDN w:val="0"/>
        <w:adjustRightInd w:val="0"/>
        <w:spacing w:after="0" w:line="240" w:lineRule="auto"/>
        <w:jc w:val="both"/>
        <w:rPr>
          <w:rFonts w:ascii="Arial" w:hAnsi="Arial" w:cs="Arial"/>
          <w:sz w:val="20"/>
          <w:szCs w:val="20"/>
        </w:rPr>
      </w:pPr>
    </w:p>
    <w:p w14:paraId="7C95A348" w14:textId="79751A7A" w:rsidR="00D11E0D" w:rsidRPr="0040362C" w:rsidRDefault="00D11E0D" w:rsidP="00D11E0D">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PROTOCOLOS DE LA RUTA DE ATENCIÓN INTEGRAL (RAI)</w:t>
      </w:r>
    </w:p>
    <w:p w14:paraId="1C85AF70" w14:textId="28207C05" w:rsidR="00D11E0D" w:rsidRPr="0040362C" w:rsidRDefault="00D11E0D" w:rsidP="00D11E0D">
      <w:pPr>
        <w:autoSpaceDE w:val="0"/>
        <w:autoSpaceDN w:val="0"/>
        <w:adjustRightInd w:val="0"/>
        <w:spacing w:after="0" w:line="240" w:lineRule="auto"/>
        <w:jc w:val="both"/>
        <w:rPr>
          <w:rFonts w:ascii="Arial" w:hAnsi="Arial" w:cs="Arial"/>
          <w:b/>
          <w:sz w:val="20"/>
          <w:szCs w:val="20"/>
        </w:rPr>
      </w:pPr>
    </w:p>
    <w:p w14:paraId="014293AD" w14:textId="3064212D" w:rsidR="00D11E0D" w:rsidRPr="0040362C" w:rsidRDefault="00D11E0D" w:rsidP="00D11E0D">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El Sistema Nacional de Convivencia Escolar crea la Ruta de Atención Integral -RAI- es herramienta para adelantar las actuaciones relacionadas con la Convivencia Escolar, los Derechos Humanos, Sexuales y Reproductivos, esta herramienta fue establecida en la ley 1620. Para ello se adelantaron los siguientes protocolos.</w:t>
      </w:r>
    </w:p>
    <w:p w14:paraId="0C59883A" w14:textId="6AD31ADB" w:rsidR="00D11E0D" w:rsidRPr="0040362C" w:rsidRDefault="00D11E0D" w:rsidP="00D11E0D">
      <w:pPr>
        <w:autoSpaceDE w:val="0"/>
        <w:autoSpaceDN w:val="0"/>
        <w:adjustRightInd w:val="0"/>
        <w:spacing w:after="0" w:line="240" w:lineRule="auto"/>
        <w:jc w:val="both"/>
        <w:rPr>
          <w:rFonts w:ascii="Arial" w:hAnsi="Arial" w:cs="Arial"/>
          <w:sz w:val="20"/>
          <w:szCs w:val="20"/>
        </w:rPr>
      </w:pPr>
    </w:p>
    <w:p w14:paraId="3FBA2E1B" w14:textId="65F2ADF4" w:rsidR="00D11E0D" w:rsidRPr="0040362C" w:rsidRDefault="00D11E0D" w:rsidP="00D11E0D">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Protocolo de atención frente consumo de Sustancias Psicoactivas</w:t>
      </w:r>
    </w:p>
    <w:p w14:paraId="2A0868F2" w14:textId="5DAA5133" w:rsidR="00D11E0D" w:rsidRPr="0040362C" w:rsidRDefault="00D11E0D" w:rsidP="00D11E0D">
      <w:pPr>
        <w:autoSpaceDE w:val="0"/>
        <w:autoSpaceDN w:val="0"/>
        <w:adjustRightInd w:val="0"/>
        <w:spacing w:after="0" w:line="240" w:lineRule="auto"/>
        <w:jc w:val="both"/>
        <w:rPr>
          <w:rFonts w:ascii="Arial" w:hAnsi="Arial" w:cs="Arial"/>
          <w:b/>
          <w:sz w:val="20"/>
          <w:szCs w:val="20"/>
        </w:rPr>
      </w:pPr>
    </w:p>
    <w:p w14:paraId="13241C7A" w14:textId="77777777" w:rsidR="00D11E0D" w:rsidRPr="0040362C" w:rsidRDefault="00D11E0D" w:rsidP="00D11E0D">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Identificar señales o indicios de presunto consumo de SPA: El orientador escolar, el rector(a) o la persona que este delegue debe identificar y evaluar si existen señales o indicios (físicos o de comportamiento) que pueden estar relacionados con un presunto consumo de SPA.</w:t>
      </w:r>
    </w:p>
    <w:p w14:paraId="3AAAB9CA" w14:textId="21733131"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r w:rsidRPr="0040362C">
        <w:rPr>
          <w:rFonts w:ascii="Arial" w:hAnsi="Arial" w:cs="Arial"/>
          <w:sz w:val="20"/>
          <w:szCs w:val="20"/>
        </w:rPr>
        <w:t>Cuando no hay indicios presunto consumo de SPA, se procede con la actividad a contactar a padres de familia y/o acudiente y establecer compromisos para prevenir el consumo. Resultado de esta actividad será la prevención del consumo. En caso contrario se procede al paso 2 que se explica a continuación.</w:t>
      </w:r>
    </w:p>
    <w:p w14:paraId="5B32FC04" w14:textId="48DB5C39"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p>
    <w:p w14:paraId="73C5CB3C" w14:textId="6E19104B" w:rsidR="00D11E0D" w:rsidRPr="0040362C" w:rsidRDefault="00D11E0D" w:rsidP="00D11E0D">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Obtener más información sobre la situación: Se requiere la documentación de la información básica, como son: nombres y apellidos completos del NNA, fecha de nacimiento, número de tarjeta de identidad, nombre </w:t>
      </w:r>
      <w:r w:rsidRPr="0040362C">
        <w:rPr>
          <w:rFonts w:ascii="Arial" w:hAnsi="Arial" w:cs="Arial"/>
          <w:sz w:val="20"/>
          <w:szCs w:val="20"/>
        </w:rPr>
        <w:lastRenderedPageBreak/>
        <w:t>de los padres, dirección de residencia, números telefónicos de contacto, nombre de la entidad de salud en la cual se encuentra vinculado.</w:t>
      </w:r>
    </w:p>
    <w:p w14:paraId="0612C0D3" w14:textId="77777777"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r w:rsidRPr="0040362C">
        <w:rPr>
          <w:rFonts w:ascii="Arial" w:hAnsi="Arial" w:cs="Arial"/>
          <w:sz w:val="20"/>
          <w:szCs w:val="20"/>
        </w:rPr>
        <w:t>Por otro lado, es importante conocer cómo está conformado su grupo familiar, qué otras personas conviven con el NNA o son cercanos a él, así como datos de contacto de otros familiares, como tíos, abuelos y/o hermanos. Así mismo, es necesario conocer los antecedentes y el contexto que llevaron al consumo de SPA, en el que se identifiquen las condiciones y circunstancias de tiempo, modo y lugar, qué tan recurrentes han sido las señales o indicios y qué relación pueden tener unas con otras, identificar los posibles responsables, entre otros aspectos.</w:t>
      </w:r>
    </w:p>
    <w:p w14:paraId="226DD618" w14:textId="71B1D26B"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r w:rsidRPr="0040362C">
        <w:rPr>
          <w:rFonts w:ascii="Arial" w:hAnsi="Arial" w:cs="Arial"/>
          <w:sz w:val="20"/>
          <w:szCs w:val="20"/>
        </w:rPr>
        <w:t>La documentación que se genere producto del abordaje sobre cada caso particular debe conservarse y custodiarse adecuadamente restringiendo su acceso sólo a personal autorizado. Estas actividades podrían involucrar la apertura de un expediente para cada NNA, en el cual se archivará la documentación del caso, así como los seguimientos, informes y actas de reunión de seguimiento de compromisos con los familiares responsables, entre otros.</w:t>
      </w:r>
    </w:p>
    <w:p w14:paraId="4DE24E6D" w14:textId="44DEE816"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p>
    <w:p w14:paraId="354410D3" w14:textId="251B937A" w:rsidR="00D11E0D" w:rsidRPr="0040362C" w:rsidRDefault="00D11E0D" w:rsidP="00D11E0D">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Llamar la línea 123: Hay situaciones en las que el colegio debe tomar acciones de manera inmediata frente a la gravedad de la salud física y mental del NNA. En estas situaciones, se contactará la Línea 123, desde la cual se brindará toda la información y orientación para la atención del NNA, y si es el caso, se gestionará el traslado correspondiente a la entidad de salud para su atención médica inmediata.</w:t>
      </w:r>
    </w:p>
    <w:p w14:paraId="0F4635B0" w14:textId="77777777" w:rsidR="00D11E0D" w:rsidRPr="0040362C" w:rsidRDefault="00D11E0D" w:rsidP="00D11E0D">
      <w:pPr>
        <w:pStyle w:val="Prrafodelista"/>
        <w:autoSpaceDE w:val="0"/>
        <w:autoSpaceDN w:val="0"/>
        <w:adjustRightInd w:val="0"/>
        <w:spacing w:after="0" w:line="240" w:lineRule="auto"/>
        <w:ind w:left="360"/>
        <w:jc w:val="both"/>
        <w:rPr>
          <w:rFonts w:ascii="Arial" w:hAnsi="Arial" w:cs="Arial"/>
          <w:sz w:val="20"/>
          <w:szCs w:val="20"/>
        </w:rPr>
      </w:pPr>
      <w:r w:rsidRPr="0040362C">
        <w:rPr>
          <w:rFonts w:ascii="Arial" w:hAnsi="Arial" w:cs="Arial"/>
          <w:sz w:val="20"/>
          <w:szCs w:val="20"/>
        </w:rPr>
        <w:t>Se debe dejar registro de la llamada, solicitar el nombre de la persona que atendió, la hora en que se realizó, el número asignado al caso y las instrucciones para el manejo y atención de la situación.</w:t>
      </w:r>
    </w:p>
    <w:p w14:paraId="0E8169AE" w14:textId="77777777" w:rsidR="00C343CA" w:rsidRPr="0040362C" w:rsidRDefault="00403553" w:rsidP="00C343CA">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Contactar a padres de familia y/o acudiente del NNA: Se debe llamar al padre de familia y/o acudiente de la situación, solicitarle que se desplace al colegio y de ser el caso acompañe al estudiante al servicio médico. Se debe dejar registro de dicha acción de acompañamiento y entrega del menor al padre de</w:t>
      </w:r>
      <w:r w:rsidRPr="0040362C">
        <w:rPr>
          <w:rFonts w:ascii="Arial" w:hAnsi="Arial" w:cs="Arial"/>
          <w:sz w:val="20"/>
          <w:szCs w:val="20"/>
        </w:rPr>
        <w:tab/>
        <w:t xml:space="preserve"> familia y/o acudiente.</w:t>
      </w:r>
    </w:p>
    <w:p w14:paraId="376C5D24" w14:textId="3299C118" w:rsidR="00C343CA" w:rsidRPr="0040362C" w:rsidRDefault="00C343CA" w:rsidP="00C343CA">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Establecer compromisos con el NNA y padres de familia y/o acudiente y dar seguimiento: El NNA debe tomar conciencia de la situación en la que se encuentra o las acciones que cometió y sus consecuencias. Previo a los compromisos, se deben explorar soluciones al conflicto generador de las causas que condujeron al NNA al consumo, así como la concientización sobre los efectos que conlleva el evento para consigo mismo, su familia y la comunidad educativa. Es importante señalar que el compromiso y el apoyo familiar son claves para que una persona que consume SPA pueda dejarlo. Los compromisos contemplan acciones de acompañamiento y seguimiento frente a las atenciones que se estén dando desde el sector salud, fortalecimiento de las relaciones familiares, propiciar y promover el diálogo y la escucha sin prejuicios, generar acompañamiento en actividades académicas, búsqueda de actividades complementarias para uso del tiempo libre.</w:t>
      </w:r>
    </w:p>
    <w:p w14:paraId="367A5B7A" w14:textId="79D2D056" w:rsidR="00D11E0D" w:rsidRPr="0040362C" w:rsidRDefault="00C343CA" w:rsidP="00C343CA">
      <w:pPr>
        <w:pStyle w:val="Prrafodelista"/>
        <w:numPr>
          <w:ilvl w:val="1"/>
          <w:numId w:val="36"/>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Notificar al centro zonal del ICBF: Del ítem “Establecer compromisos con el NNA y padres de familia y/o acudiente y dar seguimiento”, surgen compromisos que deben cumplir el NNA y la familia o el acudiente. Sin</w:t>
      </w:r>
      <w:r w:rsidRPr="0040362C">
        <w:rPr>
          <w:rFonts w:ascii="Arial" w:hAnsi="Arial" w:cs="Arial"/>
          <w:sz w:val="20"/>
          <w:szCs w:val="20"/>
        </w:rPr>
        <w:tab/>
        <w:t xml:space="preserve"> embargo, cuando no se cumplen los acuerdos establecidos entre las partes, el colegio tiene la responsabilidad de notificar al ICBF. El reporte al ICBF debe contener la información básica del NNA, así como describir detalladamente los antecedentes y contexto en el que se da la situación de presunto consumo de SPA.</w:t>
      </w:r>
    </w:p>
    <w:p w14:paraId="278F6F2D" w14:textId="57BA8C92" w:rsidR="00C343CA" w:rsidRDefault="00C343CA" w:rsidP="00C343CA">
      <w:pPr>
        <w:pStyle w:val="Prrafodelista"/>
        <w:autoSpaceDE w:val="0"/>
        <w:autoSpaceDN w:val="0"/>
        <w:adjustRightInd w:val="0"/>
        <w:spacing w:after="0" w:line="240" w:lineRule="auto"/>
        <w:ind w:left="360"/>
        <w:jc w:val="both"/>
        <w:rPr>
          <w:rFonts w:ascii="Arial" w:hAnsi="Arial" w:cs="Arial"/>
          <w:sz w:val="20"/>
          <w:szCs w:val="20"/>
        </w:rPr>
      </w:pPr>
    </w:p>
    <w:p w14:paraId="2AAFA09F" w14:textId="7D9DFA51" w:rsidR="00B861FF" w:rsidRDefault="00B861FF" w:rsidP="00C343CA">
      <w:pPr>
        <w:pStyle w:val="Prrafodelista"/>
        <w:autoSpaceDE w:val="0"/>
        <w:autoSpaceDN w:val="0"/>
        <w:adjustRightInd w:val="0"/>
        <w:spacing w:after="0" w:line="240" w:lineRule="auto"/>
        <w:ind w:left="360"/>
        <w:jc w:val="both"/>
        <w:rPr>
          <w:rFonts w:ascii="Arial" w:hAnsi="Arial" w:cs="Arial"/>
          <w:sz w:val="20"/>
          <w:szCs w:val="20"/>
        </w:rPr>
      </w:pPr>
    </w:p>
    <w:p w14:paraId="3098F8B4" w14:textId="139E0614" w:rsidR="00B861FF" w:rsidRDefault="00B861FF" w:rsidP="00C343CA">
      <w:pPr>
        <w:pStyle w:val="Prrafodelista"/>
        <w:autoSpaceDE w:val="0"/>
        <w:autoSpaceDN w:val="0"/>
        <w:adjustRightInd w:val="0"/>
        <w:spacing w:after="0" w:line="240" w:lineRule="auto"/>
        <w:ind w:left="360"/>
        <w:jc w:val="both"/>
        <w:rPr>
          <w:rFonts w:ascii="Arial" w:hAnsi="Arial" w:cs="Arial"/>
          <w:sz w:val="20"/>
          <w:szCs w:val="20"/>
        </w:rPr>
      </w:pPr>
    </w:p>
    <w:p w14:paraId="305BE251" w14:textId="26AD7FF1" w:rsidR="008E6CB9" w:rsidRDefault="008E6CB9" w:rsidP="00C343CA">
      <w:pPr>
        <w:pStyle w:val="Prrafodelista"/>
        <w:autoSpaceDE w:val="0"/>
        <w:autoSpaceDN w:val="0"/>
        <w:adjustRightInd w:val="0"/>
        <w:spacing w:after="0" w:line="240" w:lineRule="auto"/>
        <w:ind w:left="360"/>
        <w:jc w:val="both"/>
        <w:rPr>
          <w:rFonts w:ascii="Arial" w:hAnsi="Arial" w:cs="Arial"/>
          <w:sz w:val="20"/>
          <w:szCs w:val="20"/>
        </w:rPr>
      </w:pPr>
    </w:p>
    <w:p w14:paraId="6911FBAB" w14:textId="6F47EB32" w:rsidR="008E6CB9" w:rsidRDefault="008E6CB9" w:rsidP="00C343CA">
      <w:pPr>
        <w:pStyle w:val="Prrafodelista"/>
        <w:autoSpaceDE w:val="0"/>
        <w:autoSpaceDN w:val="0"/>
        <w:adjustRightInd w:val="0"/>
        <w:spacing w:after="0" w:line="240" w:lineRule="auto"/>
        <w:ind w:left="360"/>
        <w:jc w:val="both"/>
        <w:rPr>
          <w:rFonts w:ascii="Arial" w:hAnsi="Arial" w:cs="Arial"/>
          <w:sz w:val="20"/>
          <w:szCs w:val="20"/>
        </w:rPr>
      </w:pPr>
    </w:p>
    <w:p w14:paraId="3516D8CC" w14:textId="20AD457E" w:rsidR="008E6CB9" w:rsidRDefault="008E6CB9" w:rsidP="00C343CA">
      <w:pPr>
        <w:pStyle w:val="Prrafodelista"/>
        <w:autoSpaceDE w:val="0"/>
        <w:autoSpaceDN w:val="0"/>
        <w:adjustRightInd w:val="0"/>
        <w:spacing w:after="0" w:line="240" w:lineRule="auto"/>
        <w:ind w:left="360"/>
        <w:jc w:val="both"/>
        <w:rPr>
          <w:rFonts w:ascii="Arial" w:hAnsi="Arial" w:cs="Arial"/>
          <w:sz w:val="20"/>
          <w:szCs w:val="20"/>
        </w:rPr>
      </w:pPr>
    </w:p>
    <w:p w14:paraId="324FA5E0" w14:textId="69333DD1" w:rsidR="008E6CB9" w:rsidRDefault="008E6CB9" w:rsidP="00C343CA">
      <w:pPr>
        <w:pStyle w:val="Prrafodelista"/>
        <w:autoSpaceDE w:val="0"/>
        <w:autoSpaceDN w:val="0"/>
        <w:adjustRightInd w:val="0"/>
        <w:spacing w:after="0" w:line="240" w:lineRule="auto"/>
        <w:ind w:left="360"/>
        <w:jc w:val="both"/>
        <w:rPr>
          <w:rFonts w:ascii="Arial" w:hAnsi="Arial" w:cs="Arial"/>
          <w:sz w:val="20"/>
          <w:szCs w:val="20"/>
        </w:rPr>
      </w:pPr>
      <w:r w:rsidRPr="008E6CB9">
        <w:rPr>
          <w:rFonts w:ascii="Arial" w:hAnsi="Arial" w:cs="Arial"/>
          <w:noProof/>
          <w:sz w:val="20"/>
          <w:szCs w:val="20"/>
          <w:lang w:val="en-US"/>
        </w:rPr>
        <w:lastRenderedPageBreak/>
        <w:drawing>
          <wp:inline distT="0" distB="0" distL="0" distR="0" wp14:anchorId="6DD76CAA" wp14:editId="4D82D1A7">
            <wp:extent cx="6153150" cy="3110230"/>
            <wp:effectExtent l="0" t="0" r="0" b="0"/>
            <wp:docPr id="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6351" t="12058" r="14643" b="17879"/>
                    <a:stretch/>
                  </pic:blipFill>
                  <pic:spPr>
                    <a:xfrm>
                      <a:off x="0" y="0"/>
                      <a:ext cx="6153150" cy="3110230"/>
                    </a:xfrm>
                    <a:prstGeom prst="rect">
                      <a:avLst/>
                    </a:prstGeom>
                  </pic:spPr>
                </pic:pic>
              </a:graphicData>
            </a:graphic>
          </wp:inline>
        </w:drawing>
      </w:r>
    </w:p>
    <w:p w14:paraId="649AAB2E" w14:textId="5346D886" w:rsidR="008E6CB9" w:rsidRPr="008E6CB9" w:rsidRDefault="008E6CB9" w:rsidP="008E6CB9">
      <w:pPr>
        <w:autoSpaceDE w:val="0"/>
        <w:autoSpaceDN w:val="0"/>
        <w:adjustRightInd w:val="0"/>
        <w:spacing w:after="0" w:line="240" w:lineRule="auto"/>
        <w:jc w:val="both"/>
        <w:rPr>
          <w:rFonts w:ascii="Arial" w:hAnsi="Arial" w:cs="Arial"/>
          <w:sz w:val="20"/>
          <w:szCs w:val="20"/>
        </w:rPr>
      </w:pPr>
    </w:p>
    <w:p w14:paraId="4F4B9335" w14:textId="696877DC" w:rsidR="00C343CA" w:rsidRPr="0040362C" w:rsidRDefault="00C343CA" w:rsidP="00C343CA">
      <w:pPr>
        <w:pStyle w:val="Prrafodelista"/>
        <w:autoSpaceDE w:val="0"/>
        <w:autoSpaceDN w:val="0"/>
        <w:adjustRightInd w:val="0"/>
        <w:spacing w:after="0" w:line="240" w:lineRule="auto"/>
        <w:ind w:left="360"/>
        <w:jc w:val="both"/>
        <w:rPr>
          <w:rFonts w:ascii="Arial" w:hAnsi="Arial" w:cs="Arial"/>
          <w:sz w:val="20"/>
          <w:szCs w:val="20"/>
        </w:rPr>
      </w:pPr>
    </w:p>
    <w:p w14:paraId="67CB2722" w14:textId="08D0D400" w:rsidR="00C343CA" w:rsidRPr="0040362C" w:rsidRDefault="00C343CA" w:rsidP="00C343CA">
      <w:pPr>
        <w:pStyle w:val="Prrafodelista"/>
        <w:autoSpaceDE w:val="0"/>
        <w:autoSpaceDN w:val="0"/>
        <w:adjustRightInd w:val="0"/>
        <w:spacing w:after="0" w:line="240" w:lineRule="auto"/>
        <w:ind w:left="360"/>
        <w:jc w:val="both"/>
        <w:rPr>
          <w:rFonts w:ascii="Arial" w:hAnsi="Arial" w:cs="Arial"/>
          <w:b/>
          <w:color w:val="252525"/>
          <w:sz w:val="20"/>
          <w:szCs w:val="20"/>
        </w:rPr>
      </w:pPr>
      <w:r w:rsidRPr="0040362C">
        <w:rPr>
          <w:rFonts w:ascii="Arial" w:hAnsi="Arial" w:cs="Arial"/>
          <w:b/>
          <w:color w:val="252525"/>
          <w:sz w:val="20"/>
          <w:szCs w:val="20"/>
        </w:rPr>
        <w:t xml:space="preserve">Protocolo </w:t>
      </w:r>
      <w:proofErr w:type="gramStart"/>
      <w:r w:rsidRPr="0040362C">
        <w:rPr>
          <w:rFonts w:ascii="Arial" w:hAnsi="Arial" w:cs="Arial"/>
          <w:b/>
          <w:color w:val="252525"/>
          <w:sz w:val="20"/>
          <w:szCs w:val="20"/>
        </w:rPr>
        <w:t xml:space="preserve">de </w:t>
      </w:r>
      <w:r w:rsidRPr="0040362C">
        <w:rPr>
          <w:rFonts w:ascii="Arial" w:hAnsi="Arial" w:cs="Arial"/>
          <w:b/>
          <w:color w:val="252525"/>
          <w:spacing w:val="-166"/>
          <w:sz w:val="20"/>
          <w:szCs w:val="20"/>
        </w:rPr>
        <w:t xml:space="preserve"> </w:t>
      </w:r>
      <w:r w:rsidRPr="0040362C">
        <w:rPr>
          <w:rFonts w:ascii="Arial" w:hAnsi="Arial" w:cs="Arial"/>
          <w:b/>
          <w:color w:val="252525"/>
          <w:sz w:val="20"/>
          <w:szCs w:val="20"/>
        </w:rPr>
        <w:t>atención</w:t>
      </w:r>
      <w:proofErr w:type="gramEnd"/>
      <w:r w:rsidRPr="0040362C">
        <w:rPr>
          <w:rFonts w:ascii="Arial" w:hAnsi="Arial" w:cs="Arial"/>
          <w:b/>
          <w:color w:val="252525"/>
          <w:spacing w:val="1"/>
          <w:sz w:val="20"/>
          <w:szCs w:val="20"/>
        </w:rPr>
        <w:t xml:space="preserve"> </w:t>
      </w:r>
      <w:r w:rsidRPr="0040362C">
        <w:rPr>
          <w:rFonts w:ascii="Arial" w:hAnsi="Arial" w:cs="Arial"/>
          <w:b/>
          <w:color w:val="252525"/>
          <w:sz w:val="20"/>
          <w:szCs w:val="20"/>
        </w:rPr>
        <w:t>para la</w:t>
      </w:r>
      <w:r w:rsidRPr="0040362C">
        <w:rPr>
          <w:rFonts w:ascii="Arial" w:hAnsi="Arial" w:cs="Arial"/>
          <w:b/>
          <w:color w:val="252525"/>
          <w:spacing w:val="1"/>
          <w:sz w:val="20"/>
          <w:szCs w:val="20"/>
        </w:rPr>
        <w:t xml:space="preserve"> </w:t>
      </w:r>
      <w:r w:rsidRPr="0040362C">
        <w:rPr>
          <w:rFonts w:ascii="Arial" w:hAnsi="Arial" w:cs="Arial"/>
          <w:b/>
          <w:color w:val="252525"/>
          <w:sz w:val="20"/>
          <w:szCs w:val="20"/>
        </w:rPr>
        <w:t xml:space="preserve">situación de </w:t>
      </w:r>
      <w:r w:rsidRPr="0040362C">
        <w:rPr>
          <w:rFonts w:ascii="Arial" w:hAnsi="Arial" w:cs="Arial"/>
          <w:b/>
          <w:color w:val="252525"/>
          <w:spacing w:val="-166"/>
          <w:sz w:val="20"/>
          <w:szCs w:val="20"/>
        </w:rPr>
        <w:t xml:space="preserve"> </w:t>
      </w:r>
      <w:r w:rsidRPr="0040362C">
        <w:rPr>
          <w:rFonts w:ascii="Arial" w:hAnsi="Arial" w:cs="Arial"/>
          <w:b/>
          <w:color w:val="252525"/>
          <w:sz w:val="20"/>
          <w:szCs w:val="20"/>
        </w:rPr>
        <w:t>suicidio</w:t>
      </w:r>
      <w:r w:rsidRPr="0040362C">
        <w:rPr>
          <w:rFonts w:ascii="Arial" w:hAnsi="Arial" w:cs="Arial"/>
          <w:b/>
          <w:color w:val="252525"/>
          <w:spacing w:val="1"/>
          <w:sz w:val="20"/>
          <w:szCs w:val="20"/>
        </w:rPr>
        <w:t xml:space="preserve"> </w:t>
      </w:r>
      <w:r w:rsidRPr="0040362C">
        <w:rPr>
          <w:rFonts w:ascii="Arial" w:hAnsi="Arial" w:cs="Arial"/>
          <w:b/>
          <w:color w:val="252525"/>
          <w:sz w:val="20"/>
          <w:szCs w:val="20"/>
        </w:rPr>
        <w:t>(intento-</w:t>
      </w:r>
      <w:r w:rsidRPr="0040362C">
        <w:rPr>
          <w:rFonts w:ascii="Arial" w:hAnsi="Arial" w:cs="Arial"/>
          <w:b/>
          <w:color w:val="252525"/>
          <w:spacing w:val="1"/>
          <w:sz w:val="20"/>
          <w:szCs w:val="20"/>
        </w:rPr>
        <w:t xml:space="preserve"> </w:t>
      </w:r>
      <w:r w:rsidRPr="0040362C">
        <w:rPr>
          <w:rFonts w:ascii="Arial" w:hAnsi="Arial" w:cs="Arial"/>
          <w:b/>
          <w:color w:val="252525"/>
          <w:sz w:val="20"/>
          <w:szCs w:val="20"/>
        </w:rPr>
        <w:t>ideación)</w:t>
      </w:r>
    </w:p>
    <w:p w14:paraId="6FD67CAB" w14:textId="466370CA" w:rsidR="00B20831" w:rsidRPr="0040362C" w:rsidRDefault="00C343CA"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Identificar señales o </w:t>
      </w:r>
      <w:r w:rsidR="00B20831" w:rsidRPr="0040362C">
        <w:rPr>
          <w:rFonts w:ascii="Arial" w:hAnsi="Arial" w:cs="Arial"/>
          <w:sz w:val="20"/>
          <w:szCs w:val="20"/>
        </w:rPr>
        <w:t>indicios de la conducta suicida</w:t>
      </w:r>
    </w:p>
    <w:p w14:paraId="4AEB12B3" w14:textId="28B17048" w:rsidR="00B20831" w:rsidRPr="0040362C" w:rsidRDefault="00C343CA"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Solicitar apoyo en la LÍNEA 123 " TU LINEA AMIGA, UNA LINEA DE VIDA”, de la gobernación de Cundinamarca: Es importante, que quien solicita apoyo a través de esta línea, deje soporte del desarrollo de esta actividad: hora de la llamada, persona que recibió la llamada, orientaciones brindadas y acciones que se hayan determinado a partir de la solicitud de apoyo. De indicarse el envío de ambulancia para la atención del NNA, es importante anotar los datos de identificación del conductor y placas del vehículo. Se dejará constancia por escrito de la actuación realizada por parte del personal de la ambulancia en los reportes correspondientes.</w:t>
      </w:r>
    </w:p>
    <w:p w14:paraId="47AA879C" w14:textId="447D4F91" w:rsidR="00C343CA" w:rsidRPr="0040362C" w:rsidRDefault="00C343CA"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Informar a los padres de familia y/o acudientes</w:t>
      </w:r>
      <w:r w:rsidR="00B20831" w:rsidRPr="0040362C">
        <w:rPr>
          <w:rFonts w:ascii="Arial" w:hAnsi="Arial" w:cs="Arial"/>
          <w:sz w:val="20"/>
          <w:szCs w:val="20"/>
        </w:rPr>
        <w:t xml:space="preserve">: </w:t>
      </w:r>
      <w:r w:rsidRPr="0040362C">
        <w:rPr>
          <w:rFonts w:ascii="Arial" w:hAnsi="Arial" w:cs="Arial"/>
          <w:sz w:val="20"/>
          <w:szCs w:val="20"/>
        </w:rPr>
        <w:t>Es importante buscar la activación de la red primaria de apoyo a través de los profesionales de la IPS primaria del menor Hospital Diógenes Troncoso (Puerto Salgar), Hospital San Félix (La Dorada), Establecimiento de Sanidad Militar CACOM 1.</w:t>
      </w:r>
    </w:p>
    <w:p w14:paraId="7ED13237" w14:textId="77777777" w:rsidR="00B20831" w:rsidRPr="0040362C" w:rsidRDefault="00B20831"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Brindar primeros auxilios físicos y psicológicos (apoyo emocional para la contención dela conducta suicida)</w:t>
      </w:r>
    </w:p>
    <w:p w14:paraId="3A8057ED" w14:textId="77777777" w:rsidR="00B20831" w:rsidRPr="0040362C" w:rsidRDefault="00B20831"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Remitir a entidad de salud: Es responsabilidad de los padres de familia o acudientes solicitar los servicios especializados en salud mental, para lo cual la remisión a la entidad de salud se hará mediante el reporte escrito de la situación que emite el psicólogo.</w:t>
      </w:r>
    </w:p>
    <w:p w14:paraId="68B9E0F5" w14:textId="77777777" w:rsidR="00B20831" w:rsidRPr="0040362C" w:rsidRDefault="00B20831"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Solicitar reporte de atención de la entidad de salud donde fue atendido el NNA: Se solicita a los padres de familia o acudiente copia del reporte de atención de la entidad de salud a la que fue remitido, donde se especifique el estado de salud física y mental del NNA.</w:t>
      </w:r>
    </w:p>
    <w:p w14:paraId="3DF80A3E" w14:textId="7E96BB8C" w:rsidR="00B20831" w:rsidRDefault="00B20831" w:rsidP="0057721D">
      <w:pPr>
        <w:pStyle w:val="Prrafodelista"/>
        <w:numPr>
          <w:ilvl w:val="0"/>
          <w:numId w:val="140"/>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Realizar seguimiento: Se debe hacer seguimiento a los 8, 15, 30 y 45 días de haber reportado el caso. También se verificará el cumplimiento de los compromisos generados con la familia y el estudiante y monitoreará su estado de ánimo y conducta con el fin de descartar la continuidad de la conducta suicida no fatal.</w:t>
      </w:r>
    </w:p>
    <w:p w14:paraId="77A5D454" w14:textId="0BC80957" w:rsidR="008E6CB9" w:rsidRDefault="008E6CB9" w:rsidP="008E6CB9">
      <w:pPr>
        <w:autoSpaceDE w:val="0"/>
        <w:autoSpaceDN w:val="0"/>
        <w:adjustRightInd w:val="0"/>
        <w:spacing w:after="0" w:line="240" w:lineRule="auto"/>
        <w:jc w:val="both"/>
        <w:rPr>
          <w:rFonts w:ascii="Arial" w:hAnsi="Arial" w:cs="Arial"/>
          <w:sz w:val="20"/>
          <w:szCs w:val="20"/>
        </w:rPr>
      </w:pPr>
    </w:p>
    <w:p w14:paraId="141AF57F" w14:textId="05E16BFB" w:rsidR="008E6CB9" w:rsidRDefault="008E6CB9" w:rsidP="008E6CB9">
      <w:pPr>
        <w:autoSpaceDE w:val="0"/>
        <w:autoSpaceDN w:val="0"/>
        <w:adjustRightInd w:val="0"/>
        <w:spacing w:after="0" w:line="240" w:lineRule="auto"/>
        <w:jc w:val="both"/>
        <w:rPr>
          <w:rFonts w:ascii="Arial" w:hAnsi="Arial" w:cs="Arial"/>
          <w:sz w:val="20"/>
          <w:szCs w:val="20"/>
        </w:rPr>
      </w:pPr>
    </w:p>
    <w:p w14:paraId="33F82459" w14:textId="51972B98" w:rsidR="008E6CB9" w:rsidRDefault="008E6CB9" w:rsidP="008E6CB9">
      <w:pPr>
        <w:autoSpaceDE w:val="0"/>
        <w:autoSpaceDN w:val="0"/>
        <w:adjustRightInd w:val="0"/>
        <w:spacing w:after="0" w:line="240" w:lineRule="auto"/>
        <w:jc w:val="both"/>
        <w:rPr>
          <w:rFonts w:ascii="Arial" w:hAnsi="Arial" w:cs="Arial"/>
          <w:sz w:val="20"/>
          <w:szCs w:val="20"/>
        </w:rPr>
      </w:pPr>
    </w:p>
    <w:p w14:paraId="2F704814" w14:textId="03E8F504" w:rsidR="008E6CB9" w:rsidRDefault="008E6CB9" w:rsidP="008E6CB9">
      <w:pPr>
        <w:autoSpaceDE w:val="0"/>
        <w:autoSpaceDN w:val="0"/>
        <w:adjustRightInd w:val="0"/>
        <w:spacing w:after="0" w:line="240" w:lineRule="auto"/>
        <w:jc w:val="both"/>
        <w:rPr>
          <w:rFonts w:ascii="Arial" w:hAnsi="Arial" w:cs="Arial"/>
          <w:sz w:val="20"/>
          <w:szCs w:val="20"/>
        </w:rPr>
      </w:pPr>
      <w:r w:rsidRPr="008E6CB9">
        <w:rPr>
          <w:rFonts w:ascii="Arial" w:hAnsi="Arial" w:cs="Arial"/>
          <w:noProof/>
          <w:sz w:val="20"/>
          <w:szCs w:val="20"/>
          <w:lang w:val="en-US"/>
        </w:rPr>
        <w:lastRenderedPageBreak/>
        <w:drawing>
          <wp:inline distT="0" distB="0" distL="0" distR="0" wp14:anchorId="1B0C4DDB" wp14:editId="261190C3">
            <wp:extent cx="6220920" cy="8251116"/>
            <wp:effectExtent l="0" t="0" r="8890" b="0"/>
            <wp:docPr id="6"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rotWithShape="1">
                    <a:blip r:embed="rId16">
                      <a:extLst>
                        <a:ext uri="{28A0092B-C50C-407E-A947-70E740481C1C}">
                          <a14:useLocalDpi xmlns:a14="http://schemas.microsoft.com/office/drawing/2010/main" val="0"/>
                        </a:ext>
                      </a:extLst>
                    </a:blip>
                    <a:srcRect l="12456" t="4969" r="711" b="17391"/>
                    <a:stretch/>
                  </pic:blipFill>
                  <pic:spPr>
                    <a:xfrm>
                      <a:off x="0" y="0"/>
                      <a:ext cx="6239746" cy="8276086"/>
                    </a:xfrm>
                    <a:prstGeom prst="rect">
                      <a:avLst/>
                    </a:prstGeom>
                  </pic:spPr>
                </pic:pic>
              </a:graphicData>
            </a:graphic>
          </wp:inline>
        </w:drawing>
      </w:r>
    </w:p>
    <w:p w14:paraId="2E8011A4" w14:textId="31287539" w:rsidR="008E6CB9" w:rsidRDefault="008E6CB9" w:rsidP="008E6CB9">
      <w:pPr>
        <w:autoSpaceDE w:val="0"/>
        <w:autoSpaceDN w:val="0"/>
        <w:adjustRightInd w:val="0"/>
        <w:spacing w:after="0" w:line="240" w:lineRule="auto"/>
        <w:jc w:val="both"/>
        <w:rPr>
          <w:rFonts w:ascii="Arial" w:hAnsi="Arial" w:cs="Arial"/>
          <w:sz w:val="20"/>
          <w:szCs w:val="20"/>
        </w:rPr>
      </w:pPr>
    </w:p>
    <w:p w14:paraId="202EE327" w14:textId="2A77F6EC" w:rsidR="008E6CB9" w:rsidRPr="008E6CB9" w:rsidRDefault="008E6CB9" w:rsidP="008E6CB9">
      <w:pPr>
        <w:autoSpaceDE w:val="0"/>
        <w:autoSpaceDN w:val="0"/>
        <w:adjustRightInd w:val="0"/>
        <w:spacing w:after="0" w:line="240" w:lineRule="auto"/>
        <w:jc w:val="both"/>
        <w:rPr>
          <w:rFonts w:ascii="Arial" w:hAnsi="Arial" w:cs="Arial"/>
          <w:sz w:val="20"/>
          <w:szCs w:val="20"/>
        </w:rPr>
      </w:pPr>
      <w:r w:rsidRPr="008E6CB9">
        <w:rPr>
          <w:rFonts w:ascii="Arial" w:hAnsi="Arial" w:cs="Arial"/>
          <w:noProof/>
          <w:sz w:val="20"/>
          <w:szCs w:val="20"/>
          <w:lang w:val="en-US"/>
        </w:rPr>
        <w:drawing>
          <wp:inline distT="0" distB="0" distL="0" distR="0" wp14:anchorId="600A3F3E" wp14:editId="45731087">
            <wp:extent cx="5042535" cy="5296151"/>
            <wp:effectExtent l="0" t="0" r="5715" b="0"/>
            <wp:docPr id="7"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7">
                      <a:extLst>
                        <a:ext uri="{28A0092B-C50C-407E-A947-70E740481C1C}">
                          <a14:useLocalDpi xmlns:a14="http://schemas.microsoft.com/office/drawing/2010/main" val="0"/>
                        </a:ext>
                      </a:extLst>
                    </a:blip>
                    <a:srcRect l="13505" t="4612" r="13284" b="16072"/>
                    <a:stretch/>
                  </pic:blipFill>
                  <pic:spPr>
                    <a:xfrm>
                      <a:off x="0" y="0"/>
                      <a:ext cx="5046711" cy="5300537"/>
                    </a:xfrm>
                    <a:prstGeom prst="rect">
                      <a:avLst/>
                    </a:prstGeom>
                  </pic:spPr>
                </pic:pic>
              </a:graphicData>
            </a:graphic>
          </wp:inline>
        </w:drawing>
      </w:r>
    </w:p>
    <w:p w14:paraId="27649D9A" w14:textId="7D072EB6" w:rsidR="00B20831" w:rsidRPr="0040362C" w:rsidRDefault="00B20831" w:rsidP="00B20831">
      <w:pPr>
        <w:pStyle w:val="Prrafodelista"/>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Protocolo de atención para caso de presunta violencia Intrafamiliar.</w:t>
      </w:r>
    </w:p>
    <w:p w14:paraId="1797EC70" w14:textId="12C6262C" w:rsidR="00B20831" w:rsidRPr="0040362C" w:rsidRDefault="00B20831" w:rsidP="00B20831">
      <w:pPr>
        <w:pStyle w:val="Prrafodelista"/>
        <w:autoSpaceDE w:val="0"/>
        <w:autoSpaceDN w:val="0"/>
        <w:adjustRightInd w:val="0"/>
        <w:spacing w:after="0" w:line="240" w:lineRule="auto"/>
        <w:jc w:val="both"/>
        <w:rPr>
          <w:rFonts w:ascii="Arial" w:hAnsi="Arial" w:cs="Arial"/>
          <w:b/>
          <w:sz w:val="20"/>
          <w:szCs w:val="20"/>
        </w:rPr>
      </w:pPr>
    </w:p>
    <w:p w14:paraId="6C7EC854" w14:textId="533776C3" w:rsidR="00B20831" w:rsidRPr="0040362C"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Identificar señales o indicios de Presunta Violencia Intrafamiliar.</w:t>
      </w:r>
    </w:p>
    <w:p w14:paraId="38288E7A" w14:textId="21881B44" w:rsidR="00B20831" w:rsidRPr="00BA7C23" w:rsidRDefault="00B20831" w:rsidP="00BA7C23">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Obtener más información sobre la situación: En este paso el orientador escolar, rector o la persona que este delegue, debe recopilar la información suficiente que le permita abordar y remitir el caso de manera adecuada y oportuna a las entidades competentes. Además de la información básica, como nombres y apellidos completos del miembro de la comunidad educativa afectado, fecha de nacimiento, número de identificación, nombre de los integrantes del núcleo familiar, dirección de residencia, números telefónicos de contacto, nombre de la entidad de salud en la cual se encuentra vinculado, cómo está conformado su grupo familiar, qué otras personas conviven con el miembro de la comunidad educativa o son cercanas a él, es necesario conocer los antecedentes y el contexto de la presunta situación de violencia intrafamiliar, en el que se identifiquen las condiciones y circunstancias de tiempo, modo y lugar, los posibles responsables, frecuencia de las señales o indicios y qué relación pueden tener unas con otras.</w:t>
      </w:r>
    </w:p>
    <w:p w14:paraId="1C1C441F" w14:textId="7E3DD28B" w:rsidR="00B20831" w:rsidRPr="0040362C"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Contactar e informar las actuaciones del colegio a un familiar del afectado (diferente del agresor en caso de hacer parte del núcleo familiar): En todos los casos de violencia intrafamiliar contra los NNA y otros miembros de la comunidad</w:t>
      </w:r>
      <w:r w:rsidRPr="0040362C">
        <w:rPr>
          <w:rFonts w:ascii="Arial" w:hAnsi="Arial" w:cs="Arial"/>
          <w:sz w:val="20"/>
          <w:szCs w:val="20"/>
        </w:rPr>
        <w:tab/>
        <w:t xml:space="preserve"> educativa, es necesario que el psicólogo, rector o la persona que este delegue, establezca contacto con un miembro de la familia que sea garante de sus derechos, diferente al presunto agresor, con el fin de que lo acompañe durante el proceso que iniciará. Asimismo, se debe sensibilizar al familiar o acudiente sobre la importancia de emprender dichas acciones y las </w:t>
      </w:r>
      <w:r w:rsidRPr="0040362C">
        <w:rPr>
          <w:rFonts w:ascii="Arial" w:hAnsi="Arial" w:cs="Arial"/>
          <w:sz w:val="20"/>
          <w:szCs w:val="20"/>
        </w:rPr>
        <w:lastRenderedPageBreak/>
        <w:t>consecuencias de no hacerlo. Es importante indicar que, en todos los casos, el colegio tiene la obligación de presentar el reporte y la correspondiente denuncia a las entidades competentes; actuación que igualmente deberá informar al familiar del afectado, y de la cual debe dejar constancia por escrito.</w:t>
      </w:r>
    </w:p>
    <w:p w14:paraId="194B0DF7" w14:textId="09A018AE" w:rsidR="00B20831" w:rsidRPr="0040362C"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Solicitar apoyo para el traslado del afectado para atención de la urgencia médica (para todos los casos línea 123 o EPS del afectado, y policía de infancia y adolescencia para los casos de NNA) y trasladar a la entidad de salud más cercana (urgencia médica): En situaciones de grave afectación física y mental del NNA o del miembro de la comunidad educativa, el colegio debe tomar acciones de manera inmediata solicitando apoyo a la Policía de Infancia y adolescencia, Línea 123 o EPS del afectado, para que esta active sus protocolos internos, se brinden instrucciones sobre los pasos a seguir frente al evento y se realice el traslado a la entidad de salud más cercana.</w:t>
      </w:r>
    </w:p>
    <w:p w14:paraId="32313754" w14:textId="3645F9B6" w:rsidR="00B20831" w:rsidRPr="0040362C"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Elaborar Reporte: El reporte con el que se va hacer entrega del caso a la Comisaría de Familia y a la fiscalía general de la Nación debe registrar la información básica del miembro del NNA y/o miembro de la comunidad educativa afectado, así como describir detalladamente los antecedentes y contexto en el que se da la situación de presunta violencia intrafamiliar. Describir las gestiones que ha realizado el colegio frente al caso, de las cuales debe contar con los soportes correspondientes, por ejemplo, notas en el observador del NNA, registro de llamadas telefónicas realizadas a los familiares responsables, citaciones, actas de reuniones con la familia y/o acudiente, entre otros.</w:t>
      </w:r>
    </w:p>
    <w:p w14:paraId="469A287D" w14:textId="72B85FE0" w:rsidR="00B20831" w:rsidRPr="0040362C"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Poner en conocimiento a la Comisaria De Familia, ICBF Y Fiscalía General De La Nación (Se remite el caso)</w:t>
      </w:r>
    </w:p>
    <w:p w14:paraId="1F3AE9FB" w14:textId="1C2DB26F" w:rsidR="00B20831" w:rsidRDefault="00B20831" w:rsidP="0057721D">
      <w:pPr>
        <w:pStyle w:val="Prrafodelista"/>
        <w:numPr>
          <w:ilvl w:val="0"/>
          <w:numId w:val="141"/>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Realizar seguimiento: El seguimiento de este tipo de casos generalmente consiste en realizar las siguientes acciones: Monitorear la apariencia física, la conducta, la asistencia y el rendimiento académico del NNA con el fin de descartar la continuidad en la amenaza o vulneración de derechos. Verificar que los casos remitidos a la Comisaría de Familia estén siendo atendidos por dicha entidad. Establecer contacto periódico con el NNA y su familia para evaluar la continuidad de las condiciones. Reportar cualquier novedad a la entidad que se está haciendo cargo del caso. Reportar a la Fiscalía General de la Nación en caso de que la Comisaría de Familia u otra entidad competente no esté realizando la atención que le corresponde. Toda acción debe quedar debidamente soportada.</w:t>
      </w:r>
    </w:p>
    <w:p w14:paraId="2023093E" w14:textId="4DCD332F" w:rsidR="008E6CB9" w:rsidRDefault="008E6CB9" w:rsidP="008E6CB9">
      <w:pPr>
        <w:autoSpaceDE w:val="0"/>
        <w:autoSpaceDN w:val="0"/>
        <w:adjustRightInd w:val="0"/>
        <w:spacing w:after="0" w:line="240" w:lineRule="auto"/>
        <w:jc w:val="both"/>
        <w:rPr>
          <w:rFonts w:ascii="Arial" w:hAnsi="Arial" w:cs="Arial"/>
          <w:sz w:val="20"/>
          <w:szCs w:val="20"/>
        </w:rPr>
      </w:pPr>
    </w:p>
    <w:p w14:paraId="54317581" w14:textId="481098B0" w:rsidR="008E6CB9" w:rsidRPr="008E6CB9" w:rsidRDefault="008E6CB9" w:rsidP="008E6CB9">
      <w:pPr>
        <w:autoSpaceDE w:val="0"/>
        <w:autoSpaceDN w:val="0"/>
        <w:adjustRightInd w:val="0"/>
        <w:spacing w:after="0" w:line="240" w:lineRule="auto"/>
        <w:jc w:val="both"/>
        <w:rPr>
          <w:rFonts w:ascii="Arial" w:hAnsi="Arial" w:cs="Arial"/>
          <w:sz w:val="20"/>
          <w:szCs w:val="20"/>
        </w:rPr>
      </w:pPr>
      <w:r w:rsidRPr="008E6CB9">
        <w:rPr>
          <w:rFonts w:ascii="Arial" w:hAnsi="Arial" w:cs="Arial"/>
          <w:noProof/>
          <w:sz w:val="20"/>
          <w:szCs w:val="20"/>
          <w:lang w:val="en-US"/>
        </w:rPr>
        <w:lastRenderedPageBreak/>
        <w:drawing>
          <wp:inline distT="0" distB="0" distL="0" distR="0" wp14:anchorId="3FBE7EAA" wp14:editId="400BD69B">
            <wp:extent cx="6153150" cy="4970033"/>
            <wp:effectExtent l="0" t="0" r="0" b="2540"/>
            <wp:docPr id="8"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8">
                      <a:extLst>
                        <a:ext uri="{28A0092B-C50C-407E-A947-70E740481C1C}">
                          <a14:useLocalDpi xmlns:a14="http://schemas.microsoft.com/office/drawing/2010/main" val="0"/>
                        </a:ext>
                      </a:extLst>
                    </a:blip>
                    <a:srcRect l="14435" t="20037" r="18561" b="15907"/>
                    <a:stretch/>
                  </pic:blipFill>
                  <pic:spPr>
                    <a:xfrm>
                      <a:off x="0" y="0"/>
                      <a:ext cx="6177208" cy="4989465"/>
                    </a:xfrm>
                    <a:prstGeom prst="rect">
                      <a:avLst/>
                    </a:prstGeom>
                  </pic:spPr>
                </pic:pic>
              </a:graphicData>
            </a:graphic>
          </wp:inline>
        </w:drawing>
      </w:r>
    </w:p>
    <w:p w14:paraId="4EC49AE5" w14:textId="40999C5C" w:rsidR="00B20831" w:rsidRPr="0040362C" w:rsidRDefault="00B20831" w:rsidP="00B20831">
      <w:pPr>
        <w:autoSpaceDE w:val="0"/>
        <w:autoSpaceDN w:val="0"/>
        <w:adjustRightInd w:val="0"/>
        <w:spacing w:after="0" w:line="240" w:lineRule="auto"/>
        <w:jc w:val="both"/>
        <w:rPr>
          <w:rFonts w:ascii="Arial" w:hAnsi="Arial" w:cs="Arial"/>
          <w:sz w:val="20"/>
          <w:szCs w:val="20"/>
        </w:rPr>
      </w:pPr>
    </w:p>
    <w:p w14:paraId="6010466B" w14:textId="1B205D59" w:rsidR="00B20831" w:rsidRPr="0040362C" w:rsidRDefault="00B20831" w:rsidP="00B20831">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Protocolo de atención para situaciones de presunta violencia sexual.</w:t>
      </w:r>
    </w:p>
    <w:p w14:paraId="127095C7" w14:textId="77777777" w:rsidR="00B20831" w:rsidRPr="0040362C" w:rsidRDefault="00B20831" w:rsidP="00B20831">
      <w:pPr>
        <w:autoSpaceDE w:val="0"/>
        <w:autoSpaceDN w:val="0"/>
        <w:adjustRightInd w:val="0"/>
        <w:spacing w:after="0" w:line="240" w:lineRule="auto"/>
        <w:jc w:val="both"/>
        <w:rPr>
          <w:rFonts w:ascii="Arial" w:hAnsi="Arial" w:cs="Arial"/>
          <w:b/>
          <w:sz w:val="20"/>
          <w:szCs w:val="20"/>
        </w:rPr>
      </w:pPr>
    </w:p>
    <w:p w14:paraId="659778A1" w14:textId="5BE5B8F1"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Identificar factores o indicios de presunta violencia sexual</w:t>
      </w:r>
    </w:p>
    <w:p w14:paraId="29AE00DF" w14:textId="6D620CF1"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Obtener más información sobre la situación: Es necesario conocer los antecedentes y el contexto de la presunta situación de violencia sexual, en el que se identifiquen las condiciones y circunstancias de tiempo, modo y lugar, qué tan recurrentes han sido las señales o indicios y que relación pueden tener unas con otras e identificar los posibles responsables.</w:t>
      </w:r>
    </w:p>
    <w:p w14:paraId="13643199" w14:textId="32336923"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Elaborar reporte.</w:t>
      </w:r>
    </w:p>
    <w:p w14:paraId="745C0857" w14:textId="0F968AAA"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Contactar e informar las actuaciones del colegio a los padres de familia, acudiente y/o familiar del NNA que sea garante de sus derechos: En todos los casos, el establecimiento educativo tiene la obligación de presentar el reporte y la correspondiente denuncia ante las entidades competentes; actuación que igualmente deberá informar al familiar o acudiente del NNA, y de la cual debe dejar constancia por escrito.</w:t>
      </w:r>
    </w:p>
    <w:p w14:paraId="56912C88" w14:textId="415716EE"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Solicitar apoyo para el traslado del NNA (Policía de Infancia y Adolescencia/ Línea 123/ EPS</w:t>
      </w:r>
      <w:r w:rsidR="00314520" w:rsidRPr="0040362C">
        <w:rPr>
          <w:rFonts w:ascii="Arial" w:hAnsi="Arial" w:cs="Arial"/>
          <w:sz w:val="20"/>
          <w:szCs w:val="20"/>
        </w:rPr>
        <w:t xml:space="preserve"> </w:t>
      </w:r>
      <w:r w:rsidRPr="0040362C">
        <w:rPr>
          <w:rFonts w:ascii="Arial" w:hAnsi="Arial" w:cs="Arial"/>
          <w:sz w:val="20"/>
          <w:szCs w:val="20"/>
        </w:rPr>
        <w:t>del NNA) y trasladar a la entidad de salud más cercana (urgencia médica)</w:t>
      </w:r>
    </w:p>
    <w:p w14:paraId="45FF008A" w14:textId="339FCAF7"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Reportar al ICBF o Comisaría de Familia, entidad</w:t>
      </w:r>
      <w:r w:rsidR="00A23C50" w:rsidRPr="0040362C">
        <w:rPr>
          <w:rFonts w:ascii="Arial" w:hAnsi="Arial" w:cs="Arial"/>
          <w:sz w:val="20"/>
          <w:szCs w:val="20"/>
        </w:rPr>
        <w:t xml:space="preserve">es garantes de derechos del NNA: </w:t>
      </w:r>
      <w:r w:rsidRPr="0040362C">
        <w:rPr>
          <w:rFonts w:ascii="Arial" w:hAnsi="Arial" w:cs="Arial"/>
          <w:sz w:val="20"/>
          <w:szCs w:val="20"/>
        </w:rPr>
        <w:t>Poner en conocimiento a la Fiscalía General de la Nación, o al Centro Especializado de Servicios Judiciales para Adolescentes – CESPA, o al Centro Zonal del ICBF de la localidad del presunto agresor o a la Comisaría de Familia, si la situación está en el marco de la violencia intrafamiliar.</w:t>
      </w:r>
    </w:p>
    <w:p w14:paraId="62C491A3" w14:textId="77777777" w:rsidR="00B20831" w:rsidRPr="0040362C" w:rsidRDefault="00B20831"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Informar al Comité Escolar de Convivencia guardando reserva de los datos de los involucrados: El rector, como presidente del Comité Escolar de Convivencia, debe informar a los integrantes del comité sobre la situación de presunta violencia sexual, así como las medidas que se hayan adoptado para su </w:t>
      </w:r>
      <w:r w:rsidRPr="0040362C">
        <w:rPr>
          <w:rFonts w:ascii="Arial" w:hAnsi="Arial" w:cs="Arial"/>
          <w:sz w:val="20"/>
          <w:szCs w:val="20"/>
        </w:rPr>
        <w:lastRenderedPageBreak/>
        <w:t>abordaje desde la activación de este protocolo. Es importante guardar reserva de aquella información que pueda atentar contra el derecho a la intimidad y confidencialidad de las partes involucradas.</w:t>
      </w:r>
    </w:p>
    <w:p w14:paraId="693A6F2A" w14:textId="77777777" w:rsidR="00A23C50" w:rsidRPr="0040362C" w:rsidRDefault="00A23C50"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Direccionar a la familia del NNA a programas de prevención para apoyo psicosocial.</w:t>
      </w:r>
    </w:p>
    <w:p w14:paraId="01C77F5E" w14:textId="77777777" w:rsidR="00A23C50" w:rsidRPr="0040362C" w:rsidRDefault="00A23C50"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Realizar seguimiento: Reportar cualquier novedad del NNA a la entidad que se está haciendo cargo, asimismo, debe hacer seguimiento a las acciones que estas instancias adelantan desde su competencia a través del intercambio de información que permita conocer el estado del proceso de atención del NNA.</w:t>
      </w:r>
    </w:p>
    <w:p w14:paraId="5D6DFC35" w14:textId="77777777" w:rsidR="00A23C50" w:rsidRPr="0040362C" w:rsidRDefault="00A23C50"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Adoptar e implementar acciones de promoción y prevención (Desde el Comité Escolar de</w:t>
      </w:r>
    </w:p>
    <w:p w14:paraId="5F716CE6" w14:textId="77777777" w:rsidR="00A23C50" w:rsidRPr="0040362C" w:rsidRDefault="00A23C50"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Convivencia se podrán identificar estrategias y alternativas de abordaje pedagógico)</w:t>
      </w:r>
    </w:p>
    <w:p w14:paraId="1D6B96C3" w14:textId="428B78DB" w:rsidR="00A23C50" w:rsidRDefault="00A23C50" w:rsidP="0057721D">
      <w:pPr>
        <w:pStyle w:val="Prrafodelista"/>
        <w:numPr>
          <w:ilvl w:val="0"/>
          <w:numId w:val="14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Realizar cierre del caso: Se realiza cuando se verifique que las acciones tomadas frente a la situación de presunta violencia sexual fueron efectivas en relación con el restablecimiento de derechos del NNA.</w:t>
      </w:r>
    </w:p>
    <w:p w14:paraId="7BA853E1" w14:textId="49F7943B" w:rsidR="008E6CB9" w:rsidRDefault="008E6CB9" w:rsidP="008E6CB9">
      <w:pPr>
        <w:autoSpaceDE w:val="0"/>
        <w:autoSpaceDN w:val="0"/>
        <w:adjustRightInd w:val="0"/>
        <w:spacing w:after="0" w:line="240" w:lineRule="auto"/>
        <w:jc w:val="both"/>
        <w:rPr>
          <w:rFonts w:ascii="Arial" w:hAnsi="Arial" w:cs="Arial"/>
          <w:sz w:val="20"/>
          <w:szCs w:val="20"/>
        </w:rPr>
      </w:pPr>
    </w:p>
    <w:p w14:paraId="39FE6D7B" w14:textId="7B239405" w:rsidR="008E6CB9" w:rsidRPr="008E6CB9" w:rsidRDefault="008E6CB9" w:rsidP="008E6CB9">
      <w:pPr>
        <w:autoSpaceDE w:val="0"/>
        <w:autoSpaceDN w:val="0"/>
        <w:adjustRightInd w:val="0"/>
        <w:spacing w:after="0" w:line="240" w:lineRule="auto"/>
        <w:jc w:val="both"/>
        <w:rPr>
          <w:rFonts w:ascii="Arial" w:hAnsi="Arial" w:cs="Arial"/>
          <w:sz w:val="20"/>
          <w:szCs w:val="20"/>
        </w:rPr>
      </w:pPr>
      <w:r w:rsidRPr="008E6CB9">
        <w:rPr>
          <w:rFonts w:ascii="Arial" w:hAnsi="Arial" w:cs="Arial"/>
          <w:noProof/>
          <w:sz w:val="20"/>
          <w:szCs w:val="20"/>
          <w:lang w:val="en-US"/>
        </w:rPr>
        <w:drawing>
          <wp:inline distT="0" distB="0" distL="0" distR="0" wp14:anchorId="1EF27D94" wp14:editId="67C7A12E">
            <wp:extent cx="6153150" cy="5486400"/>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9">
                      <a:extLst>
                        <a:ext uri="{28A0092B-C50C-407E-A947-70E740481C1C}">
                          <a14:useLocalDpi xmlns:a14="http://schemas.microsoft.com/office/drawing/2010/main" val="0"/>
                        </a:ext>
                      </a:extLst>
                    </a:blip>
                    <a:srcRect l="8801" t="12930" r="5571" b="12929"/>
                    <a:stretch/>
                  </pic:blipFill>
                  <pic:spPr>
                    <a:xfrm>
                      <a:off x="0" y="0"/>
                      <a:ext cx="6183955" cy="5513867"/>
                    </a:xfrm>
                    <a:prstGeom prst="rect">
                      <a:avLst/>
                    </a:prstGeom>
                  </pic:spPr>
                </pic:pic>
              </a:graphicData>
            </a:graphic>
          </wp:inline>
        </w:drawing>
      </w:r>
    </w:p>
    <w:p w14:paraId="0F063CE6" w14:textId="0584F0C8" w:rsidR="00996AC0" w:rsidRPr="0040362C" w:rsidRDefault="00996AC0" w:rsidP="000E567B">
      <w:pPr>
        <w:autoSpaceDE w:val="0"/>
        <w:autoSpaceDN w:val="0"/>
        <w:adjustRightInd w:val="0"/>
        <w:spacing w:after="0" w:line="240" w:lineRule="auto"/>
        <w:jc w:val="both"/>
        <w:rPr>
          <w:rFonts w:ascii="Arial" w:hAnsi="Arial" w:cs="Arial"/>
          <w:b/>
          <w:sz w:val="20"/>
          <w:szCs w:val="20"/>
        </w:rPr>
      </w:pPr>
    </w:p>
    <w:p w14:paraId="7D5AEA97" w14:textId="4926D4D9" w:rsidR="00912972" w:rsidRPr="0040362C" w:rsidRDefault="008240CB" w:rsidP="00912972">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ARTÍCULO 98</w:t>
      </w:r>
      <w:r w:rsidR="00912972" w:rsidRPr="0040362C">
        <w:rPr>
          <w:rFonts w:ascii="Arial" w:hAnsi="Arial" w:cs="Arial"/>
          <w:b/>
          <w:sz w:val="20"/>
          <w:szCs w:val="20"/>
        </w:rPr>
        <w:t>:</w:t>
      </w:r>
      <w:r w:rsidR="00912972" w:rsidRPr="0040362C">
        <w:rPr>
          <w:rFonts w:ascii="Arial" w:hAnsi="Arial" w:cs="Arial"/>
          <w:sz w:val="20"/>
          <w:szCs w:val="20"/>
        </w:rPr>
        <w:t xml:space="preserve"> </w:t>
      </w:r>
      <w:r w:rsidR="00912972" w:rsidRPr="0040362C">
        <w:rPr>
          <w:rFonts w:ascii="Arial" w:hAnsi="Arial" w:cs="Arial"/>
          <w:b/>
          <w:sz w:val="20"/>
          <w:szCs w:val="20"/>
        </w:rPr>
        <w:t>PROTOCOLOS PARA LA ATENCIÓN DE SITUACIONES TIPO I</w:t>
      </w:r>
      <w:r w:rsidR="00912972" w:rsidRPr="0040362C">
        <w:rPr>
          <w:rFonts w:ascii="Arial" w:hAnsi="Arial" w:cs="Arial"/>
          <w:sz w:val="20"/>
          <w:szCs w:val="20"/>
        </w:rPr>
        <w:t>. Los protocolos de los establecimientos educativos para la atención de las situaciones tipo I, a que se refiere el numeral 1 del artículo 40 del Decreto 1965, deberán desarrollar como mínimo el siguiente procedimiento:</w:t>
      </w:r>
    </w:p>
    <w:p w14:paraId="23E6950C" w14:textId="77777777" w:rsidR="00912972" w:rsidRPr="0040362C" w:rsidRDefault="00912972" w:rsidP="00912972">
      <w:pPr>
        <w:autoSpaceDE w:val="0"/>
        <w:autoSpaceDN w:val="0"/>
        <w:adjustRightInd w:val="0"/>
        <w:spacing w:after="0" w:line="240" w:lineRule="auto"/>
        <w:jc w:val="both"/>
        <w:rPr>
          <w:rFonts w:ascii="Arial" w:hAnsi="Arial" w:cs="Arial"/>
          <w:sz w:val="20"/>
          <w:szCs w:val="20"/>
        </w:rPr>
      </w:pPr>
    </w:p>
    <w:p w14:paraId="5FF0C04E" w14:textId="77777777" w:rsidR="00912972" w:rsidRPr="0040362C" w:rsidRDefault="00912972" w:rsidP="00A51FDE">
      <w:pPr>
        <w:numPr>
          <w:ilvl w:val="0"/>
          <w:numId w:val="115"/>
        </w:numPr>
        <w:autoSpaceDE w:val="0"/>
        <w:autoSpaceDN w:val="0"/>
        <w:adjustRightInd w:val="0"/>
        <w:spacing w:after="0" w:line="240" w:lineRule="auto"/>
        <w:ind w:left="360" w:hanging="360"/>
        <w:jc w:val="both"/>
        <w:rPr>
          <w:rFonts w:ascii="Arial" w:hAnsi="Arial" w:cs="Arial"/>
          <w:sz w:val="20"/>
          <w:szCs w:val="20"/>
        </w:rPr>
      </w:pPr>
      <w:r w:rsidRPr="0040362C">
        <w:rPr>
          <w:rFonts w:ascii="Arial" w:hAnsi="Arial" w:cs="Arial"/>
          <w:sz w:val="20"/>
          <w:szCs w:val="20"/>
        </w:rPr>
        <w:lastRenderedPageBreak/>
        <w:t xml:space="preserve">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 </w:t>
      </w:r>
    </w:p>
    <w:p w14:paraId="320E4D19" w14:textId="77777777" w:rsidR="00912972" w:rsidRPr="0040362C" w:rsidRDefault="00912972" w:rsidP="00A51FDE">
      <w:pPr>
        <w:numPr>
          <w:ilvl w:val="0"/>
          <w:numId w:val="115"/>
        </w:numPr>
        <w:autoSpaceDE w:val="0"/>
        <w:autoSpaceDN w:val="0"/>
        <w:adjustRightInd w:val="0"/>
        <w:spacing w:after="0" w:line="240" w:lineRule="auto"/>
        <w:ind w:left="360" w:hanging="360"/>
        <w:jc w:val="both"/>
        <w:rPr>
          <w:rFonts w:ascii="Arial" w:hAnsi="Arial" w:cs="Arial"/>
          <w:sz w:val="20"/>
          <w:szCs w:val="20"/>
        </w:rPr>
      </w:pPr>
      <w:r w:rsidRPr="0040362C">
        <w:rPr>
          <w:rFonts w:ascii="Arial" w:hAnsi="Arial" w:cs="Arial"/>
          <w:sz w:val="20"/>
          <w:szCs w:val="20"/>
        </w:rPr>
        <w:t>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w:t>
      </w:r>
      <w:r w:rsidR="002C5C02" w:rsidRPr="0040362C">
        <w:rPr>
          <w:rFonts w:ascii="Arial" w:hAnsi="Arial" w:cs="Arial"/>
          <w:sz w:val="20"/>
          <w:szCs w:val="20"/>
        </w:rPr>
        <w:t xml:space="preserve"> mediante acta de solución de conflictos</w:t>
      </w:r>
      <w:r w:rsidRPr="0040362C">
        <w:rPr>
          <w:rFonts w:ascii="Arial" w:hAnsi="Arial" w:cs="Arial"/>
          <w:sz w:val="20"/>
          <w:szCs w:val="20"/>
        </w:rPr>
        <w:t xml:space="preserve">. </w:t>
      </w:r>
    </w:p>
    <w:p w14:paraId="69B08CF9" w14:textId="59A14090" w:rsidR="00912972" w:rsidRPr="0040362C" w:rsidRDefault="00912972" w:rsidP="00A51FDE">
      <w:pPr>
        <w:numPr>
          <w:ilvl w:val="0"/>
          <w:numId w:val="115"/>
        </w:numPr>
        <w:autoSpaceDE w:val="0"/>
        <w:autoSpaceDN w:val="0"/>
        <w:adjustRightInd w:val="0"/>
        <w:spacing w:after="0" w:line="240" w:lineRule="auto"/>
        <w:ind w:left="360" w:hanging="360"/>
        <w:jc w:val="both"/>
        <w:rPr>
          <w:rFonts w:ascii="Arial" w:hAnsi="Arial" w:cs="Arial"/>
          <w:sz w:val="20"/>
          <w:szCs w:val="20"/>
        </w:rPr>
      </w:pPr>
      <w:r w:rsidRPr="0040362C">
        <w:rPr>
          <w:rFonts w:ascii="Arial" w:hAnsi="Arial" w:cs="Arial"/>
          <w:sz w:val="20"/>
          <w:szCs w:val="20"/>
        </w:rPr>
        <w:t xml:space="preserve">Realizar seguimiento del caso y de los compromisos a fin de verificar si la solución fue efectiva o si se requiere acudir a los protocolos consagrados en los </w:t>
      </w:r>
      <w:r w:rsidR="002530B7" w:rsidRPr="0040362C">
        <w:rPr>
          <w:rFonts w:ascii="Arial" w:hAnsi="Arial" w:cs="Arial"/>
          <w:sz w:val="20"/>
          <w:szCs w:val="20"/>
        </w:rPr>
        <w:t>artículos 43 y 44 del presente d</w:t>
      </w:r>
      <w:r w:rsidRPr="0040362C">
        <w:rPr>
          <w:rFonts w:ascii="Arial" w:hAnsi="Arial" w:cs="Arial"/>
          <w:sz w:val="20"/>
          <w:szCs w:val="20"/>
        </w:rPr>
        <w:t xml:space="preserve">ecreto. </w:t>
      </w:r>
    </w:p>
    <w:p w14:paraId="1A36BBCB" w14:textId="5C95309E" w:rsidR="00B54F4E" w:rsidRPr="0040362C" w:rsidRDefault="00B54F4E" w:rsidP="00B54F4E">
      <w:pPr>
        <w:autoSpaceDE w:val="0"/>
        <w:autoSpaceDN w:val="0"/>
        <w:adjustRightInd w:val="0"/>
        <w:spacing w:after="0" w:line="240" w:lineRule="auto"/>
        <w:jc w:val="both"/>
        <w:rPr>
          <w:rFonts w:ascii="Arial" w:hAnsi="Arial" w:cs="Arial"/>
          <w:sz w:val="20"/>
          <w:szCs w:val="20"/>
        </w:rPr>
      </w:pPr>
    </w:p>
    <w:p w14:paraId="627702A0" w14:textId="683D5E41" w:rsidR="00B54F4E" w:rsidRPr="0040362C" w:rsidRDefault="00B54F4E" w:rsidP="00B54F4E">
      <w:pPr>
        <w:autoSpaceDE w:val="0"/>
        <w:autoSpaceDN w:val="0"/>
        <w:adjustRightInd w:val="0"/>
        <w:spacing w:after="0" w:line="240" w:lineRule="auto"/>
        <w:jc w:val="both"/>
        <w:rPr>
          <w:rFonts w:ascii="Arial" w:hAnsi="Arial" w:cs="Arial"/>
          <w:sz w:val="20"/>
          <w:szCs w:val="20"/>
        </w:rPr>
      </w:pPr>
    </w:p>
    <w:p w14:paraId="3D7B7366" w14:textId="77777777" w:rsidR="00BA7C23" w:rsidRDefault="00B54F4E" w:rsidP="00B54F4E">
      <w:pPr>
        <w:pStyle w:val="Prrafodelista"/>
        <w:numPr>
          <w:ilvl w:val="0"/>
          <w:numId w:val="137"/>
        </w:num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 xml:space="preserve">PROTOCOLO A SEGUIR ANTE LAS SITUACIONES CONVIVENCIALES </w:t>
      </w:r>
    </w:p>
    <w:p w14:paraId="5610524B" w14:textId="6DD91EB2" w:rsidR="00B54F4E" w:rsidRPr="00BA7C23" w:rsidRDefault="00B54F4E" w:rsidP="00BA7C23">
      <w:pPr>
        <w:autoSpaceDE w:val="0"/>
        <w:autoSpaceDN w:val="0"/>
        <w:adjustRightInd w:val="0"/>
        <w:spacing w:after="0" w:line="240" w:lineRule="auto"/>
        <w:jc w:val="both"/>
        <w:rPr>
          <w:rFonts w:ascii="Arial" w:hAnsi="Arial" w:cs="Arial"/>
          <w:b/>
          <w:sz w:val="20"/>
          <w:szCs w:val="20"/>
        </w:rPr>
      </w:pPr>
      <w:r w:rsidRPr="00BA7C23">
        <w:rPr>
          <w:rFonts w:ascii="Arial" w:hAnsi="Arial" w:cs="Arial"/>
          <w:b/>
          <w:color w:val="000000"/>
          <w:sz w:val="20"/>
          <w:szCs w:val="20"/>
        </w:rPr>
        <w:t xml:space="preserve">Situaciones tipo I: </w:t>
      </w:r>
    </w:p>
    <w:p w14:paraId="4B31DB3E" w14:textId="77777777" w:rsidR="00B54F4E" w:rsidRPr="0040362C"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se debe escuchar a cada estudiante con atención y reflexivamente con la intención de que el estudiante se vaya calmando, se escuche a sí mismo y pueda tener conciencia más clara de lo que está narrando.</w:t>
      </w:r>
    </w:p>
    <w:p w14:paraId="52B4A4C0" w14:textId="77777777" w:rsidR="00B54F4E" w:rsidRPr="0040362C"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Cada estudiante debe registrar por escrito en el formato correspondiente, la versión consciente de los hechos, para que esta haga parte del debido proceso que se realiza ante la situación.</w:t>
      </w:r>
    </w:p>
    <w:p w14:paraId="772141AC" w14:textId="75BBD799" w:rsidR="00B54F4E" w:rsidRPr="0040362C"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Con la versión de cada estudiante el docente debe realizar el proceso de conciliación y reparación de la situación que se causó, que consiste en que cada estudiante, reconozca su parte de responsabilidad en la situación que se generó y tenga la gentileza de pedir las disculpas correspondientes y que adicional a quien le corresponda, repare al compañero al que le pudo causar un agravio.  Esta reparación está sujeta al tipo de agravio causado y debe darse en común acuerdo entre las partes con el acompañamiento docente y de ser necesario con el apoyo del padre de familia. Esta conciliación y reparación debe quedar registrada en un acta para la evidencia respectiva denominada ACTA DE CONCILIACIÓN Y REPARACIÓN creada para tal fin.</w:t>
      </w:r>
    </w:p>
    <w:p w14:paraId="51E16137" w14:textId="77777777" w:rsidR="00B54F4E" w:rsidRPr="0040362C"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 xml:space="preserve">Quince días calendario el o la maestra que </w:t>
      </w:r>
      <w:proofErr w:type="spellStart"/>
      <w:r w:rsidRPr="0040362C">
        <w:rPr>
          <w:rFonts w:ascii="Arial" w:eastAsia="Calibri" w:hAnsi="Arial" w:cs="Arial"/>
          <w:color w:val="000000"/>
          <w:sz w:val="20"/>
          <w:szCs w:val="20"/>
        </w:rPr>
        <w:t>recepcionó</w:t>
      </w:r>
      <w:proofErr w:type="spellEnd"/>
      <w:r w:rsidRPr="0040362C">
        <w:rPr>
          <w:rFonts w:ascii="Arial" w:eastAsia="Calibri" w:hAnsi="Arial" w:cs="Arial"/>
          <w:color w:val="000000"/>
          <w:sz w:val="20"/>
          <w:szCs w:val="20"/>
        </w:rPr>
        <w:t xml:space="preserve"> y acompañó la situación, debe hacerle seguimiento a la misma y dejar por escrito en el Acta de Seguimiento a Estudiantes. </w:t>
      </w:r>
    </w:p>
    <w:p w14:paraId="4E5B4D07" w14:textId="77777777" w:rsidR="00B54F4E" w:rsidRPr="0040362C"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El proceso completo debe ser remitido con el director de grado para integrarlo en el portafolio del estudiante.</w:t>
      </w:r>
    </w:p>
    <w:p w14:paraId="1FA6DB6A" w14:textId="6763EEEF" w:rsidR="00B54F4E" w:rsidRDefault="00B54F4E" w:rsidP="0057721D">
      <w:pPr>
        <w:pStyle w:val="NormalWeb"/>
        <w:numPr>
          <w:ilvl w:val="0"/>
          <w:numId w:val="138"/>
        </w:numPr>
        <w:spacing w:after="0"/>
        <w:jc w:val="both"/>
        <w:rPr>
          <w:rFonts w:ascii="Arial" w:eastAsia="Calibri" w:hAnsi="Arial" w:cs="Arial"/>
          <w:color w:val="000000"/>
          <w:sz w:val="20"/>
          <w:szCs w:val="20"/>
        </w:rPr>
      </w:pPr>
      <w:r w:rsidRPr="0040362C">
        <w:rPr>
          <w:rFonts w:ascii="Arial" w:eastAsia="Calibri" w:hAnsi="Arial" w:cs="Arial"/>
          <w:color w:val="000000"/>
          <w:sz w:val="20"/>
          <w:szCs w:val="20"/>
        </w:rPr>
        <w:t>La acumulación de tre</w:t>
      </w:r>
      <w:r w:rsidR="007C06CA">
        <w:rPr>
          <w:rFonts w:ascii="Arial" w:eastAsia="Calibri" w:hAnsi="Arial" w:cs="Arial"/>
          <w:color w:val="000000"/>
          <w:sz w:val="20"/>
          <w:szCs w:val="20"/>
        </w:rPr>
        <w:t xml:space="preserve">s procesos de situación Tipo I </w:t>
      </w:r>
      <w:r w:rsidRPr="0040362C">
        <w:rPr>
          <w:rFonts w:ascii="Arial" w:eastAsia="Calibri" w:hAnsi="Arial" w:cs="Arial"/>
          <w:color w:val="000000"/>
          <w:sz w:val="20"/>
          <w:szCs w:val="20"/>
        </w:rPr>
        <w:t>convertirá la situación en Tipo II y amerita inmediatamente citación al padre de familia e inicio de proceso para situación Tipo II.</w:t>
      </w:r>
    </w:p>
    <w:p w14:paraId="7D45BBCE" w14:textId="0D4B62B0" w:rsidR="008E6CB9" w:rsidRPr="0040362C" w:rsidRDefault="008E6CB9" w:rsidP="008E6CB9">
      <w:pPr>
        <w:pStyle w:val="NormalWeb"/>
        <w:spacing w:after="0"/>
        <w:jc w:val="center"/>
        <w:rPr>
          <w:rFonts w:ascii="Arial" w:eastAsia="Calibri" w:hAnsi="Arial" w:cs="Arial"/>
          <w:color w:val="000000"/>
          <w:sz w:val="20"/>
          <w:szCs w:val="20"/>
        </w:rPr>
      </w:pPr>
      <w:r>
        <w:rPr>
          <w:rFonts w:ascii="Arial" w:hAnsi="Arial" w:cs="Arial"/>
          <w:noProof/>
          <w:sz w:val="20"/>
          <w:szCs w:val="20"/>
          <w:lang w:val="en-US" w:eastAsia="en-US"/>
        </w:rPr>
        <w:lastRenderedPageBreak/>
        <w:drawing>
          <wp:inline distT="0" distB="0" distL="0" distR="0" wp14:anchorId="2015BAD4" wp14:editId="20A4BA9C">
            <wp:extent cx="2061131" cy="51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fia situaciones tipo 1.jpg"/>
                    <pic:cNvPicPr/>
                  </pic:nvPicPr>
                  <pic:blipFill>
                    <a:blip r:embed="rId20">
                      <a:extLst>
                        <a:ext uri="{28A0092B-C50C-407E-A947-70E740481C1C}">
                          <a14:useLocalDpi xmlns:a14="http://schemas.microsoft.com/office/drawing/2010/main" val="0"/>
                        </a:ext>
                      </a:extLst>
                    </a:blip>
                    <a:stretch>
                      <a:fillRect/>
                    </a:stretch>
                  </pic:blipFill>
                  <pic:spPr>
                    <a:xfrm>
                      <a:off x="0" y="0"/>
                      <a:ext cx="2061131" cy="5148000"/>
                    </a:xfrm>
                    <a:prstGeom prst="rect">
                      <a:avLst/>
                    </a:prstGeom>
                  </pic:spPr>
                </pic:pic>
              </a:graphicData>
            </a:graphic>
          </wp:inline>
        </w:drawing>
      </w:r>
    </w:p>
    <w:p w14:paraId="7C28350B" w14:textId="7441449A" w:rsidR="002167A3" w:rsidRPr="0040362C" w:rsidRDefault="002167A3" w:rsidP="00B54F4E">
      <w:pPr>
        <w:autoSpaceDE w:val="0"/>
        <w:autoSpaceDN w:val="0"/>
        <w:adjustRightInd w:val="0"/>
        <w:spacing w:after="0" w:line="240" w:lineRule="auto"/>
        <w:jc w:val="both"/>
        <w:rPr>
          <w:rFonts w:ascii="Arial" w:hAnsi="Arial" w:cs="Arial"/>
          <w:sz w:val="20"/>
          <w:szCs w:val="20"/>
          <w:lang w:val="es-CO" w:eastAsia="es-CO"/>
        </w:rPr>
      </w:pPr>
    </w:p>
    <w:p w14:paraId="2D87CF86" w14:textId="77777777" w:rsidR="00912972" w:rsidRPr="0040362C" w:rsidRDefault="00120014" w:rsidP="00B54F4E">
      <w:pPr>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B</w:t>
      </w:r>
      <w:r w:rsidR="00912972" w:rsidRPr="0040362C">
        <w:rPr>
          <w:rFonts w:ascii="Arial" w:hAnsi="Arial" w:cs="Arial"/>
          <w:b/>
          <w:sz w:val="20"/>
          <w:szCs w:val="20"/>
        </w:rPr>
        <w:t>. ESTRATEGIAS PEDAGÓGICAS PARA LAS SITUACIONES TIPO I</w:t>
      </w:r>
    </w:p>
    <w:p w14:paraId="4E310A24" w14:textId="77777777" w:rsidR="00912972" w:rsidRPr="0040362C" w:rsidRDefault="00912972" w:rsidP="00B54F4E">
      <w:pPr>
        <w:spacing w:after="0" w:line="240" w:lineRule="auto"/>
        <w:rPr>
          <w:rFonts w:ascii="Arial" w:hAnsi="Arial" w:cs="Arial"/>
          <w:sz w:val="20"/>
          <w:szCs w:val="20"/>
          <w:lang w:eastAsia="es-CO"/>
        </w:rPr>
      </w:pPr>
    </w:p>
    <w:p w14:paraId="4A5EE556" w14:textId="77777777" w:rsidR="00912972" w:rsidRPr="0040362C" w:rsidRDefault="00912972" w:rsidP="00B54F4E">
      <w:pPr>
        <w:tabs>
          <w:tab w:val="left" w:pos="142"/>
        </w:tabs>
        <w:suppressAutoHyphens/>
        <w:spacing w:after="0" w:line="240" w:lineRule="auto"/>
        <w:jc w:val="both"/>
        <w:rPr>
          <w:rFonts w:ascii="Arial" w:hAnsi="Arial" w:cs="Arial"/>
          <w:sz w:val="20"/>
          <w:szCs w:val="20"/>
          <w:lang w:val="es-CO"/>
        </w:rPr>
      </w:pPr>
      <w:r w:rsidRPr="0040362C">
        <w:rPr>
          <w:rFonts w:ascii="Arial" w:hAnsi="Arial" w:cs="Arial"/>
          <w:sz w:val="20"/>
          <w:szCs w:val="20"/>
        </w:rPr>
        <w:t>Se asignarán tareas y/o actividades formativas y disuasivas que presentará el educando como proyecto y por escrito: Elaboración de carteleras, embellecimiento en la Institución, trabajos escritos de valore</w:t>
      </w:r>
      <w:r w:rsidR="00CC5D93" w:rsidRPr="0040362C">
        <w:rPr>
          <w:rFonts w:ascii="Arial" w:hAnsi="Arial" w:cs="Arial"/>
          <w:sz w:val="20"/>
          <w:szCs w:val="20"/>
        </w:rPr>
        <w:t>s y socializados en comunidad y</w:t>
      </w:r>
      <w:r w:rsidRPr="0040362C">
        <w:rPr>
          <w:rFonts w:ascii="Arial" w:hAnsi="Arial" w:cs="Arial"/>
          <w:sz w:val="20"/>
          <w:szCs w:val="20"/>
        </w:rPr>
        <w:t xml:space="preserve">/o aulas de clases, previamente revisadas por la </w:t>
      </w:r>
      <w:r w:rsidR="00CC5D93" w:rsidRPr="0040362C">
        <w:rPr>
          <w:rFonts w:ascii="Arial" w:hAnsi="Arial" w:cs="Arial"/>
          <w:sz w:val="20"/>
          <w:szCs w:val="20"/>
        </w:rPr>
        <w:t xml:space="preserve">orientación y/o </w:t>
      </w:r>
      <w:r w:rsidRPr="0040362C">
        <w:rPr>
          <w:rFonts w:ascii="Arial" w:hAnsi="Arial" w:cs="Arial"/>
          <w:sz w:val="20"/>
          <w:szCs w:val="20"/>
        </w:rPr>
        <w:t xml:space="preserve">coordinación, entre otras, que reparen la acción de la </w:t>
      </w:r>
      <w:r w:rsidR="00CC5D93" w:rsidRPr="0040362C">
        <w:rPr>
          <w:rFonts w:ascii="Arial" w:hAnsi="Arial" w:cs="Arial"/>
          <w:sz w:val="20"/>
          <w:szCs w:val="20"/>
        </w:rPr>
        <w:t>situación</w:t>
      </w:r>
      <w:r w:rsidRPr="0040362C">
        <w:rPr>
          <w:rFonts w:ascii="Arial" w:hAnsi="Arial" w:cs="Arial"/>
          <w:sz w:val="20"/>
          <w:szCs w:val="20"/>
        </w:rPr>
        <w:t xml:space="preserve"> </w:t>
      </w:r>
      <w:r w:rsidR="00CC5D93" w:rsidRPr="0040362C">
        <w:rPr>
          <w:rFonts w:ascii="Arial" w:hAnsi="Arial" w:cs="Arial"/>
          <w:sz w:val="20"/>
          <w:szCs w:val="20"/>
        </w:rPr>
        <w:t>en la que ha incurrido</w:t>
      </w:r>
      <w:r w:rsidRPr="0040362C">
        <w:rPr>
          <w:rFonts w:ascii="Arial" w:hAnsi="Arial" w:cs="Arial"/>
          <w:sz w:val="20"/>
          <w:szCs w:val="20"/>
        </w:rPr>
        <w:t xml:space="preserve">. Se dejará evidencia del hecho en el observador del </w:t>
      </w:r>
      <w:r w:rsidR="000A2140" w:rsidRPr="0040362C">
        <w:rPr>
          <w:rFonts w:ascii="Arial" w:hAnsi="Arial" w:cs="Arial"/>
          <w:sz w:val="20"/>
          <w:szCs w:val="20"/>
        </w:rPr>
        <w:t>e</w:t>
      </w:r>
      <w:r w:rsidRPr="0040362C">
        <w:rPr>
          <w:rFonts w:ascii="Arial" w:hAnsi="Arial" w:cs="Arial"/>
          <w:sz w:val="20"/>
          <w:szCs w:val="20"/>
        </w:rPr>
        <w:t>studiante, la actividad y el compromiso de enmendar el error y no reincidir en el mismo.</w:t>
      </w:r>
    </w:p>
    <w:p w14:paraId="3591016A" w14:textId="77777777" w:rsidR="00DE5C5F" w:rsidRPr="0040362C" w:rsidRDefault="00DE5C5F" w:rsidP="00DE5C5F">
      <w:pPr>
        <w:keepNext/>
        <w:spacing w:after="0" w:line="240" w:lineRule="auto"/>
        <w:jc w:val="both"/>
        <w:outlineLvl w:val="2"/>
        <w:rPr>
          <w:rFonts w:ascii="Arial" w:hAnsi="Arial" w:cs="Arial"/>
          <w:b/>
          <w:sz w:val="20"/>
          <w:szCs w:val="20"/>
          <w:lang w:eastAsia="es-CO"/>
        </w:rPr>
      </w:pPr>
    </w:p>
    <w:p w14:paraId="16F00BF0" w14:textId="77777777" w:rsidR="00DE5C5F" w:rsidRPr="0040362C" w:rsidRDefault="00120014" w:rsidP="00DE5C5F">
      <w:pPr>
        <w:keepNext/>
        <w:spacing w:after="0" w:line="240" w:lineRule="auto"/>
        <w:jc w:val="both"/>
        <w:outlineLvl w:val="2"/>
        <w:rPr>
          <w:rFonts w:ascii="Arial" w:eastAsia="Times New Roman" w:hAnsi="Arial" w:cs="Arial"/>
          <w:b/>
          <w:bCs/>
          <w:sz w:val="20"/>
          <w:szCs w:val="20"/>
          <w:lang w:eastAsia="es-CO"/>
        </w:rPr>
      </w:pPr>
      <w:r w:rsidRPr="0040362C">
        <w:rPr>
          <w:rFonts w:ascii="Arial" w:hAnsi="Arial" w:cs="Arial"/>
          <w:b/>
          <w:sz w:val="20"/>
          <w:szCs w:val="20"/>
          <w:lang w:eastAsia="es-CO"/>
        </w:rPr>
        <w:t>C</w:t>
      </w:r>
      <w:r w:rsidR="00DE5C5F" w:rsidRPr="0040362C">
        <w:rPr>
          <w:rFonts w:ascii="Arial" w:hAnsi="Arial" w:cs="Arial"/>
          <w:b/>
          <w:sz w:val="20"/>
          <w:szCs w:val="20"/>
          <w:lang w:eastAsia="es-CO"/>
        </w:rPr>
        <w:t>. ACCIONES CORRECTIVAS</w:t>
      </w:r>
      <w:r w:rsidR="00DE5C5F" w:rsidRPr="0040362C">
        <w:rPr>
          <w:rFonts w:ascii="Arial" w:eastAsia="Times New Roman" w:hAnsi="Arial" w:cs="Arial"/>
          <w:b/>
          <w:bCs/>
          <w:sz w:val="20"/>
          <w:szCs w:val="20"/>
          <w:lang w:eastAsia="es-CO"/>
        </w:rPr>
        <w:t xml:space="preserve"> PARA LAS SITUACIONES TIPO I</w:t>
      </w:r>
    </w:p>
    <w:p w14:paraId="1206B428" w14:textId="77777777" w:rsidR="00DE5C5F" w:rsidRPr="0040362C" w:rsidRDefault="00DE5C5F" w:rsidP="00DE5C5F">
      <w:pPr>
        <w:tabs>
          <w:tab w:val="left" w:pos="142"/>
        </w:tabs>
        <w:suppressAutoHyphens/>
        <w:spacing w:after="0" w:line="240" w:lineRule="auto"/>
        <w:jc w:val="both"/>
        <w:rPr>
          <w:rFonts w:ascii="Arial" w:hAnsi="Arial" w:cs="Arial"/>
          <w:sz w:val="20"/>
          <w:szCs w:val="20"/>
        </w:rPr>
      </w:pPr>
    </w:p>
    <w:p w14:paraId="263A1E53" w14:textId="5F95B1EE" w:rsidR="00912972" w:rsidRDefault="00912972" w:rsidP="00A51FDE">
      <w:pPr>
        <w:numPr>
          <w:ilvl w:val="0"/>
          <w:numId w:val="20"/>
        </w:numPr>
        <w:autoSpaceDE w:val="0"/>
        <w:autoSpaceDN w:val="0"/>
        <w:adjustRightInd w:val="0"/>
        <w:spacing w:after="0" w:line="240" w:lineRule="auto"/>
        <w:jc w:val="both"/>
        <w:rPr>
          <w:rFonts w:ascii="Arial" w:hAnsi="Arial" w:cs="Arial"/>
          <w:sz w:val="20"/>
          <w:szCs w:val="20"/>
        </w:rPr>
      </w:pPr>
      <w:r w:rsidRPr="0040362C">
        <w:rPr>
          <w:rFonts w:ascii="Arial" w:hAnsi="Arial" w:cs="Arial"/>
          <w:b/>
          <w:bCs/>
          <w:sz w:val="20"/>
          <w:szCs w:val="20"/>
          <w:lang w:eastAsia="es-CO"/>
        </w:rPr>
        <w:t>Llamado de atención verbal</w:t>
      </w:r>
      <w:r w:rsidRPr="0040362C">
        <w:rPr>
          <w:rFonts w:ascii="Arial" w:hAnsi="Arial" w:cs="Arial"/>
          <w:sz w:val="20"/>
          <w:szCs w:val="20"/>
          <w:lang w:eastAsia="es-CO"/>
        </w:rPr>
        <w:t xml:space="preserve">. </w:t>
      </w:r>
      <w:r w:rsidRPr="0040362C">
        <w:rPr>
          <w:rFonts w:ascii="Arial" w:hAnsi="Arial" w:cs="Arial"/>
          <w:sz w:val="20"/>
          <w:szCs w:val="20"/>
        </w:rPr>
        <w:t>Una vez con</w:t>
      </w:r>
      <w:r w:rsidR="00CC5D93" w:rsidRPr="0040362C">
        <w:rPr>
          <w:rFonts w:ascii="Arial" w:hAnsi="Arial" w:cs="Arial"/>
          <w:sz w:val="20"/>
          <w:szCs w:val="20"/>
        </w:rPr>
        <w:t>ocido, analizado y aceptado que ha incurrido en una situación Tipo I, de</w:t>
      </w:r>
      <w:r w:rsidR="000A2140" w:rsidRPr="0040362C">
        <w:rPr>
          <w:rFonts w:ascii="Arial" w:hAnsi="Arial" w:cs="Arial"/>
          <w:sz w:val="20"/>
          <w:szCs w:val="20"/>
        </w:rPr>
        <w:t xml:space="preserve"> acuerdo a lo estipulado en el M</w:t>
      </w:r>
      <w:r w:rsidRPr="0040362C">
        <w:rPr>
          <w:rFonts w:ascii="Arial" w:hAnsi="Arial" w:cs="Arial"/>
          <w:sz w:val="20"/>
          <w:szCs w:val="20"/>
        </w:rPr>
        <w:t>anual de Convivencia, las amonestaciones se harán de manera general y en forma verbal, para que los estudiantes tomen conciencia y opten por una actitud positiva. Será aplicado por directivas, maestros, orientadores, personal administrativo y de servicios.</w:t>
      </w:r>
    </w:p>
    <w:p w14:paraId="0CD7E77B" w14:textId="77777777" w:rsidR="008240CB" w:rsidRDefault="008240CB" w:rsidP="008240CB">
      <w:pPr>
        <w:autoSpaceDE w:val="0"/>
        <w:autoSpaceDN w:val="0"/>
        <w:adjustRightInd w:val="0"/>
        <w:spacing w:after="0" w:line="240" w:lineRule="auto"/>
        <w:ind w:left="360"/>
        <w:jc w:val="both"/>
        <w:rPr>
          <w:rFonts w:ascii="Arial" w:hAnsi="Arial" w:cs="Arial"/>
          <w:sz w:val="20"/>
          <w:szCs w:val="20"/>
        </w:rPr>
      </w:pPr>
    </w:p>
    <w:p w14:paraId="1EAA2E0C" w14:textId="362B65BE" w:rsidR="00912972" w:rsidRDefault="008240CB" w:rsidP="008240CB">
      <w:pPr>
        <w:numPr>
          <w:ilvl w:val="0"/>
          <w:numId w:val="20"/>
        </w:numPr>
        <w:autoSpaceDE w:val="0"/>
        <w:autoSpaceDN w:val="0"/>
        <w:adjustRightInd w:val="0"/>
        <w:spacing w:after="0" w:line="240" w:lineRule="auto"/>
        <w:jc w:val="both"/>
        <w:rPr>
          <w:rFonts w:ascii="Arial" w:hAnsi="Arial" w:cs="Arial"/>
          <w:b/>
          <w:sz w:val="20"/>
          <w:szCs w:val="20"/>
        </w:rPr>
      </w:pPr>
      <w:r w:rsidRPr="008240CB">
        <w:rPr>
          <w:rFonts w:ascii="Arial" w:hAnsi="Arial" w:cs="Arial"/>
          <w:b/>
          <w:sz w:val="20"/>
          <w:szCs w:val="20"/>
        </w:rPr>
        <w:t>Reparación:</w:t>
      </w:r>
      <w:r>
        <w:rPr>
          <w:rFonts w:ascii="Arial" w:hAnsi="Arial" w:cs="Arial"/>
          <w:b/>
          <w:sz w:val="20"/>
          <w:szCs w:val="20"/>
        </w:rPr>
        <w:t xml:space="preserve"> </w:t>
      </w:r>
      <w:r>
        <w:rPr>
          <w:rFonts w:ascii="Arial" w:hAnsi="Arial" w:cs="Arial"/>
          <w:sz w:val="20"/>
          <w:szCs w:val="20"/>
        </w:rPr>
        <w:t xml:space="preserve">Los estudiantes que afecten la convivencia escolar y por tanto a algún miembro de la comunidad educativa, deben realizar un acto de reparación el cual quedará constatada en el acta de reparación y conciliación. De igual manera al ver el conflicto desde un enfoque restaurativo, los estudiantes </w:t>
      </w:r>
      <w:r>
        <w:rPr>
          <w:rFonts w:ascii="Arial" w:hAnsi="Arial" w:cs="Arial"/>
          <w:sz w:val="20"/>
          <w:szCs w:val="20"/>
        </w:rPr>
        <w:lastRenderedPageBreak/>
        <w:t xml:space="preserve">involucrados deberán realizar un trabajo pedagógico de acuerdo a la situación presentada, esto con el fin de tener herramientas que permitan la no repetición. </w:t>
      </w:r>
    </w:p>
    <w:p w14:paraId="39EB02D0" w14:textId="4B9C7A2B" w:rsidR="008240CB" w:rsidRPr="008240CB" w:rsidRDefault="008240CB" w:rsidP="008240CB">
      <w:pPr>
        <w:autoSpaceDE w:val="0"/>
        <w:autoSpaceDN w:val="0"/>
        <w:adjustRightInd w:val="0"/>
        <w:spacing w:after="0" w:line="240" w:lineRule="auto"/>
        <w:jc w:val="both"/>
        <w:rPr>
          <w:rFonts w:ascii="Arial" w:hAnsi="Arial" w:cs="Arial"/>
          <w:b/>
          <w:sz w:val="20"/>
          <w:szCs w:val="20"/>
        </w:rPr>
      </w:pPr>
    </w:p>
    <w:p w14:paraId="01B53850" w14:textId="25C0527D" w:rsidR="006051E0" w:rsidRPr="0040362C" w:rsidRDefault="00912972" w:rsidP="00A51FDE">
      <w:pPr>
        <w:numPr>
          <w:ilvl w:val="0"/>
          <w:numId w:val="20"/>
        </w:numPr>
        <w:autoSpaceDE w:val="0"/>
        <w:autoSpaceDN w:val="0"/>
        <w:adjustRightInd w:val="0"/>
        <w:spacing w:after="0" w:line="240" w:lineRule="auto"/>
        <w:jc w:val="both"/>
        <w:rPr>
          <w:rFonts w:ascii="Arial" w:hAnsi="Arial" w:cs="Arial"/>
          <w:sz w:val="20"/>
          <w:szCs w:val="20"/>
        </w:rPr>
      </w:pPr>
      <w:r w:rsidRPr="0040362C">
        <w:rPr>
          <w:rFonts w:ascii="Arial" w:hAnsi="Arial" w:cs="Arial"/>
          <w:b/>
          <w:bCs/>
          <w:sz w:val="20"/>
          <w:szCs w:val="20"/>
          <w:lang w:eastAsia="es-CO"/>
        </w:rPr>
        <w:t>Amonestación escrita</w:t>
      </w:r>
      <w:r w:rsidR="00CC5D93" w:rsidRPr="0040362C">
        <w:rPr>
          <w:rFonts w:ascii="Arial" w:hAnsi="Arial" w:cs="Arial"/>
          <w:sz w:val="20"/>
          <w:szCs w:val="20"/>
          <w:lang w:eastAsia="es-CO"/>
        </w:rPr>
        <w:t xml:space="preserve">. Cuando </w:t>
      </w:r>
      <w:r w:rsidRPr="0040362C">
        <w:rPr>
          <w:rFonts w:ascii="Arial" w:hAnsi="Arial" w:cs="Arial"/>
          <w:sz w:val="20"/>
          <w:szCs w:val="20"/>
          <w:lang w:eastAsia="es-CO"/>
        </w:rPr>
        <w:t>reincide</w:t>
      </w:r>
      <w:r w:rsidR="00CC5D93" w:rsidRPr="0040362C">
        <w:rPr>
          <w:rFonts w:ascii="Arial" w:hAnsi="Arial" w:cs="Arial"/>
          <w:sz w:val="20"/>
          <w:szCs w:val="20"/>
          <w:lang w:eastAsia="es-CO"/>
        </w:rPr>
        <w:t xml:space="preserve"> en situaciones tipo I, t</w:t>
      </w:r>
      <w:r w:rsidRPr="0040362C">
        <w:rPr>
          <w:rFonts w:ascii="Arial" w:hAnsi="Arial" w:cs="Arial"/>
          <w:sz w:val="20"/>
          <w:szCs w:val="20"/>
        </w:rPr>
        <w:t>odas las amonestaciones se realizarán por escrito en el observador</w:t>
      </w:r>
      <w:r w:rsidR="009906B5" w:rsidRPr="0040362C">
        <w:rPr>
          <w:rFonts w:ascii="Arial" w:hAnsi="Arial" w:cs="Arial"/>
          <w:sz w:val="20"/>
          <w:szCs w:val="20"/>
        </w:rPr>
        <w:t xml:space="preserve"> </w:t>
      </w:r>
      <w:r w:rsidR="000178B6" w:rsidRPr="0040362C">
        <w:rPr>
          <w:rFonts w:ascii="Arial" w:hAnsi="Arial" w:cs="Arial"/>
          <w:sz w:val="20"/>
          <w:szCs w:val="20"/>
        </w:rPr>
        <w:t>o portafolio</w:t>
      </w:r>
      <w:r w:rsidRPr="0040362C">
        <w:rPr>
          <w:rFonts w:ascii="Arial" w:hAnsi="Arial" w:cs="Arial"/>
          <w:sz w:val="20"/>
          <w:szCs w:val="20"/>
        </w:rPr>
        <w:t xml:space="preserve"> del estudiante con las firmas respectivas, registrando los descargos, observaciones, proceso y sugerencias. En caso de que el estudiante no acepte la observación o no firme, se dejará constancia escrita del hecho, con un testigo presencial. Será aplicado por directivas, docentes y orientador, según el caso.</w:t>
      </w:r>
    </w:p>
    <w:p w14:paraId="203E0026" w14:textId="77777777" w:rsidR="006051E0" w:rsidRPr="0040362C" w:rsidRDefault="006051E0" w:rsidP="006051E0">
      <w:pPr>
        <w:autoSpaceDE w:val="0"/>
        <w:autoSpaceDN w:val="0"/>
        <w:adjustRightInd w:val="0"/>
        <w:spacing w:after="0" w:line="240" w:lineRule="auto"/>
        <w:ind w:left="360"/>
        <w:jc w:val="both"/>
        <w:rPr>
          <w:rFonts w:ascii="Arial" w:hAnsi="Arial" w:cs="Arial"/>
          <w:sz w:val="20"/>
          <w:szCs w:val="20"/>
        </w:rPr>
      </w:pPr>
    </w:p>
    <w:p w14:paraId="0598764C" w14:textId="7B90913A" w:rsidR="006051E0" w:rsidRDefault="009906B5" w:rsidP="00A51FDE">
      <w:pPr>
        <w:numPr>
          <w:ilvl w:val="0"/>
          <w:numId w:val="20"/>
        </w:numPr>
        <w:autoSpaceDE w:val="0"/>
        <w:autoSpaceDN w:val="0"/>
        <w:adjustRightInd w:val="0"/>
        <w:spacing w:after="0" w:line="240" w:lineRule="auto"/>
        <w:jc w:val="both"/>
        <w:rPr>
          <w:rFonts w:ascii="Arial" w:hAnsi="Arial" w:cs="Arial"/>
          <w:sz w:val="20"/>
          <w:szCs w:val="20"/>
        </w:rPr>
      </w:pPr>
      <w:r w:rsidRPr="0040362C">
        <w:rPr>
          <w:rFonts w:ascii="Arial" w:hAnsi="Arial" w:cs="Arial"/>
          <w:b/>
          <w:bCs/>
          <w:sz w:val="20"/>
          <w:szCs w:val="20"/>
          <w:lang w:eastAsia="es-CO"/>
        </w:rPr>
        <w:t>Informe(citación) a</w:t>
      </w:r>
      <w:r w:rsidR="00912972" w:rsidRPr="0040362C">
        <w:rPr>
          <w:rFonts w:ascii="Arial" w:hAnsi="Arial" w:cs="Arial"/>
          <w:b/>
          <w:bCs/>
          <w:sz w:val="20"/>
          <w:szCs w:val="20"/>
          <w:lang w:eastAsia="es-CO"/>
        </w:rPr>
        <w:t xml:space="preserve"> padres</w:t>
      </w:r>
      <w:r w:rsidR="00912972" w:rsidRPr="0040362C">
        <w:rPr>
          <w:rFonts w:ascii="Arial" w:hAnsi="Arial" w:cs="Arial"/>
          <w:sz w:val="20"/>
          <w:szCs w:val="20"/>
        </w:rPr>
        <w:t xml:space="preserve">. </w:t>
      </w:r>
      <w:r w:rsidR="006051E0" w:rsidRPr="0040362C">
        <w:rPr>
          <w:rFonts w:ascii="Arial" w:hAnsi="Arial" w:cs="Arial"/>
          <w:sz w:val="20"/>
          <w:szCs w:val="20"/>
        </w:rPr>
        <w:t>Cuando el estudiante cometa una situación tipo I</w:t>
      </w:r>
      <w:r w:rsidR="000178B6" w:rsidRPr="0040362C">
        <w:rPr>
          <w:rFonts w:ascii="Arial" w:hAnsi="Arial" w:cs="Arial"/>
          <w:sz w:val="20"/>
          <w:szCs w:val="20"/>
        </w:rPr>
        <w:t>I</w:t>
      </w:r>
      <w:r w:rsidR="006051E0" w:rsidRPr="0040362C">
        <w:rPr>
          <w:rFonts w:ascii="Arial" w:hAnsi="Arial" w:cs="Arial"/>
          <w:sz w:val="20"/>
          <w:szCs w:val="20"/>
        </w:rPr>
        <w:t xml:space="preserve">, se elaborará acta de compromiso suscrita entre el estudiante, los padres de familia o </w:t>
      </w:r>
      <w:r w:rsidRPr="0040362C">
        <w:rPr>
          <w:rFonts w:ascii="Arial" w:hAnsi="Arial" w:cs="Arial"/>
          <w:sz w:val="20"/>
          <w:szCs w:val="20"/>
        </w:rPr>
        <w:t>acudiente (para revisar si se elimina)</w:t>
      </w:r>
      <w:r w:rsidR="006051E0" w:rsidRPr="0040362C">
        <w:rPr>
          <w:rFonts w:ascii="Arial" w:hAnsi="Arial" w:cs="Arial"/>
          <w:sz w:val="20"/>
          <w:szCs w:val="20"/>
        </w:rPr>
        <w:t xml:space="preserve"> y la institución, se anexará al </w:t>
      </w:r>
      <w:r w:rsidR="000178B6" w:rsidRPr="0040362C">
        <w:rPr>
          <w:rFonts w:ascii="Arial" w:hAnsi="Arial" w:cs="Arial"/>
          <w:sz w:val="20"/>
          <w:szCs w:val="20"/>
        </w:rPr>
        <w:t>observador o</w:t>
      </w:r>
      <w:r w:rsidRPr="0040362C">
        <w:rPr>
          <w:rFonts w:ascii="Arial" w:hAnsi="Arial" w:cs="Arial"/>
          <w:sz w:val="20"/>
          <w:szCs w:val="20"/>
        </w:rPr>
        <w:t xml:space="preserve"> portafolio</w:t>
      </w:r>
      <w:r w:rsidR="006051E0" w:rsidRPr="0040362C">
        <w:rPr>
          <w:rFonts w:ascii="Arial" w:hAnsi="Arial" w:cs="Arial"/>
          <w:sz w:val="20"/>
          <w:szCs w:val="20"/>
        </w:rPr>
        <w:t xml:space="preserve"> del estudiante. Se buscarán alternativas de solución. Será aplicada por el director de grupo, docentes, coordinadores, orientador, según el caso.</w:t>
      </w:r>
    </w:p>
    <w:p w14:paraId="18BC35F5" w14:textId="77777777" w:rsidR="008240CB" w:rsidRDefault="008240CB" w:rsidP="008240CB">
      <w:pPr>
        <w:pStyle w:val="Prrafodelista"/>
        <w:rPr>
          <w:rFonts w:ascii="Arial" w:hAnsi="Arial" w:cs="Arial"/>
          <w:sz w:val="20"/>
          <w:szCs w:val="20"/>
        </w:rPr>
      </w:pPr>
    </w:p>
    <w:p w14:paraId="08487171" w14:textId="566880F4" w:rsidR="00515CFE" w:rsidRPr="0040362C" w:rsidRDefault="00515CFE" w:rsidP="00616565">
      <w:pPr>
        <w:spacing w:after="0"/>
        <w:rPr>
          <w:rFonts w:ascii="Arial" w:hAnsi="Arial" w:cs="Arial"/>
          <w:sz w:val="20"/>
          <w:szCs w:val="20"/>
          <w:lang w:eastAsia="es-CO"/>
        </w:rPr>
      </w:pPr>
    </w:p>
    <w:p w14:paraId="3F9F3620" w14:textId="63158AD2" w:rsidR="008D0999" w:rsidRPr="0040362C" w:rsidRDefault="008240CB" w:rsidP="008D0999">
      <w:pPr>
        <w:spacing w:after="0" w:line="240" w:lineRule="auto"/>
        <w:jc w:val="both"/>
        <w:rPr>
          <w:rFonts w:ascii="Arial" w:hAnsi="Arial" w:cs="Arial"/>
          <w:sz w:val="20"/>
          <w:szCs w:val="20"/>
        </w:rPr>
      </w:pPr>
      <w:r>
        <w:rPr>
          <w:rFonts w:ascii="Arial" w:hAnsi="Arial" w:cs="Arial"/>
          <w:b/>
          <w:sz w:val="20"/>
          <w:szCs w:val="20"/>
        </w:rPr>
        <w:t>ARTÍCULO 99</w:t>
      </w:r>
      <w:r w:rsidR="00616565" w:rsidRPr="0040362C">
        <w:rPr>
          <w:rFonts w:ascii="Arial" w:hAnsi="Arial" w:cs="Arial"/>
          <w:b/>
          <w:sz w:val="20"/>
          <w:szCs w:val="20"/>
        </w:rPr>
        <w:t xml:space="preserve">.- </w:t>
      </w:r>
      <w:r w:rsidR="008D0999" w:rsidRPr="0040362C">
        <w:rPr>
          <w:rFonts w:ascii="Arial" w:hAnsi="Arial" w:cs="Arial"/>
          <w:b/>
          <w:sz w:val="20"/>
          <w:szCs w:val="20"/>
        </w:rPr>
        <w:t xml:space="preserve">PROTOCOLOS PARA LA ATENCIÓN DE SITUACIONES TIPO II. </w:t>
      </w:r>
      <w:r w:rsidR="008D0999" w:rsidRPr="0040362C">
        <w:rPr>
          <w:rFonts w:ascii="Arial" w:hAnsi="Arial" w:cs="Arial"/>
          <w:sz w:val="20"/>
          <w:szCs w:val="20"/>
        </w:rPr>
        <w:t xml:space="preserve">Los protocolos de los establecimientos educativos para la atención de las situaciones tipo II, a que se refiere el numeral </w:t>
      </w:r>
      <w:r w:rsidR="002530B7" w:rsidRPr="0040362C">
        <w:rPr>
          <w:rFonts w:ascii="Arial" w:hAnsi="Arial" w:cs="Arial"/>
          <w:sz w:val="20"/>
          <w:szCs w:val="20"/>
        </w:rPr>
        <w:t>2 del artículo 40 del presente d</w:t>
      </w:r>
      <w:r w:rsidR="008D0999" w:rsidRPr="0040362C">
        <w:rPr>
          <w:rFonts w:ascii="Arial" w:hAnsi="Arial" w:cs="Arial"/>
          <w:sz w:val="20"/>
          <w:szCs w:val="20"/>
        </w:rPr>
        <w:t xml:space="preserve">ecreto, deberán desarrollar como mínimo el siguiente procedimiento: </w:t>
      </w:r>
    </w:p>
    <w:p w14:paraId="59EC4A5B" w14:textId="77777777" w:rsidR="008D0999" w:rsidRPr="0040362C" w:rsidRDefault="008D0999" w:rsidP="008D0999">
      <w:pPr>
        <w:spacing w:after="0" w:line="240" w:lineRule="auto"/>
        <w:jc w:val="both"/>
        <w:rPr>
          <w:rFonts w:ascii="Arial" w:hAnsi="Arial" w:cs="Arial"/>
          <w:sz w:val="20"/>
          <w:szCs w:val="20"/>
        </w:rPr>
      </w:pPr>
    </w:p>
    <w:p w14:paraId="58ED7201" w14:textId="77777777" w:rsidR="00616565"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En casos de daño al cuerpo o a la salud, garantizar la atención inmediata en salud física y mental de los involucrados, mediante la remisión a las entidades competentes, actuación de la cual se dejará constancia.</w:t>
      </w:r>
    </w:p>
    <w:p w14:paraId="283B6E40" w14:textId="77777777"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Cuando se requieran medidas de restablecimiento de derechos, remitir la situación a las autoridades </w:t>
      </w:r>
      <w:r w:rsidR="003067C1" w:rsidRPr="0040362C">
        <w:rPr>
          <w:rFonts w:ascii="Arial" w:hAnsi="Arial" w:cs="Arial"/>
          <w:sz w:val="20"/>
          <w:szCs w:val="20"/>
        </w:rPr>
        <w:t>administrativas</w:t>
      </w:r>
      <w:r w:rsidRPr="0040362C">
        <w:rPr>
          <w:rFonts w:ascii="Arial" w:hAnsi="Arial" w:cs="Arial"/>
          <w:sz w:val="20"/>
          <w:szCs w:val="20"/>
        </w:rPr>
        <w:t xml:space="preserve">, en el marco de la Ley 1098 de 2006, actuación de la cual se dejará constancia. </w:t>
      </w:r>
    </w:p>
    <w:p w14:paraId="0B015795" w14:textId="77777777"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Adoptar las medidas para proteger a los involucrados en la situación de posibles acciones en su contra, actuación de la cual se dejará constancia. </w:t>
      </w:r>
    </w:p>
    <w:p w14:paraId="4D89A9CC" w14:textId="77777777"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Informar d</w:t>
      </w:r>
      <w:r w:rsidR="000A2140" w:rsidRPr="0040362C">
        <w:rPr>
          <w:rFonts w:ascii="Arial" w:hAnsi="Arial" w:cs="Arial"/>
          <w:sz w:val="20"/>
          <w:szCs w:val="20"/>
        </w:rPr>
        <w:t>e manera inmediata a los padres,</w:t>
      </w:r>
      <w:r w:rsidRPr="0040362C">
        <w:rPr>
          <w:rFonts w:ascii="Arial" w:hAnsi="Arial" w:cs="Arial"/>
          <w:sz w:val="20"/>
          <w:szCs w:val="20"/>
        </w:rPr>
        <w:t xml:space="preserve"> madres o acudientes de tod</w:t>
      </w:r>
      <w:r w:rsidR="009A2CEF" w:rsidRPr="0040362C">
        <w:rPr>
          <w:rFonts w:ascii="Arial" w:hAnsi="Arial" w:cs="Arial"/>
          <w:sz w:val="20"/>
          <w:szCs w:val="20"/>
        </w:rPr>
        <w:t>os los estudiantes involucrados,</w:t>
      </w:r>
      <w:r w:rsidRPr="0040362C">
        <w:rPr>
          <w:rFonts w:ascii="Arial" w:hAnsi="Arial" w:cs="Arial"/>
          <w:sz w:val="20"/>
          <w:szCs w:val="20"/>
        </w:rPr>
        <w:t xml:space="preserve"> actuación de la cual se dejará constancia. </w:t>
      </w:r>
    </w:p>
    <w:p w14:paraId="3543D991" w14:textId="3329274F"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Generar espacios en los que las p</w:t>
      </w:r>
      <w:r w:rsidR="009A2CEF" w:rsidRPr="0040362C">
        <w:rPr>
          <w:rFonts w:ascii="Arial" w:hAnsi="Arial" w:cs="Arial"/>
          <w:sz w:val="20"/>
          <w:szCs w:val="20"/>
        </w:rPr>
        <w:t>artes involucradas y los padres,</w:t>
      </w:r>
      <w:r w:rsidRPr="0040362C">
        <w:rPr>
          <w:rFonts w:ascii="Arial" w:hAnsi="Arial" w:cs="Arial"/>
          <w:sz w:val="20"/>
          <w:szCs w:val="20"/>
        </w:rPr>
        <w:t xml:space="preserve"> madres o acudientes de los estudiantes, puedan exponer y precisar lo acontecido</w:t>
      </w:r>
      <w:r w:rsidR="00627F9F" w:rsidRPr="0040362C">
        <w:rPr>
          <w:rFonts w:ascii="Arial" w:hAnsi="Arial" w:cs="Arial"/>
          <w:sz w:val="20"/>
          <w:szCs w:val="20"/>
        </w:rPr>
        <w:t>,</w:t>
      </w:r>
      <w:r w:rsidRPr="0040362C">
        <w:rPr>
          <w:rFonts w:ascii="Arial" w:hAnsi="Arial" w:cs="Arial"/>
          <w:sz w:val="20"/>
          <w:szCs w:val="20"/>
        </w:rPr>
        <w:t xml:space="preserve"> </w:t>
      </w:r>
      <w:r w:rsidR="002D5B10" w:rsidRPr="0040362C">
        <w:rPr>
          <w:rFonts w:ascii="Arial" w:hAnsi="Arial" w:cs="Arial"/>
          <w:sz w:val="20"/>
          <w:szCs w:val="20"/>
        </w:rPr>
        <w:t>preservando,</w:t>
      </w:r>
      <w:r w:rsidRPr="0040362C">
        <w:rPr>
          <w:rFonts w:ascii="Arial" w:hAnsi="Arial" w:cs="Arial"/>
          <w:sz w:val="20"/>
          <w:szCs w:val="20"/>
        </w:rPr>
        <w:t xml:space="preserve"> en cualquier caso, el derecho a la intimidad, confidencialidad y demás derechos. </w:t>
      </w:r>
    </w:p>
    <w:p w14:paraId="06FE5D15" w14:textId="3833CD64" w:rsidR="008D0999" w:rsidRPr="0040362C" w:rsidRDefault="008D0999" w:rsidP="000137E0">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r w:rsidR="000137E0">
        <w:rPr>
          <w:rFonts w:ascii="Arial" w:hAnsi="Arial" w:cs="Arial"/>
          <w:sz w:val="20"/>
          <w:szCs w:val="20"/>
        </w:rPr>
        <w:t xml:space="preserve"> De igual manera al ver el conflicto desde un enfoque restaurativo, los estudiantes involucrados deberán realizar un trabajo pedagógico de acuerdo a la situación presentada, esto con el fin de tener herramientas que permitan la no repetición.</w:t>
      </w:r>
    </w:p>
    <w:p w14:paraId="67459417" w14:textId="77777777" w:rsidR="008D0999" w:rsidRPr="0040362C" w:rsidRDefault="000A2140"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El presidente del Comité Escolar de C</w:t>
      </w:r>
      <w:r w:rsidR="008D0999" w:rsidRPr="0040362C">
        <w:rPr>
          <w:rFonts w:ascii="Arial" w:hAnsi="Arial" w:cs="Arial"/>
          <w:sz w:val="20"/>
          <w:szCs w:val="20"/>
        </w:rPr>
        <w:t xml:space="preserve">onvivencia informará a los demás integrantes de este comité, sobre la situación ocurrida y las medidas adoptadas. El comité realizará el análisis y seguimiento, a fin de verificar si la solución fue efectiva o si se requiere acudir al protocolo consagrado </w:t>
      </w:r>
      <w:r w:rsidRPr="0040362C">
        <w:rPr>
          <w:rFonts w:ascii="Arial" w:hAnsi="Arial" w:cs="Arial"/>
          <w:sz w:val="20"/>
          <w:szCs w:val="20"/>
        </w:rPr>
        <w:t>en el artículo 44 del presente d</w:t>
      </w:r>
      <w:r w:rsidR="008D0999" w:rsidRPr="0040362C">
        <w:rPr>
          <w:rFonts w:ascii="Arial" w:hAnsi="Arial" w:cs="Arial"/>
          <w:sz w:val="20"/>
          <w:szCs w:val="20"/>
        </w:rPr>
        <w:t xml:space="preserve">ecreto. </w:t>
      </w:r>
    </w:p>
    <w:p w14:paraId="734F2FA9" w14:textId="77777777"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El comité escolar de convivencia dejará constancia en acta de todo lo ocurrido y de las decisiones adoptadas, la cual será suscrita por todos los integrantes e intervinientes. </w:t>
      </w:r>
    </w:p>
    <w:p w14:paraId="3FE46985" w14:textId="77777777" w:rsidR="008D0999" w:rsidRPr="0040362C" w:rsidRDefault="008D0999" w:rsidP="0057721D">
      <w:pPr>
        <w:numPr>
          <w:ilvl w:val="0"/>
          <w:numId w:val="116"/>
        </w:numPr>
        <w:spacing w:after="0" w:line="240" w:lineRule="auto"/>
        <w:ind w:left="568" w:hanging="284"/>
        <w:jc w:val="both"/>
        <w:rPr>
          <w:rFonts w:ascii="Arial" w:hAnsi="Arial" w:cs="Arial"/>
          <w:sz w:val="20"/>
          <w:szCs w:val="20"/>
        </w:rPr>
      </w:pPr>
      <w:r w:rsidRPr="0040362C">
        <w:rPr>
          <w:rFonts w:ascii="Arial" w:hAnsi="Arial" w:cs="Arial"/>
          <w:sz w:val="20"/>
          <w:szCs w:val="20"/>
        </w:rPr>
        <w:t xml:space="preserve">El presidente del comité escolar de convivencia reportará la información del caso al aplicativo que para el efecto se haya implementado en el Sistema de Información Unificado de Convivencia Escolar. </w:t>
      </w:r>
    </w:p>
    <w:p w14:paraId="38B0E85C" w14:textId="77777777" w:rsidR="008D0999" w:rsidRPr="0040362C" w:rsidRDefault="008D0999" w:rsidP="008D0999">
      <w:pPr>
        <w:spacing w:after="0" w:line="240" w:lineRule="auto"/>
        <w:jc w:val="both"/>
        <w:rPr>
          <w:rFonts w:ascii="Arial" w:hAnsi="Arial" w:cs="Arial"/>
          <w:sz w:val="20"/>
          <w:szCs w:val="20"/>
        </w:rPr>
      </w:pPr>
    </w:p>
    <w:p w14:paraId="75CEF17A" w14:textId="77777777" w:rsidR="008D0999" w:rsidRPr="0040362C" w:rsidRDefault="008D0999" w:rsidP="008D0999">
      <w:pPr>
        <w:spacing w:after="0" w:line="240" w:lineRule="auto"/>
        <w:jc w:val="both"/>
        <w:rPr>
          <w:rFonts w:ascii="Arial" w:hAnsi="Arial" w:cs="Arial"/>
          <w:sz w:val="20"/>
          <w:szCs w:val="20"/>
        </w:rPr>
      </w:pPr>
      <w:r w:rsidRPr="0040362C">
        <w:rPr>
          <w:rFonts w:ascii="Arial" w:hAnsi="Arial" w:cs="Arial"/>
          <w:b/>
          <w:sz w:val="20"/>
          <w:szCs w:val="20"/>
        </w:rPr>
        <w:t>PARÁGRAFO.</w:t>
      </w:r>
      <w:r w:rsidR="002530B7" w:rsidRPr="0040362C">
        <w:rPr>
          <w:rFonts w:ascii="Arial" w:hAnsi="Arial" w:cs="Arial"/>
          <w:sz w:val="20"/>
          <w:szCs w:val="20"/>
        </w:rPr>
        <w:t xml:space="preserve"> Cuando el Comité Escolar de C</w:t>
      </w:r>
      <w:r w:rsidRPr="0040362C">
        <w:rPr>
          <w:rFonts w:ascii="Arial" w:hAnsi="Arial" w:cs="Arial"/>
          <w:sz w:val="20"/>
          <w:szCs w:val="20"/>
        </w:rPr>
        <w:t>onvivencia adopte como acciones o medidas la remisión de la situación al Instituto Colombiano de Bienestar Familiar para el restablecimiento de derechos, o al Sistema de Seguridad Social para la atención en salud integral, estas entidades cumplirán co</w:t>
      </w:r>
      <w:r w:rsidR="00115B19" w:rsidRPr="0040362C">
        <w:rPr>
          <w:rFonts w:ascii="Arial" w:hAnsi="Arial" w:cs="Arial"/>
          <w:sz w:val="20"/>
          <w:szCs w:val="20"/>
        </w:rPr>
        <w:t>n lo dispuesto en el artículo 45 del</w:t>
      </w:r>
      <w:r w:rsidRPr="0040362C">
        <w:rPr>
          <w:rFonts w:ascii="Arial" w:hAnsi="Arial" w:cs="Arial"/>
          <w:sz w:val="20"/>
          <w:szCs w:val="20"/>
        </w:rPr>
        <w:t xml:space="preserve"> Decreto</w:t>
      </w:r>
      <w:r w:rsidR="00115B19" w:rsidRPr="0040362C">
        <w:rPr>
          <w:rFonts w:ascii="Arial" w:hAnsi="Arial" w:cs="Arial"/>
          <w:sz w:val="20"/>
          <w:szCs w:val="20"/>
        </w:rPr>
        <w:t xml:space="preserve"> 1965</w:t>
      </w:r>
      <w:r w:rsidRPr="0040362C">
        <w:rPr>
          <w:rFonts w:ascii="Arial" w:hAnsi="Arial" w:cs="Arial"/>
          <w:sz w:val="20"/>
          <w:szCs w:val="20"/>
        </w:rPr>
        <w:t>.</w:t>
      </w:r>
    </w:p>
    <w:p w14:paraId="1F12D048" w14:textId="77777777" w:rsidR="003D79FB" w:rsidRPr="0040362C" w:rsidRDefault="003D79FB" w:rsidP="008D0999">
      <w:pPr>
        <w:spacing w:after="0" w:line="240" w:lineRule="auto"/>
        <w:jc w:val="both"/>
        <w:rPr>
          <w:rFonts w:ascii="Arial" w:hAnsi="Arial" w:cs="Arial"/>
          <w:sz w:val="20"/>
          <w:szCs w:val="20"/>
        </w:rPr>
      </w:pPr>
    </w:p>
    <w:p w14:paraId="649A63ED" w14:textId="1EDBCC1F" w:rsidR="007024B4" w:rsidRPr="0040362C" w:rsidRDefault="003D79FB" w:rsidP="007024B4">
      <w:pPr>
        <w:tabs>
          <w:tab w:val="left" w:pos="567"/>
        </w:tabs>
        <w:spacing w:after="0" w:line="240" w:lineRule="auto"/>
        <w:ind w:right="170"/>
        <w:jc w:val="both"/>
        <w:rPr>
          <w:rFonts w:ascii="Arial" w:hAnsi="Arial" w:cs="Arial"/>
          <w:b/>
          <w:bCs/>
          <w:sz w:val="20"/>
          <w:szCs w:val="20"/>
        </w:rPr>
      </w:pPr>
      <w:r w:rsidRPr="0040362C">
        <w:rPr>
          <w:rFonts w:ascii="Arial" w:hAnsi="Arial" w:cs="Arial"/>
          <w:b/>
          <w:bCs/>
          <w:sz w:val="20"/>
          <w:szCs w:val="20"/>
        </w:rPr>
        <w:t>A. PROCEDI</w:t>
      </w:r>
      <w:r w:rsidR="007024B4" w:rsidRPr="0040362C">
        <w:rPr>
          <w:rFonts w:ascii="Arial" w:hAnsi="Arial" w:cs="Arial"/>
          <w:b/>
          <w:bCs/>
          <w:sz w:val="20"/>
          <w:szCs w:val="20"/>
        </w:rPr>
        <w:t>MIENTO PARA SITUACIONES TIPO II</w:t>
      </w:r>
    </w:p>
    <w:p w14:paraId="11F87469" w14:textId="77777777" w:rsidR="007024B4" w:rsidRPr="0040362C" w:rsidRDefault="007024B4" w:rsidP="0057721D">
      <w:pPr>
        <w:pStyle w:val="NormalWeb"/>
        <w:numPr>
          <w:ilvl w:val="0"/>
          <w:numId w:val="139"/>
        </w:numPr>
        <w:spacing w:after="0"/>
        <w:jc w:val="both"/>
        <w:rPr>
          <w:rFonts w:ascii="Arial" w:eastAsia="Calibri" w:hAnsi="Arial" w:cs="Arial"/>
          <w:color w:val="000000"/>
          <w:sz w:val="20"/>
          <w:szCs w:val="20"/>
          <w:lang w:val="es-EC"/>
        </w:rPr>
      </w:pPr>
      <w:r w:rsidRPr="0040362C">
        <w:rPr>
          <w:rFonts w:ascii="Arial" w:eastAsia="Calibri" w:hAnsi="Arial" w:cs="Arial"/>
          <w:color w:val="000000"/>
          <w:sz w:val="20"/>
          <w:szCs w:val="20"/>
          <w:lang w:val="es-EC"/>
        </w:rPr>
        <w:t>Se debe escuchar a cada estudiante con atención y reflexivamente con la intención de que el estudiante se vaya calmando, se escuche a sí mismo y pueda tener conciencia más clara de lo que está narrando.</w:t>
      </w:r>
    </w:p>
    <w:p w14:paraId="0396968C" w14:textId="77777777" w:rsidR="007024B4" w:rsidRPr="0040362C" w:rsidRDefault="007024B4" w:rsidP="0057721D">
      <w:pPr>
        <w:pStyle w:val="NormalWeb"/>
        <w:numPr>
          <w:ilvl w:val="0"/>
          <w:numId w:val="139"/>
        </w:numPr>
        <w:spacing w:after="0"/>
        <w:jc w:val="both"/>
        <w:rPr>
          <w:rFonts w:ascii="Arial" w:eastAsia="Calibri" w:hAnsi="Arial" w:cs="Arial"/>
          <w:color w:val="000000"/>
          <w:sz w:val="20"/>
          <w:szCs w:val="20"/>
          <w:lang w:val="es-EC"/>
        </w:rPr>
      </w:pPr>
      <w:r w:rsidRPr="0040362C">
        <w:rPr>
          <w:rFonts w:ascii="Arial" w:eastAsia="Calibri" w:hAnsi="Arial" w:cs="Arial"/>
          <w:color w:val="000000"/>
          <w:sz w:val="20"/>
          <w:szCs w:val="20"/>
          <w:lang w:val="es-EC"/>
        </w:rPr>
        <w:lastRenderedPageBreak/>
        <w:t>Cada estudiante debe registrar por escrito en el formato de versión libre, correspondiente, la versión consciente de los hechos. para que esta haga parte del debido proceso que se realiza ante la situación.</w:t>
      </w:r>
    </w:p>
    <w:p w14:paraId="431A2764" w14:textId="77777777" w:rsidR="007024B4" w:rsidRPr="0040362C" w:rsidRDefault="007024B4" w:rsidP="0057721D">
      <w:pPr>
        <w:pStyle w:val="NormalWeb"/>
        <w:numPr>
          <w:ilvl w:val="0"/>
          <w:numId w:val="139"/>
        </w:numPr>
        <w:spacing w:after="0"/>
        <w:jc w:val="both"/>
        <w:rPr>
          <w:rFonts w:ascii="Arial" w:eastAsia="Calibri" w:hAnsi="Arial" w:cs="Arial"/>
          <w:color w:val="000000"/>
          <w:sz w:val="20"/>
          <w:szCs w:val="20"/>
          <w:lang w:val="es-EC"/>
        </w:rPr>
      </w:pPr>
      <w:r w:rsidRPr="0040362C">
        <w:rPr>
          <w:rFonts w:ascii="Arial" w:eastAsia="Calibri" w:hAnsi="Arial" w:cs="Arial"/>
          <w:color w:val="000000"/>
          <w:sz w:val="20"/>
          <w:szCs w:val="20"/>
          <w:lang w:val="es-EC"/>
        </w:rPr>
        <w:t>El docente debe citar al padre de familia para enterarlo de lo sucedido, además debe informar a coordinación.</w:t>
      </w:r>
    </w:p>
    <w:p w14:paraId="5D65F973" w14:textId="77777777" w:rsidR="007024B4" w:rsidRPr="0040362C" w:rsidRDefault="007024B4" w:rsidP="0057721D">
      <w:pPr>
        <w:pStyle w:val="NormalWeb"/>
        <w:numPr>
          <w:ilvl w:val="0"/>
          <w:numId w:val="139"/>
        </w:numPr>
        <w:spacing w:after="0"/>
        <w:jc w:val="both"/>
        <w:rPr>
          <w:rFonts w:ascii="Arial" w:eastAsia="Calibri" w:hAnsi="Arial" w:cs="Arial"/>
          <w:color w:val="000000"/>
          <w:sz w:val="20"/>
          <w:szCs w:val="20"/>
          <w:lang w:val="es-EC"/>
        </w:rPr>
      </w:pPr>
      <w:r w:rsidRPr="0040362C">
        <w:rPr>
          <w:rFonts w:ascii="Arial" w:eastAsia="Calibri" w:hAnsi="Arial" w:cs="Arial"/>
          <w:color w:val="000000"/>
          <w:sz w:val="20"/>
          <w:szCs w:val="20"/>
          <w:lang w:val="es-EC"/>
        </w:rPr>
        <w:t>Coordinación debe atender la citación hecha por el docente e informar a rectoría y a orientación escolar</w:t>
      </w:r>
    </w:p>
    <w:p w14:paraId="2C1F8D9D" w14:textId="12DC517D" w:rsidR="007024B4" w:rsidRDefault="007024B4" w:rsidP="000137E0">
      <w:pPr>
        <w:pStyle w:val="NormalWeb"/>
        <w:numPr>
          <w:ilvl w:val="0"/>
          <w:numId w:val="139"/>
        </w:numPr>
        <w:spacing w:after="0"/>
        <w:jc w:val="both"/>
        <w:rPr>
          <w:rFonts w:ascii="Arial" w:eastAsia="Calibri" w:hAnsi="Arial" w:cs="Arial"/>
          <w:color w:val="000000"/>
          <w:sz w:val="20"/>
          <w:szCs w:val="20"/>
          <w:lang w:val="es-EC"/>
        </w:rPr>
      </w:pPr>
      <w:r w:rsidRPr="0040362C">
        <w:rPr>
          <w:rFonts w:ascii="Arial" w:eastAsia="Calibri" w:hAnsi="Arial" w:cs="Arial"/>
          <w:color w:val="000000"/>
          <w:sz w:val="20"/>
          <w:szCs w:val="20"/>
          <w:lang w:val="es-EC"/>
        </w:rPr>
        <w:t>Rectoría d</w:t>
      </w:r>
      <w:r w:rsidR="000137E0">
        <w:rPr>
          <w:rFonts w:ascii="Arial" w:eastAsia="Calibri" w:hAnsi="Arial" w:cs="Arial"/>
          <w:color w:val="000000"/>
          <w:sz w:val="20"/>
          <w:szCs w:val="20"/>
          <w:lang w:val="es-EC"/>
        </w:rPr>
        <w:t>ebe citar comité de convivencia para buscar las estrategias que permitan acompañar a los estudiantes en la solución del conflicto, así como asignar la labor pedagógica</w:t>
      </w:r>
      <w:r w:rsidR="000137E0">
        <w:rPr>
          <w:rFonts w:ascii="Arial" w:hAnsi="Arial" w:cs="Arial"/>
          <w:sz w:val="20"/>
          <w:szCs w:val="20"/>
        </w:rPr>
        <w:t xml:space="preserve"> de acuerdo a la situación presentada, esto con el fin de tener herramientas que permitan la no repetición.</w:t>
      </w:r>
    </w:p>
    <w:p w14:paraId="0C7D4487" w14:textId="040036E4" w:rsidR="007C06CA" w:rsidRPr="0040362C" w:rsidRDefault="007C06CA" w:rsidP="007C06CA">
      <w:pPr>
        <w:pStyle w:val="NormalWeb"/>
        <w:spacing w:after="0"/>
        <w:jc w:val="center"/>
        <w:rPr>
          <w:rFonts w:ascii="Arial" w:eastAsia="Calibri" w:hAnsi="Arial" w:cs="Arial"/>
          <w:color w:val="000000"/>
          <w:sz w:val="20"/>
          <w:szCs w:val="20"/>
          <w:lang w:val="es-EC"/>
        </w:rPr>
      </w:pPr>
      <w:r>
        <w:rPr>
          <w:rFonts w:ascii="Arial" w:hAnsi="Arial" w:cs="Arial"/>
          <w:noProof/>
          <w:sz w:val="20"/>
          <w:szCs w:val="20"/>
          <w:lang w:val="en-US" w:eastAsia="en-US"/>
        </w:rPr>
        <w:drawing>
          <wp:inline distT="0" distB="0" distL="0" distR="0" wp14:anchorId="17468260" wp14:editId="07046389">
            <wp:extent cx="2320574" cy="57960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fia situaciones tipo 2.jpg"/>
                    <pic:cNvPicPr/>
                  </pic:nvPicPr>
                  <pic:blipFill>
                    <a:blip r:embed="rId21">
                      <a:extLst>
                        <a:ext uri="{28A0092B-C50C-407E-A947-70E740481C1C}">
                          <a14:useLocalDpi xmlns:a14="http://schemas.microsoft.com/office/drawing/2010/main" val="0"/>
                        </a:ext>
                      </a:extLst>
                    </a:blip>
                    <a:stretch>
                      <a:fillRect/>
                    </a:stretch>
                  </pic:blipFill>
                  <pic:spPr>
                    <a:xfrm>
                      <a:off x="0" y="0"/>
                      <a:ext cx="2320574" cy="5796000"/>
                    </a:xfrm>
                    <a:prstGeom prst="rect">
                      <a:avLst/>
                    </a:prstGeom>
                  </pic:spPr>
                </pic:pic>
              </a:graphicData>
            </a:graphic>
          </wp:inline>
        </w:drawing>
      </w:r>
    </w:p>
    <w:p w14:paraId="5C72B6D0" w14:textId="77777777" w:rsidR="003D79FB" w:rsidRPr="0040362C" w:rsidRDefault="003D79FB" w:rsidP="003D79FB">
      <w:pPr>
        <w:suppressAutoHyphens/>
        <w:spacing w:after="0" w:line="240" w:lineRule="auto"/>
        <w:ind w:left="360"/>
        <w:jc w:val="both"/>
        <w:rPr>
          <w:rFonts w:ascii="Arial" w:hAnsi="Arial" w:cs="Arial"/>
          <w:sz w:val="20"/>
          <w:szCs w:val="20"/>
          <w:lang w:val="es-EC"/>
        </w:rPr>
      </w:pPr>
    </w:p>
    <w:p w14:paraId="37DC3C47" w14:textId="77777777" w:rsidR="00F2354B" w:rsidRPr="0040362C" w:rsidRDefault="003D79FB" w:rsidP="00F2354B">
      <w:pPr>
        <w:tabs>
          <w:tab w:val="left" w:pos="567"/>
        </w:tabs>
        <w:spacing w:after="0" w:line="240" w:lineRule="auto"/>
        <w:jc w:val="both"/>
        <w:rPr>
          <w:rFonts w:ascii="Arial" w:hAnsi="Arial" w:cs="Arial"/>
          <w:b/>
          <w:bCs/>
          <w:sz w:val="20"/>
          <w:szCs w:val="20"/>
        </w:rPr>
      </w:pPr>
      <w:r w:rsidRPr="0040362C">
        <w:rPr>
          <w:rFonts w:ascii="Arial" w:hAnsi="Arial" w:cs="Arial"/>
          <w:b/>
          <w:bCs/>
          <w:sz w:val="20"/>
          <w:szCs w:val="20"/>
        </w:rPr>
        <w:t>B</w:t>
      </w:r>
      <w:r w:rsidR="00F2354B" w:rsidRPr="0040362C">
        <w:rPr>
          <w:rFonts w:ascii="Arial" w:hAnsi="Arial" w:cs="Arial"/>
          <w:b/>
          <w:bCs/>
          <w:sz w:val="20"/>
          <w:szCs w:val="20"/>
        </w:rPr>
        <w:t>. ESTRATEGIAS PARA LAS SITUACIONES TIPO II</w:t>
      </w:r>
    </w:p>
    <w:p w14:paraId="17014D28" w14:textId="77777777" w:rsidR="00F84806" w:rsidRPr="0040362C" w:rsidRDefault="00F84806" w:rsidP="00F2354B">
      <w:pPr>
        <w:tabs>
          <w:tab w:val="left" w:pos="567"/>
        </w:tabs>
        <w:spacing w:after="0" w:line="240" w:lineRule="auto"/>
        <w:jc w:val="both"/>
        <w:rPr>
          <w:rFonts w:ascii="Arial" w:hAnsi="Arial" w:cs="Arial"/>
          <w:b/>
          <w:bCs/>
          <w:sz w:val="20"/>
          <w:szCs w:val="20"/>
        </w:rPr>
      </w:pPr>
    </w:p>
    <w:p w14:paraId="27F9B772" w14:textId="77777777" w:rsidR="00F2354B" w:rsidRPr="0040362C" w:rsidRDefault="00F2354B"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Elaboración y presen</w:t>
      </w:r>
      <w:r w:rsidR="002530B7" w:rsidRPr="0040362C">
        <w:rPr>
          <w:rFonts w:ascii="Arial" w:eastAsia="Times New Roman" w:hAnsi="Arial" w:cs="Arial"/>
          <w:sz w:val="20"/>
          <w:szCs w:val="20"/>
          <w:lang w:eastAsia="es-CO"/>
        </w:rPr>
        <w:t>tación de trabajo asignado por c</w:t>
      </w:r>
      <w:r w:rsidRPr="0040362C">
        <w:rPr>
          <w:rFonts w:ascii="Arial" w:eastAsia="Times New Roman" w:hAnsi="Arial" w:cs="Arial"/>
          <w:sz w:val="20"/>
          <w:szCs w:val="20"/>
          <w:lang w:eastAsia="es-CO"/>
        </w:rPr>
        <w:t>oordinación</w:t>
      </w:r>
      <w:r w:rsidR="00EA58CB" w:rsidRPr="0040362C">
        <w:rPr>
          <w:rFonts w:ascii="Arial" w:eastAsia="Times New Roman" w:hAnsi="Arial" w:cs="Arial"/>
          <w:sz w:val="20"/>
          <w:szCs w:val="20"/>
          <w:lang w:eastAsia="es-CO"/>
        </w:rPr>
        <w:t>.</w:t>
      </w:r>
    </w:p>
    <w:p w14:paraId="31FF67EE" w14:textId="77777777" w:rsidR="00F2354B" w:rsidRPr="0040362C" w:rsidRDefault="00F2354B"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Elaboración y firma de compromiso comportamental para cumplirlo d</w:t>
      </w:r>
      <w:r w:rsidR="00F84806" w:rsidRPr="0040362C">
        <w:rPr>
          <w:rFonts w:ascii="Arial" w:eastAsia="Times New Roman" w:hAnsi="Arial" w:cs="Arial"/>
          <w:sz w:val="20"/>
          <w:szCs w:val="20"/>
          <w:lang w:eastAsia="es-CO"/>
        </w:rPr>
        <w:t>urante el resto del año escolar.</w:t>
      </w:r>
    </w:p>
    <w:p w14:paraId="2E42F54C" w14:textId="61C54A67" w:rsidR="00435DAA" w:rsidRPr="0040362C" w:rsidRDefault="00435DAA"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lastRenderedPageBreak/>
        <w:t>Suspensión del colegio: previo seguimiento del debido proceso y mediante resolución rectora</w:t>
      </w:r>
      <w:r w:rsidR="002530B7" w:rsidRPr="0040362C">
        <w:rPr>
          <w:rFonts w:ascii="Arial" w:eastAsia="Times New Roman" w:hAnsi="Arial" w:cs="Arial"/>
          <w:sz w:val="20"/>
          <w:szCs w:val="20"/>
          <w:lang w:eastAsia="es-CO"/>
        </w:rPr>
        <w:t>l. Esta</w:t>
      </w:r>
      <w:r w:rsidRPr="0040362C">
        <w:rPr>
          <w:rFonts w:ascii="Arial" w:eastAsia="Times New Roman" w:hAnsi="Arial" w:cs="Arial"/>
          <w:sz w:val="20"/>
          <w:szCs w:val="20"/>
          <w:lang w:eastAsia="es-CO"/>
        </w:rPr>
        <w:t xml:space="preserve"> sanción </w:t>
      </w:r>
      <w:r w:rsidR="00EA58CB" w:rsidRPr="0040362C">
        <w:rPr>
          <w:rFonts w:ascii="Arial" w:eastAsia="Times New Roman" w:hAnsi="Arial" w:cs="Arial"/>
          <w:sz w:val="20"/>
          <w:szCs w:val="20"/>
          <w:lang w:eastAsia="es-CO"/>
        </w:rPr>
        <w:t xml:space="preserve">pedagógica </w:t>
      </w:r>
      <w:r w:rsidRPr="0040362C">
        <w:rPr>
          <w:rFonts w:ascii="Arial" w:eastAsia="Times New Roman" w:hAnsi="Arial" w:cs="Arial"/>
          <w:sz w:val="20"/>
          <w:szCs w:val="20"/>
          <w:lang w:eastAsia="es-CO"/>
        </w:rPr>
        <w:t>será de 1 a 5 días</w:t>
      </w:r>
      <w:r w:rsidR="00806795" w:rsidRPr="0040362C">
        <w:rPr>
          <w:rFonts w:ascii="Arial" w:eastAsia="Times New Roman" w:hAnsi="Arial" w:cs="Arial"/>
          <w:sz w:val="20"/>
          <w:szCs w:val="20"/>
          <w:lang w:eastAsia="es-CO"/>
        </w:rPr>
        <w:t xml:space="preserve"> de calendario escolar</w:t>
      </w:r>
      <w:r w:rsidRPr="0040362C">
        <w:rPr>
          <w:rFonts w:ascii="Arial" w:eastAsia="Times New Roman" w:hAnsi="Arial" w:cs="Arial"/>
          <w:sz w:val="20"/>
          <w:szCs w:val="20"/>
          <w:lang w:eastAsia="es-CO"/>
        </w:rPr>
        <w:t xml:space="preserve"> con las actividades pedagógicas especiales. La sanción</w:t>
      </w:r>
      <w:r w:rsidR="00EA58CB" w:rsidRPr="0040362C">
        <w:rPr>
          <w:rFonts w:ascii="Arial" w:eastAsia="Times New Roman" w:hAnsi="Arial" w:cs="Arial"/>
          <w:sz w:val="20"/>
          <w:szCs w:val="20"/>
          <w:lang w:eastAsia="es-CO"/>
        </w:rPr>
        <w:t xml:space="preserve"> pedagógica</w:t>
      </w:r>
      <w:r w:rsidRPr="0040362C">
        <w:rPr>
          <w:rFonts w:ascii="Arial" w:eastAsia="Times New Roman" w:hAnsi="Arial" w:cs="Arial"/>
          <w:sz w:val="20"/>
          <w:szCs w:val="20"/>
          <w:lang w:eastAsia="es-CO"/>
        </w:rPr>
        <w:t xml:space="preserve"> no exime al o la estudiante de los deberes y las responsabilidades asignadas para estos días de sanción.</w:t>
      </w:r>
    </w:p>
    <w:p w14:paraId="59C9244C" w14:textId="77777777" w:rsidR="00F2354B" w:rsidRPr="0040362C" w:rsidRDefault="00F2354B"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Realizar una acción social que beneficie a la comunidad en general, en especial a l</w:t>
      </w:r>
      <w:r w:rsidR="000A2140" w:rsidRPr="0040362C">
        <w:rPr>
          <w:rFonts w:ascii="Arial" w:eastAsia="Times New Roman" w:hAnsi="Arial" w:cs="Arial"/>
          <w:sz w:val="20"/>
          <w:szCs w:val="20"/>
          <w:lang w:eastAsia="es-CO"/>
        </w:rPr>
        <w:t>os y las demás estudiantes del c</w:t>
      </w:r>
      <w:r w:rsidRPr="0040362C">
        <w:rPr>
          <w:rFonts w:ascii="Arial" w:eastAsia="Times New Roman" w:hAnsi="Arial" w:cs="Arial"/>
          <w:sz w:val="20"/>
          <w:szCs w:val="20"/>
          <w:lang w:eastAsia="es-CO"/>
        </w:rPr>
        <w:t>olegio, acompañado(</w:t>
      </w:r>
      <w:r w:rsidR="00F84806" w:rsidRPr="0040362C">
        <w:rPr>
          <w:rFonts w:ascii="Arial" w:eastAsia="Times New Roman" w:hAnsi="Arial" w:cs="Arial"/>
          <w:sz w:val="20"/>
          <w:szCs w:val="20"/>
          <w:lang w:eastAsia="es-CO"/>
        </w:rPr>
        <w:t>a) </w:t>
      </w:r>
      <w:r w:rsidRPr="0040362C">
        <w:rPr>
          <w:rFonts w:ascii="Arial" w:eastAsia="Times New Roman" w:hAnsi="Arial" w:cs="Arial"/>
          <w:sz w:val="20"/>
          <w:szCs w:val="20"/>
          <w:lang w:eastAsia="es-CO"/>
        </w:rPr>
        <w:t>por una persona que certifique el exitoso cumplimiento de la misma.</w:t>
      </w:r>
    </w:p>
    <w:p w14:paraId="14826096" w14:textId="77777777" w:rsidR="00F2354B" w:rsidRPr="0040362C" w:rsidRDefault="00F2354B"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Reparación y pago de los daños que ocasionen a los elementos, mueb</w:t>
      </w:r>
      <w:r w:rsidR="00435DAA" w:rsidRPr="0040362C">
        <w:rPr>
          <w:rFonts w:ascii="Arial" w:eastAsia="Times New Roman" w:hAnsi="Arial" w:cs="Arial"/>
          <w:sz w:val="20"/>
          <w:szCs w:val="20"/>
          <w:lang w:eastAsia="es-CO"/>
        </w:rPr>
        <w:t>les y enseres de la institución</w:t>
      </w:r>
      <w:r w:rsidRPr="0040362C">
        <w:rPr>
          <w:rFonts w:ascii="Arial" w:eastAsia="Times New Roman" w:hAnsi="Arial" w:cs="Arial"/>
          <w:sz w:val="20"/>
          <w:szCs w:val="20"/>
          <w:lang w:eastAsia="es-CO"/>
        </w:rPr>
        <w:t>.</w:t>
      </w:r>
    </w:p>
    <w:p w14:paraId="68C02053" w14:textId="1CF3AB13" w:rsidR="00F2354B" w:rsidRPr="0040362C" w:rsidRDefault="000A2140"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pacing w:val="-3"/>
          <w:sz w:val="20"/>
          <w:szCs w:val="20"/>
          <w:lang w:val="es-ES_tradnl" w:eastAsia="es-CO"/>
        </w:rPr>
        <w:t>Matr</w:t>
      </w:r>
      <w:r w:rsidR="00046BA3" w:rsidRPr="0040362C">
        <w:rPr>
          <w:rFonts w:ascii="Arial" w:eastAsia="Times New Roman" w:hAnsi="Arial" w:cs="Arial"/>
          <w:spacing w:val="-3"/>
          <w:sz w:val="20"/>
          <w:szCs w:val="20"/>
          <w:lang w:val="es-ES_tradnl" w:eastAsia="es-CO"/>
        </w:rPr>
        <w:t>í</w:t>
      </w:r>
      <w:r w:rsidRPr="0040362C">
        <w:rPr>
          <w:rFonts w:ascii="Arial" w:eastAsia="Times New Roman" w:hAnsi="Arial" w:cs="Arial"/>
          <w:spacing w:val="-3"/>
          <w:sz w:val="20"/>
          <w:szCs w:val="20"/>
          <w:lang w:val="es-ES_tradnl" w:eastAsia="es-CO"/>
        </w:rPr>
        <w:t>cula en o</w:t>
      </w:r>
      <w:r w:rsidR="00F2354B" w:rsidRPr="0040362C">
        <w:rPr>
          <w:rFonts w:ascii="Arial" w:eastAsia="Times New Roman" w:hAnsi="Arial" w:cs="Arial"/>
          <w:spacing w:val="-3"/>
          <w:sz w:val="20"/>
          <w:szCs w:val="20"/>
          <w:lang w:val="es-ES_tradnl" w:eastAsia="es-CO"/>
        </w:rPr>
        <w:t xml:space="preserve">bservación: estudiada la falta se citará a los padres de familia para firmar el acta de compromiso y permanencia en el colegio </w:t>
      </w:r>
      <w:r w:rsidR="00F81579" w:rsidRPr="0040362C">
        <w:rPr>
          <w:rFonts w:ascii="Arial" w:eastAsia="Times New Roman" w:hAnsi="Arial" w:cs="Arial"/>
          <w:spacing w:val="-3"/>
          <w:sz w:val="20"/>
          <w:szCs w:val="20"/>
          <w:lang w:val="es-ES_tradnl" w:eastAsia="es-CO"/>
        </w:rPr>
        <w:t>con “Matrícula en Observación”.</w:t>
      </w:r>
    </w:p>
    <w:p w14:paraId="4AF6C0A8" w14:textId="40768327" w:rsidR="00617512" w:rsidRPr="0040362C" w:rsidRDefault="00617512" w:rsidP="00A51FDE">
      <w:pPr>
        <w:numPr>
          <w:ilvl w:val="0"/>
          <w:numId w:val="62"/>
        </w:numPr>
        <w:spacing w:after="0" w:line="240" w:lineRule="auto"/>
        <w:ind w:left="568" w:hanging="284"/>
        <w:jc w:val="both"/>
        <w:rPr>
          <w:rFonts w:ascii="Arial" w:eastAsia="Times New Roman" w:hAnsi="Arial" w:cs="Arial"/>
          <w:sz w:val="20"/>
          <w:szCs w:val="20"/>
          <w:lang w:eastAsia="es-CO"/>
        </w:rPr>
      </w:pPr>
      <w:r w:rsidRPr="0040362C">
        <w:rPr>
          <w:rFonts w:ascii="Arial" w:eastAsia="Times New Roman" w:hAnsi="Arial" w:cs="Arial"/>
          <w:spacing w:val="-3"/>
          <w:sz w:val="20"/>
          <w:szCs w:val="20"/>
          <w:lang w:eastAsia="es-CO"/>
        </w:rPr>
        <w:t xml:space="preserve">Proponer la rebaja de la nota disciplinaria acorde con la falta cometida. </w:t>
      </w:r>
    </w:p>
    <w:p w14:paraId="2DA4F515" w14:textId="77777777" w:rsidR="00F2354B" w:rsidRPr="0040362C" w:rsidRDefault="00F2354B" w:rsidP="00F2354B">
      <w:pPr>
        <w:spacing w:after="0" w:line="240" w:lineRule="auto"/>
        <w:ind w:firstLine="3060"/>
        <w:jc w:val="both"/>
        <w:rPr>
          <w:rFonts w:ascii="Arial" w:eastAsia="Times New Roman" w:hAnsi="Arial" w:cs="Arial"/>
          <w:sz w:val="20"/>
          <w:szCs w:val="20"/>
          <w:lang w:eastAsia="es-CO"/>
        </w:rPr>
      </w:pPr>
    </w:p>
    <w:p w14:paraId="2C5AF3CE" w14:textId="216920D3" w:rsidR="00F2354B" w:rsidRPr="0040362C" w:rsidRDefault="00F2354B" w:rsidP="00F2354B">
      <w:pPr>
        <w:spacing w:after="0" w:line="240" w:lineRule="auto"/>
        <w:jc w:val="both"/>
        <w:rPr>
          <w:rFonts w:ascii="Arial" w:eastAsia="Times New Roman" w:hAnsi="Arial" w:cs="Arial"/>
          <w:i/>
          <w:iCs/>
          <w:sz w:val="20"/>
          <w:szCs w:val="20"/>
          <w:lang w:eastAsia="es-CO"/>
        </w:rPr>
      </w:pPr>
      <w:r w:rsidRPr="0040362C">
        <w:rPr>
          <w:rFonts w:ascii="Arial" w:eastAsia="Times New Roman" w:hAnsi="Arial" w:cs="Arial"/>
          <w:b/>
          <w:bCs/>
          <w:iCs/>
          <w:sz w:val="20"/>
          <w:szCs w:val="20"/>
          <w:lang w:eastAsia="es-CO"/>
        </w:rPr>
        <w:t>PARÁGRAFO</w:t>
      </w:r>
      <w:r w:rsidRPr="0040362C">
        <w:rPr>
          <w:rFonts w:ascii="Arial" w:eastAsia="Times New Roman" w:hAnsi="Arial" w:cs="Arial"/>
          <w:iCs/>
          <w:sz w:val="20"/>
          <w:szCs w:val="20"/>
          <w:lang w:eastAsia="es-CO"/>
        </w:rPr>
        <w:t xml:space="preserve">: En todos los casos </w:t>
      </w:r>
      <w:r w:rsidR="00046BA3" w:rsidRPr="0040362C">
        <w:rPr>
          <w:rFonts w:ascii="Arial" w:eastAsia="Times New Roman" w:hAnsi="Arial" w:cs="Arial"/>
          <w:iCs/>
          <w:sz w:val="20"/>
          <w:szCs w:val="20"/>
          <w:lang w:eastAsia="es-CO"/>
        </w:rPr>
        <w:t>el</w:t>
      </w:r>
      <w:r w:rsidRPr="0040362C">
        <w:rPr>
          <w:rFonts w:ascii="Arial" w:eastAsia="Times New Roman" w:hAnsi="Arial" w:cs="Arial"/>
          <w:iCs/>
          <w:sz w:val="20"/>
          <w:szCs w:val="20"/>
          <w:lang w:eastAsia="es-CO"/>
        </w:rPr>
        <w:t xml:space="preserve"> o la estudiante tendrá derecho a presentar su versión de los hechos, a excusarse, a ser representado(a) por el personero o la personera estudiantil y a disponer de los recursos ofrecidos por el colegio, así como a recibir atención por parte de </w:t>
      </w:r>
      <w:r w:rsidR="002530B7" w:rsidRPr="0040362C">
        <w:rPr>
          <w:rFonts w:ascii="Arial" w:eastAsia="Times New Roman" w:hAnsi="Arial" w:cs="Arial"/>
          <w:iCs/>
          <w:sz w:val="20"/>
          <w:szCs w:val="20"/>
          <w:lang w:eastAsia="es-CO"/>
        </w:rPr>
        <w:t>c</w:t>
      </w:r>
      <w:r w:rsidR="00EA58CB" w:rsidRPr="0040362C">
        <w:rPr>
          <w:rFonts w:ascii="Arial" w:eastAsia="Times New Roman" w:hAnsi="Arial" w:cs="Arial"/>
          <w:iCs/>
          <w:sz w:val="20"/>
          <w:szCs w:val="20"/>
          <w:lang w:eastAsia="es-CO"/>
        </w:rPr>
        <w:t>oordinación</w:t>
      </w:r>
      <w:r w:rsidRPr="0040362C">
        <w:rPr>
          <w:rFonts w:ascii="Arial" w:eastAsia="Times New Roman" w:hAnsi="Arial" w:cs="Arial"/>
          <w:i/>
          <w:iCs/>
          <w:sz w:val="20"/>
          <w:szCs w:val="20"/>
          <w:lang w:eastAsia="es-CO"/>
        </w:rPr>
        <w:t>.</w:t>
      </w:r>
    </w:p>
    <w:p w14:paraId="3848031F" w14:textId="77777777" w:rsidR="00F2354B" w:rsidRPr="0040362C" w:rsidRDefault="00F2354B" w:rsidP="00616565">
      <w:pPr>
        <w:tabs>
          <w:tab w:val="left" w:pos="567"/>
        </w:tabs>
        <w:spacing w:after="0" w:line="240" w:lineRule="auto"/>
        <w:ind w:right="170"/>
        <w:jc w:val="both"/>
        <w:rPr>
          <w:rFonts w:ascii="Arial" w:hAnsi="Arial" w:cs="Arial"/>
          <w:sz w:val="20"/>
          <w:szCs w:val="20"/>
          <w:lang w:eastAsia="es-CO"/>
        </w:rPr>
      </w:pPr>
    </w:p>
    <w:p w14:paraId="3DAC9B92" w14:textId="77777777" w:rsidR="00F2354B" w:rsidRPr="0040362C" w:rsidRDefault="003D79FB" w:rsidP="00F2354B">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C</w:t>
      </w:r>
      <w:r w:rsidR="00F2354B" w:rsidRPr="0040362C">
        <w:rPr>
          <w:rFonts w:ascii="Arial" w:hAnsi="Arial" w:cs="Arial"/>
          <w:b/>
          <w:sz w:val="20"/>
          <w:szCs w:val="20"/>
          <w:lang w:eastAsia="es-CO"/>
        </w:rPr>
        <w:t xml:space="preserve">. ACCIONES CORRECTIVAS FORMATIVAS. </w:t>
      </w:r>
      <w:r w:rsidR="00F2354B" w:rsidRPr="0040362C">
        <w:rPr>
          <w:rFonts w:ascii="Arial" w:hAnsi="Arial" w:cs="Arial"/>
          <w:sz w:val="20"/>
          <w:szCs w:val="20"/>
          <w:lang w:eastAsia="es-CO"/>
        </w:rPr>
        <w:t>Además de</w:t>
      </w:r>
      <w:r w:rsidR="008C5961" w:rsidRPr="0040362C">
        <w:rPr>
          <w:rFonts w:ascii="Arial" w:hAnsi="Arial" w:cs="Arial"/>
          <w:sz w:val="20"/>
          <w:szCs w:val="20"/>
          <w:lang w:eastAsia="es-CO"/>
        </w:rPr>
        <w:t xml:space="preserve"> las aplicadas para situaciones</w:t>
      </w:r>
      <w:r w:rsidR="00F2354B" w:rsidRPr="0040362C">
        <w:rPr>
          <w:rFonts w:ascii="Arial" w:hAnsi="Arial" w:cs="Arial"/>
          <w:sz w:val="20"/>
          <w:szCs w:val="20"/>
          <w:lang w:eastAsia="es-CO"/>
        </w:rPr>
        <w:t xml:space="preserve"> tipo I:</w:t>
      </w:r>
    </w:p>
    <w:p w14:paraId="21D90BAE" w14:textId="77777777" w:rsidR="00F2354B" w:rsidRPr="0040362C" w:rsidRDefault="00F2354B" w:rsidP="00F2354B">
      <w:pPr>
        <w:autoSpaceDE w:val="0"/>
        <w:autoSpaceDN w:val="0"/>
        <w:adjustRightInd w:val="0"/>
        <w:spacing w:after="0" w:line="240" w:lineRule="auto"/>
        <w:jc w:val="both"/>
        <w:rPr>
          <w:rFonts w:ascii="Arial" w:hAnsi="Arial" w:cs="Arial"/>
          <w:b/>
          <w:sz w:val="20"/>
          <w:szCs w:val="20"/>
          <w:lang w:eastAsia="es-CO"/>
        </w:rPr>
      </w:pPr>
    </w:p>
    <w:p w14:paraId="1EA1CB4F" w14:textId="453764C3" w:rsidR="00F2354B" w:rsidRPr="0040362C" w:rsidRDefault="00F2354B" w:rsidP="0057721D">
      <w:pPr>
        <w:numPr>
          <w:ilvl w:val="4"/>
          <w:numId w:val="117"/>
        </w:numPr>
        <w:tabs>
          <w:tab w:val="left" w:pos="142"/>
        </w:tabs>
        <w:spacing w:after="0" w:line="240" w:lineRule="auto"/>
        <w:ind w:left="568" w:hanging="284"/>
        <w:jc w:val="both"/>
        <w:rPr>
          <w:rFonts w:ascii="Arial" w:hAnsi="Arial" w:cs="Arial"/>
          <w:sz w:val="20"/>
          <w:szCs w:val="20"/>
        </w:rPr>
      </w:pPr>
      <w:r w:rsidRPr="0040362C">
        <w:rPr>
          <w:rFonts w:ascii="Arial" w:hAnsi="Arial" w:cs="Arial"/>
          <w:b/>
          <w:sz w:val="20"/>
          <w:szCs w:val="20"/>
        </w:rPr>
        <w:t>SUSPENSIÓN TEMPORAL</w:t>
      </w:r>
      <w:r w:rsidR="000A2140" w:rsidRPr="0040362C">
        <w:rPr>
          <w:rFonts w:ascii="Arial" w:hAnsi="Arial" w:cs="Arial"/>
          <w:b/>
          <w:sz w:val="20"/>
          <w:szCs w:val="20"/>
        </w:rPr>
        <w:t>.</w:t>
      </w:r>
      <w:r w:rsidR="00046BA3" w:rsidRPr="0040362C">
        <w:rPr>
          <w:rFonts w:ascii="Arial" w:hAnsi="Arial" w:cs="Arial"/>
          <w:sz w:val="20"/>
          <w:szCs w:val="20"/>
        </w:rPr>
        <w:t xml:space="preserve"> </w:t>
      </w:r>
      <w:r w:rsidR="000A2140" w:rsidRPr="0040362C">
        <w:rPr>
          <w:rFonts w:ascii="Arial" w:hAnsi="Arial" w:cs="Arial"/>
          <w:sz w:val="20"/>
          <w:szCs w:val="20"/>
        </w:rPr>
        <w:t>D</w:t>
      </w:r>
      <w:r w:rsidRPr="0040362C">
        <w:rPr>
          <w:rFonts w:ascii="Arial" w:hAnsi="Arial" w:cs="Arial"/>
          <w:sz w:val="20"/>
          <w:szCs w:val="20"/>
        </w:rPr>
        <w:t>e clases</w:t>
      </w:r>
      <w:r w:rsidR="00046BA3" w:rsidRPr="0040362C">
        <w:rPr>
          <w:rFonts w:ascii="Arial" w:hAnsi="Arial" w:cs="Arial"/>
          <w:sz w:val="20"/>
          <w:szCs w:val="20"/>
        </w:rPr>
        <w:t>, dependiendo de la situación</w:t>
      </w:r>
      <w:r w:rsidRPr="0040362C">
        <w:rPr>
          <w:rFonts w:ascii="Arial" w:hAnsi="Arial" w:cs="Arial"/>
          <w:sz w:val="20"/>
          <w:szCs w:val="20"/>
        </w:rPr>
        <w:t xml:space="preserve"> tipo II cometida. La suspens</w:t>
      </w:r>
      <w:r w:rsidR="00F84806" w:rsidRPr="0040362C">
        <w:rPr>
          <w:rFonts w:ascii="Arial" w:hAnsi="Arial" w:cs="Arial"/>
          <w:sz w:val="20"/>
          <w:szCs w:val="20"/>
        </w:rPr>
        <w:t xml:space="preserve">ión temporal se establecerá de uno a cinco </w:t>
      </w:r>
      <w:r w:rsidRPr="0040362C">
        <w:rPr>
          <w:rFonts w:ascii="Arial" w:hAnsi="Arial" w:cs="Arial"/>
          <w:sz w:val="20"/>
          <w:szCs w:val="20"/>
        </w:rPr>
        <w:t>días</w:t>
      </w:r>
      <w:r w:rsidR="00046BA3" w:rsidRPr="0040362C">
        <w:rPr>
          <w:rFonts w:ascii="Arial" w:hAnsi="Arial" w:cs="Arial"/>
          <w:sz w:val="20"/>
          <w:szCs w:val="20"/>
        </w:rPr>
        <w:t xml:space="preserve"> calendario escolar</w:t>
      </w:r>
      <w:r w:rsidR="00F84806" w:rsidRPr="0040362C">
        <w:rPr>
          <w:rFonts w:ascii="Arial" w:hAnsi="Arial" w:cs="Arial"/>
          <w:sz w:val="20"/>
          <w:szCs w:val="20"/>
        </w:rPr>
        <w:t>, según</w:t>
      </w:r>
      <w:r w:rsidR="004F4830" w:rsidRPr="0040362C">
        <w:rPr>
          <w:rFonts w:ascii="Arial" w:hAnsi="Arial" w:cs="Arial"/>
          <w:sz w:val="20"/>
          <w:szCs w:val="20"/>
        </w:rPr>
        <w:t xml:space="preserve"> lo amerite la situación</w:t>
      </w:r>
      <w:r w:rsidRPr="0040362C">
        <w:rPr>
          <w:rFonts w:ascii="Arial" w:hAnsi="Arial" w:cs="Arial"/>
          <w:sz w:val="20"/>
          <w:szCs w:val="20"/>
        </w:rPr>
        <w:t xml:space="preserve">, previo proceso. Se hará mediante resolución </w:t>
      </w:r>
      <w:r w:rsidR="002530B7" w:rsidRPr="0040362C">
        <w:rPr>
          <w:rFonts w:ascii="Arial" w:hAnsi="Arial" w:cs="Arial"/>
          <w:sz w:val="20"/>
          <w:szCs w:val="20"/>
        </w:rPr>
        <w:t>motivada, expedida por r</w:t>
      </w:r>
      <w:r w:rsidRPr="0040362C">
        <w:rPr>
          <w:rFonts w:ascii="Arial" w:hAnsi="Arial" w:cs="Arial"/>
          <w:sz w:val="20"/>
          <w:szCs w:val="20"/>
        </w:rPr>
        <w:t xml:space="preserve">ectoría, (Ley 115 Art. 132.). Con el compromiso formal que adquiere el estudiante </w:t>
      </w:r>
      <w:r w:rsidR="007024A9" w:rsidRPr="0040362C">
        <w:rPr>
          <w:rFonts w:ascii="Arial" w:hAnsi="Arial" w:cs="Arial"/>
          <w:sz w:val="20"/>
          <w:szCs w:val="20"/>
        </w:rPr>
        <w:t>y el padre de familia</w:t>
      </w:r>
      <w:r w:rsidRPr="0040362C">
        <w:rPr>
          <w:rFonts w:ascii="Arial" w:hAnsi="Arial" w:cs="Arial"/>
          <w:sz w:val="20"/>
          <w:szCs w:val="20"/>
        </w:rPr>
        <w:t>, para cumplir con la actividad formativa asignada, registrada en el acta de compromiso respectiva.  El incumplimiento de los compromisos genera matrícula en observación.</w:t>
      </w:r>
    </w:p>
    <w:p w14:paraId="400158E9" w14:textId="77777777" w:rsidR="00F2354B" w:rsidRPr="0040362C" w:rsidRDefault="00F2354B" w:rsidP="006051E0">
      <w:pPr>
        <w:tabs>
          <w:tab w:val="left" w:pos="142"/>
        </w:tabs>
        <w:spacing w:after="0" w:line="240" w:lineRule="auto"/>
        <w:ind w:left="568" w:hanging="284"/>
        <w:jc w:val="both"/>
        <w:rPr>
          <w:rFonts w:ascii="Arial" w:hAnsi="Arial" w:cs="Arial"/>
          <w:sz w:val="20"/>
          <w:szCs w:val="20"/>
        </w:rPr>
      </w:pPr>
    </w:p>
    <w:p w14:paraId="0EBCB9DD" w14:textId="77777777" w:rsidR="00F2354B" w:rsidRPr="0040362C" w:rsidRDefault="00F2354B" w:rsidP="0057721D">
      <w:pPr>
        <w:numPr>
          <w:ilvl w:val="4"/>
          <w:numId w:val="117"/>
        </w:numPr>
        <w:tabs>
          <w:tab w:val="left" w:pos="142"/>
        </w:tabs>
        <w:spacing w:after="0" w:line="240" w:lineRule="auto"/>
        <w:ind w:left="568" w:hanging="284"/>
        <w:jc w:val="both"/>
        <w:rPr>
          <w:rFonts w:ascii="Arial" w:hAnsi="Arial" w:cs="Arial"/>
          <w:sz w:val="20"/>
          <w:szCs w:val="20"/>
        </w:rPr>
      </w:pPr>
      <w:r w:rsidRPr="0040362C">
        <w:rPr>
          <w:rFonts w:ascii="Arial" w:hAnsi="Arial" w:cs="Arial"/>
          <w:b/>
          <w:sz w:val="20"/>
          <w:szCs w:val="20"/>
        </w:rPr>
        <w:t>MATRÍCULA EN OBSERVACIÓN</w:t>
      </w:r>
      <w:r w:rsidR="000A2140" w:rsidRPr="0040362C">
        <w:rPr>
          <w:rFonts w:ascii="Arial" w:hAnsi="Arial" w:cs="Arial"/>
          <w:b/>
          <w:sz w:val="20"/>
          <w:szCs w:val="20"/>
        </w:rPr>
        <w:t>.</w:t>
      </w:r>
      <w:r w:rsidR="000A2140" w:rsidRPr="0040362C">
        <w:rPr>
          <w:rFonts w:ascii="Arial" w:hAnsi="Arial" w:cs="Arial"/>
          <w:sz w:val="20"/>
          <w:szCs w:val="20"/>
        </w:rPr>
        <w:t xml:space="preserve"> S</w:t>
      </w:r>
      <w:r w:rsidR="002530B7" w:rsidRPr="0040362C">
        <w:rPr>
          <w:rFonts w:ascii="Arial" w:hAnsi="Arial" w:cs="Arial"/>
          <w:sz w:val="20"/>
          <w:szCs w:val="20"/>
        </w:rPr>
        <w:t>e impondrá por parte del rector de la i</w:t>
      </w:r>
      <w:r w:rsidRPr="0040362C">
        <w:rPr>
          <w:rFonts w:ascii="Arial" w:hAnsi="Arial" w:cs="Arial"/>
          <w:sz w:val="20"/>
          <w:szCs w:val="20"/>
        </w:rPr>
        <w:t>nstitución, mediante resolución motivada que será notificada al escolar, padre de familia o acudiente, a quienes se les hará entrega de copia y archivo de la misma en el registro escolar del estudiante.</w:t>
      </w:r>
    </w:p>
    <w:p w14:paraId="7933173E" w14:textId="77777777" w:rsidR="00F2354B" w:rsidRPr="0040362C" w:rsidRDefault="00F2354B" w:rsidP="006051E0">
      <w:pPr>
        <w:tabs>
          <w:tab w:val="left" w:pos="142"/>
        </w:tabs>
        <w:spacing w:after="0" w:line="240" w:lineRule="auto"/>
        <w:ind w:left="568" w:hanging="284"/>
        <w:jc w:val="both"/>
        <w:rPr>
          <w:rFonts w:ascii="Arial" w:hAnsi="Arial" w:cs="Arial"/>
          <w:sz w:val="20"/>
          <w:szCs w:val="20"/>
        </w:rPr>
      </w:pPr>
    </w:p>
    <w:p w14:paraId="380F9C10" w14:textId="573AC446" w:rsidR="00F2354B" w:rsidRPr="0040362C" w:rsidRDefault="001F7DDE" w:rsidP="0057721D">
      <w:pPr>
        <w:numPr>
          <w:ilvl w:val="4"/>
          <w:numId w:val="117"/>
        </w:numPr>
        <w:tabs>
          <w:tab w:val="left" w:pos="142"/>
        </w:tabs>
        <w:spacing w:after="0" w:line="240" w:lineRule="auto"/>
        <w:ind w:left="568" w:hanging="284"/>
        <w:jc w:val="both"/>
        <w:rPr>
          <w:rFonts w:ascii="Arial" w:hAnsi="Arial" w:cs="Arial"/>
          <w:sz w:val="20"/>
          <w:szCs w:val="20"/>
        </w:rPr>
      </w:pPr>
      <w:r w:rsidRPr="0040362C">
        <w:rPr>
          <w:rFonts w:ascii="Arial" w:hAnsi="Arial" w:cs="Arial"/>
          <w:b/>
          <w:sz w:val="20"/>
          <w:szCs w:val="20"/>
        </w:rPr>
        <w:t>CAMBIO DE AMBIENTE ESCOLAR</w:t>
      </w:r>
      <w:r w:rsidR="000A2140" w:rsidRPr="0040362C">
        <w:rPr>
          <w:rFonts w:ascii="Arial" w:hAnsi="Arial" w:cs="Arial"/>
          <w:b/>
          <w:sz w:val="20"/>
          <w:szCs w:val="20"/>
        </w:rPr>
        <w:t>.</w:t>
      </w:r>
      <w:r w:rsidRPr="0040362C">
        <w:rPr>
          <w:rFonts w:ascii="Arial" w:hAnsi="Arial" w:cs="Arial"/>
          <w:sz w:val="20"/>
          <w:szCs w:val="20"/>
        </w:rPr>
        <w:t xml:space="preserve"> </w:t>
      </w:r>
      <w:r w:rsidR="000A2140" w:rsidRPr="0040362C">
        <w:rPr>
          <w:rFonts w:ascii="Arial" w:hAnsi="Arial" w:cs="Arial"/>
          <w:sz w:val="20"/>
          <w:szCs w:val="20"/>
        </w:rPr>
        <w:t>S</w:t>
      </w:r>
      <w:r w:rsidRPr="0040362C">
        <w:rPr>
          <w:rFonts w:ascii="Arial" w:hAnsi="Arial" w:cs="Arial"/>
          <w:sz w:val="20"/>
          <w:szCs w:val="20"/>
        </w:rPr>
        <w:t xml:space="preserve">erá direccionada por </w:t>
      </w:r>
      <w:r w:rsidR="00FD1077" w:rsidRPr="0040362C">
        <w:rPr>
          <w:rFonts w:ascii="Arial" w:hAnsi="Arial" w:cs="Arial"/>
          <w:sz w:val="20"/>
          <w:szCs w:val="20"/>
        </w:rPr>
        <w:t xml:space="preserve">el Comité de Convivencia </w:t>
      </w:r>
      <w:r w:rsidR="00841A61" w:rsidRPr="0040362C">
        <w:rPr>
          <w:rFonts w:ascii="Arial" w:hAnsi="Arial" w:cs="Arial"/>
          <w:sz w:val="20"/>
          <w:szCs w:val="20"/>
        </w:rPr>
        <w:t>y ejecutada por la</w:t>
      </w:r>
      <w:r w:rsidR="002530B7" w:rsidRPr="0040362C">
        <w:rPr>
          <w:rFonts w:ascii="Arial" w:hAnsi="Arial" w:cs="Arial"/>
          <w:sz w:val="20"/>
          <w:szCs w:val="20"/>
        </w:rPr>
        <w:t xml:space="preserve"> r</w:t>
      </w:r>
      <w:r w:rsidRPr="0040362C">
        <w:rPr>
          <w:rFonts w:ascii="Arial" w:hAnsi="Arial" w:cs="Arial"/>
          <w:sz w:val="20"/>
          <w:szCs w:val="20"/>
        </w:rPr>
        <w:t>ector</w:t>
      </w:r>
      <w:r w:rsidR="00841A61" w:rsidRPr="0040362C">
        <w:rPr>
          <w:rFonts w:ascii="Arial" w:hAnsi="Arial" w:cs="Arial"/>
          <w:sz w:val="20"/>
          <w:szCs w:val="20"/>
        </w:rPr>
        <w:t>ía</w:t>
      </w:r>
      <w:r w:rsidRPr="0040362C">
        <w:rPr>
          <w:rFonts w:ascii="Arial" w:hAnsi="Arial" w:cs="Arial"/>
          <w:sz w:val="20"/>
          <w:szCs w:val="20"/>
        </w:rPr>
        <w:t xml:space="preserve"> de la institución</w:t>
      </w:r>
      <w:r w:rsidR="00841A61" w:rsidRPr="0040362C">
        <w:rPr>
          <w:rFonts w:ascii="Arial" w:hAnsi="Arial" w:cs="Arial"/>
          <w:sz w:val="20"/>
          <w:szCs w:val="20"/>
        </w:rPr>
        <w:t>.</w:t>
      </w:r>
    </w:p>
    <w:p w14:paraId="49E2D313" w14:textId="77777777" w:rsidR="00F2354B" w:rsidRPr="0040362C" w:rsidRDefault="00F2354B" w:rsidP="006051E0">
      <w:pPr>
        <w:tabs>
          <w:tab w:val="left" w:pos="142"/>
        </w:tabs>
        <w:spacing w:after="0" w:line="240" w:lineRule="auto"/>
        <w:ind w:left="568" w:hanging="284"/>
        <w:jc w:val="both"/>
        <w:rPr>
          <w:rFonts w:ascii="Arial" w:hAnsi="Arial" w:cs="Arial"/>
          <w:sz w:val="20"/>
          <w:szCs w:val="20"/>
        </w:rPr>
      </w:pPr>
    </w:p>
    <w:p w14:paraId="1DC861C3" w14:textId="3C3D048A" w:rsidR="00F2354B" w:rsidRPr="0040362C" w:rsidRDefault="00F2354B" w:rsidP="0057721D">
      <w:pPr>
        <w:numPr>
          <w:ilvl w:val="4"/>
          <w:numId w:val="117"/>
        </w:numPr>
        <w:tabs>
          <w:tab w:val="left" w:pos="142"/>
        </w:tabs>
        <w:spacing w:after="0" w:line="240" w:lineRule="auto"/>
        <w:ind w:left="568" w:hanging="284"/>
        <w:jc w:val="both"/>
        <w:rPr>
          <w:rFonts w:ascii="Arial" w:hAnsi="Arial" w:cs="Arial"/>
          <w:sz w:val="20"/>
          <w:szCs w:val="20"/>
        </w:rPr>
      </w:pPr>
      <w:r w:rsidRPr="0040362C">
        <w:rPr>
          <w:rFonts w:ascii="Arial" w:hAnsi="Arial" w:cs="Arial"/>
          <w:b/>
          <w:sz w:val="20"/>
          <w:szCs w:val="20"/>
        </w:rPr>
        <w:t>NO PROCLAMACI</w:t>
      </w:r>
      <w:r w:rsidR="00FD1077" w:rsidRPr="0040362C">
        <w:rPr>
          <w:rFonts w:ascii="Arial" w:hAnsi="Arial" w:cs="Arial"/>
          <w:b/>
          <w:sz w:val="20"/>
          <w:szCs w:val="20"/>
        </w:rPr>
        <w:t>Ó</w:t>
      </w:r>
      <w:r w:rsidRPr="0040362C">
        <w:rPr>
          <w:rFonts w:ascii="Arial" w:hAnsi="Arial" w:cs="Arial"/>
          <w:b/>
          <w:sz w:val="20"/>
          <w:szCs w:val="20"/>
        </w:rPr>
        <w:t>N DE BACHILLERES</w:t>
      </w:r>
      <w:r w:rsidR="002530B7" w:rsidRPr="0040362C">
        <w:rPr>
          <w:rFonts w:ascii="Arial" w:hAnsi="Arial" w:cs="Arial"/>
          <w:sz w:val="20"/>
          <w:szCs w:val="20"/>
        </w:rPr>
        <w:t>. La aplicará el rector de la i</w:t>
      </w:r>
      <w:r w:rsidRPr="0040362C">
        <w:rPr>
          <w:rFonts w:ascii="Arial" w:hAnsi="Arial" w:cs="Arial"/>
          <w:sz w:val="20"/>
          <w:szCs w:val="20"/>
        </w:rPr>
        <w:t>nstitución, mediante resolución motivada, que se notificará al padre de familia o acudiente y al registro escolar del estudiante.</w:t>
      </w:r>
    </w:p>
    <w:p w14:paraId="2B5B31DC" w14:textId="77777777" w:rsidR="00F2354B" w:rsidRPr="0040362C" w:rsidRDefault="00F2354B" w:rsidP="00616565">
      <w:pPr>
        <w:tabs>
          <w:tab w:val="left" w:pos="567"/>
        </w:tabs>
        <w:spacing w:after="0" w:line="240" w:lineRule="auto"/>
        <w:ind w:right="170"/>
        <w:jc w:val="both"/>
        <w:rPr>
          <w:rFonts w:ascii="Arial" w:hAnsi="Arial" w:cs="Arial"/>
          <w:sz w:val="20"/>
          <w:szCs w:val="20"/>
          <w:lang w:eastAsia="es-CO"/>
        </w:rPr>
      </w:pPr>
    </w:p>
    <w:p w14:paraId="64948B5A" w14:textId="77777777" w:rsidR="00616565" w:rsidRPr="0040362C" w:rsidRDefault="00F2354B" w:rsidP="00616565">
      <w:pPr>
        <w:suppressAutoHyphens/>
        <w:spacing w:after="0" w:line="240" w:lineRule="auto"/>
        <w:jc w:val="both"/>
        <w:rPr>
          <w:rFonts w:ascii="Arial" w:hAnsi="Arial" w:cs="Arial"/>
          <w:b/>
          <w:sz w:val="20"/>
          <w:szCs w:val="20"/>
        </w:rPr>
      </w:pPr>
      <w:r w:rsidRPr="0040362C">
        <w:rPr>
          <w:rFonts w:ascii="Arial" w:hAnsi="Arial" w:cs="Arial"/>
          <w:b/>
          <w:sz w:val="20"/>
          <w:szCs w:val="20"/>
          <w:lang w:eastAsia="es-CO"/>
        </w:rPr>
        <w:t>D</w:t>
      </w:r>
      <w:r w:rsidR="00616565" w:rsidRPr="0040362C">
        <w:rPr>
          <w:rFonts w:ascii="Arial" w:hAnsi="Arial" w:cs="Arial"/>
          <w:b/>
          <w:sz w:val="20"/>
          <w:szCs w:val="20"/>
          <w:lang w:eastAsia="es-CO"/>
        </w:rPr>
        <w:t>. PROCESO CORRECTIVO</w:t>
      </w:r>
    </w:p>
    <w:p w14:paraId="31B2F202" w14:textId="77777777" w:rsidR="00616565" w:rsidRPr="0040362C" w:rsidRDefault="00616565" w:rsidP="00616565">
      <w:pPr>
        <w:spacing w:after="0" w:line="240" w:lineRule="auto"/>
        <w:rPr>
          <w:rFonts w:ascii="Arial" w:hAnsi="Arial" w:cs="Arial"/>
          <w:sz w:val="20"/>
          <w:szCs w:val="20"/>
        </w:rPr>
      </w:pPr>
    </w:p>
    <w:p w14:paraId="38FB094C"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De la comisión de </w:t>
      </w:r>
      <w:r w:rsidR="00EE3E02" w:rsidRPr="0040362C">
        <w:rPr>
          <w:rFonts w:ascii="Arial" w:hAnsi="Arial" w:cs="Arial"/>
          <w:sz w:val="20"/>
          <w:szCs w:val="20"/>
          <w:lang w:eastAsia="es-CO"/>
        </w:rPr>
        <w:t>situación</w:t>
      </w:r>
      <w:r w:rsidRPr="0040362C">
        <w:rPr>
          <w:rFonts w:ascii="Arial" w:hAnsi="Arial" w:cs="Arial"/>
          <w:sz w:val="20"/>
          <w:szCs w:val="20"/>
          <w:lang w:eastAsia="es-CO"/>
        </w:rPr>
        <w:t xml:space="preserve"> tipo II</w:t>
      </w:r>
      <w:r w:rsidR="00EE3E02" w:rsidRPr="0040362C">
        <w:rPr>
          <w:rFonts w:ascii="Arial" w:hAnsi="Arial" w:cs="Arial"/>
          <w:sz w:val="20"/>
          <w:szCs w:val="20"/>
          <w:lang w:eastAsia="es-CO"/>
        </w:rPr>
        <w:t xml:space="preserve"> </w:t>
      </w:r>
      <w:r w:rsidRPr="0040362C">
        <w:rPr>
          <w:rFonts w:ascii="Arial" w:hAnsi="Arial" w:cs="Arial"/>
          <w:sz w:val="20"/>
          <w:szCs w:val="20"/>
          <w:lang w:eastAsia="es-CO"/>
        </w:rPr>
        <w:t>por parte del estudiante, se iniciará un proceso correctivo como sigue:</w:t>
      </w:r>
    </w:p>
    <w:p w14:paraId="11A088E5"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6B07C53" w14:textId="2649041F" w:rsidR="00616565" w:rsidRPr="0040362C" w:rsidRDefault="00616565" w:rsidP="00A51FDE">
      <w:pPr>
        <w:numPr>
          <w:ilvl w:val="0"/>
          <w:numId w:val="61"/>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Inmediatamente ocurran los hechos se citará por escrito al estudiante y al padre de familia o</w:t>
      </w:r>
      <w:r w:rsidR="00EE3E02" w:rsidRPr="0040362C">
        <w:rPr>
          <w:rFonts w:ascii="Arial" w:hAnsi="Arial" w:cs="Arial"/>
          <w:sz w:val="20"/>
          <w:szCs w:val="20"/>
          <w:lang w:eastAsia="es-CO"/>
        </w:rPr>
        <w:t xml:space="preserve"> acudiente, ante e</w:t>
      </w:r>
      <w:r w:rsidR="00FD1077" w:rsidRPr="0040362C">
        <w:rPr>
          <w:rFonts w:ascii="Arial" w:hAnsi="Arial" w:cs="Arial"/>
          <w:sz w:val="20"/>
          <w:szCs w:val="20"/>
          <w:lang w:eastAsia="es-CO"/>
        </w:rPr>
        <w:t xml:space="preserve">l director de grupo y/o </w:t>
      </w:r>
      <w:r w:rsidR="00EE3E02" w:rsidRPr="0040362C">
        <w:rPr>
          <w:rFonts w:ascii="Arial" w:hAnsi="Arial" w:cs="Arial"/>
          <w:sz w:val="20"/>
          <w:szCs w:val="20"/>
          <w:lang w:eastAsia="es-CO"/>
        </w:rPr>
        <w:t xml:space="preserve">coordinador </w:t>
      </w:r>
      <w:r w:rsidRPr="0040362C">
        <w:rPr>
          <w:rFonts w:ascii="Arial" w:hAnsi="Arial" w:cs="Arial"/>
          <w:sz w:val="20"/>
          <w:szCs w:val="20"/>
          <w:lang w:eastAsia="es-CO"/>
        </w:rPr>
        <w:t>para que dé explicaciones sobre su comportamiento.</w:t>
      </w:r>
    </w:p>
    <w:p w14:paraId="4B9E72C3" w14:textId="77777777" w:rsidR="00616565" w:rsidRPr="0040362C" w:rsidRDefault="00616565" w:rsidP="00A51FDE">
      <w:pPr>
        <w:numPr>
          <w:ilvl w:val="0"/>
          <w:numId w:val="61"/>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Posteriormente se remite el caso ante Comité de Convivencia.</w:t>
      </w:r>
    </w:p>
    <w:p w14:paraId="78FDD572" w14:textId="77777777" w:rsidR="00DB1221" w:rsidRPr="0040362C" w:rsidRDefault="00616565" w:rsidP="00DB1221">
      <w:pPr>
        <w:numPr>
          <w:ilvl w:val="0"/>
          <w:numId w:val="61"/>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El Comité de Convivencia se reunirá inmediatamente rendidas las explicaciones del escolar, y determinará si es necesario continuar con el proceso correctivo. Decisión que se informará por escrito al educando y al padre de familia o acudiente.</w:t>
      </w:r>
    </w:p>
    <w:p w14:paraId="22C36D52" w14:textId="2909D359" w:rsidR="00616565" w:rsidRPr="0040362C" w:rsidRDefault="00616565" w:rsidP="00DB1221">
      <w:pPr>
        <w:numPr>
          <w:ilvl w:val="0"/>
          <w:numId w:val="61"/>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De ser necesario continuar con el proceso correctivo, se citará al </w:t>
      </w:r>
      <w:r w:rsidR="00A0717D" w:rsidRPr="0040362C">
        <w:rPr>
          <w:rFonts w:ascii="Arial" w:hAnsi="Arial" w:cs="Arial"/>
          <w:sz w:val="20"/>
          <w:szCs w:val="20"/>
          <w:lang w:eastAsia="es-CO"/>
        </w:rPr>
        <w:t>estudiante</w:t>
      </w:r>
      <w:r w:rsidRPr="0040362C">
        <w:rPr>
          <w:rFonts w:ascii="Arial" w:hAnsi="Arial" w:cs="Arial"/>
          <w:sz w:val="20"/>
          <w:szCs w:val="20"/>
          <w:lang w:eastAsia="es-CO"/>
        </w:rPr>
        <w:t xml:space="preserve"> para que reciba orientaciones, con un miembro de una institución especializada en infancia y adolescencia para que corrija este comportamiento. Decisión que se informará por escrito al estudiante y al padre de familia o acudiente.</w:t>
      </w:r>
    </w:p>
    <w:p w14:paraId="3E45A76C" w14:textId="77777777" w:rsidR="00616565" w:rsidRPr="0040362C" w:rsidRDefault="00616565" w:rsidP="00A51FDE">
      <w:pPr>
        <w:numPr>
          <w:ilvl w:val="0"/>
          <w:numId w:val="61"/>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Las anteriores charlas u orientaciones, se realizarán hasta que la situación haya sido superada, hecho que informará al Comité de Convivencia, quien levantará el proceso correctivo, informándo</w:t>
      </w:r>
      <w:r w:rsidR="00EF69AB" w:rsidRPr="0040362C">
        <w:rPr>
          <w:rFonts w:ascii="Arial" w:hAnsi="Arial" w:cs="Arial"/>
          <w:sz w:val="20"/>
          <w:szCs w:val="20"/>
          <w:lang w:eastAsia="es-CO"/>
        </w:rPr>
        <w:t>le por escrito al estudiante y al</w:t>
      </w:r>
      <w:r w:rsidRPr="0040362C">
        <w:rPr>
          <w:rFonts w:ascii="Arial" w:hAnsi="Arial" w:cs="Arial"/>
          <w:sz w:val="20"/>
          <w:szCs w:val="20"/>
          <w:lang w:eastAsia="es-CO"/>
        </w:rPr>
        <w:t xml:space="preserve"> padre de familia o acudiente.</w:t>
      </w:r>
    </w:p>
    <w:p w14:paraId="1134C2C3" w14:textId="77777777" w:rsidR="00EE3E02" w:rsidRPr="0040362C" w:rsidRDefault="00EE3E02" w:rsidP="00EE3E02">
      <w:pPr>
        <w:autoSpaceDE w:val="0"/>
        <w:autoSpaceDN w:val="0"/>
        <w:adjustRightInd w:val="0"/>
        <w:spacing w:after="0" w:line="240" w:lineRule="auto"/>
        <w:jc w:val="both"/>
        <w:rPr>
          <w:rFonts w:ascii="Arial" w:hAnsi="Arial" w:cs="Arial"/>
          <w:sz w:val="20"/>
          <w:szCs w:val="20"/>
          <w:lang w:eastAsia="es-CO"/>
        </w:rPr>
      </w:pPr>
    </w:p>
    <w:p w14:paraId="3020753A" w14:textId="77777777" w:rsidR="00EE3E02" w:rsidRPr="0040362C" w:rsidRDefault="000A2140" w:rsidP="00EE3E02">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PARÁ</w:t>
      </w:r>
      <w:r w:rsidR="00EE3E02" w:rsidRPr="0040362C">
        <w:rPr>
          <w:rFonts w:ascii="Arial" w:hAnsi="Arial" w:cs="Arial"/>
          <w:b/>
          <w:sz w:val="20"/>
          <w:szCs w:val="20"/>
          <w:lang w:eastAsia="es-CO"/>
        </w:rPr>
        <w:t>GRAFO:</w:t>
      </w:r>
      <w:r w:rsidR="00EE3E02" w:rsidRPr="0040362C">
        <w:rPr>
          <w:rFonts w:ascii="Arial" w:hAnsi="Arial" w:cs="Arial"/>
          <w:sz w:val="20"/>
          <w:szCs w:val="20"/>
          <w:lang w:eastAsia="es-CO"/>
        </w:rPr>
        <w:t xml:space="preserve"> De no ser necesario continuar con el proceso correctivo en el acta que se levante sobre la decisión, se dejará constancia de considerarse superado el inconveniente. Decisión que se informará por escrito al educando y al padre de familia o acudiente.</w:t>
      </w:r>
    </w:p>
    <w:p w14:paraId="683E095C"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2EF9FFB7" w14:textId="77777777" w:rsidR="00B825D3" w:rsidRPr="0040362C" w:rsidRDefault="00841A61" w:rsidP="00B825D3">
      <w:pPr>
        <w:pStyle w:val="Default"/>
        <w:jc w:val="both"/>
        <w:rPr>
          <w:color w:val="auto"/>
          <w:sz w:val="20"/>
          <w:szCs w:val="20"/>
          <w:lang w:val="es-CO" w:eastAsia="es-CO"/>
        </w:rPr>
      </w:pPr>
      <w:r w:rsidRPr="0040362C">
        <w:rPr>
          <w:rFonts w:eastAsia="Times New Roman"/>
          <w:b/>
          <w:bCs/>
          <w:color w:val="auto"/>
          <w:sz w:val="20"/>
          <w:szCs w:val="20"/>
          <w:lang w:eastAsia="es-CO"/>
        </w:rPr>
        <w:lastRenderedPageBreak/>
        <w:t>ARTÍCULO 106</w:t>
      </w:r>
      <w:r w:rsidR="00616565" w:rsidRPr="0040362C">
        <w:rPr>
          <w:rFonts w:eastAsia="Times New Roman"/>
          <w:b/>
          <w:bCs/>
          <w:color w:val="auto"/>
          <w:sz w:val="20"/>
          <w:szCs w:val="20"/>
          <w:lang w:eastAsia="es-CO"/>
        </w:rPr>
        <w:t>.</w:t>
      </w:r>
      <w:r w:rsidR="00616565" w:rsidRPr="0040362C">
        <w:rPr>
          <w:rFonts w:eastAsia="Times New Roman"/>
          <w:bCs/>
          <w:color w:val="auto"/>
          <w:sz w:val="20"/>
          <w:szCs w:val="20"/>
          <w:lang w:eastAsia="es-CO"/>
        </w:rPr>
        <w:t xml:space="preserve">- </w:t>
      </w:r>
      <w:r w:rsidR="00B825D3" w:rsidRPr="0040362C">
        <w:rPr>
          <w:b/>
          <w:color w:val="auto"/>
          <w:sz w:val="20"/>
          <w:szCs w:val="20"/>
          <w:lang w:eastAsia="es-CO"/>
        </w:rPr>
        <w:t xml:space="preserve">PROTOCOLO PARA LA ATENCIÓN DE SITUACIONES TIPO III. </w:t>
      </w:r>
      <w:r w:rsidR="00B825D3" w:rsidRPr="0040362C">
        <w:rPr>
          <w:color w:val="auto"/>
          <w:sz w:val="20"/>
          <w:szCs w:val="20"/>
          <w:lang w:eastAsia="es-CO"/>
        </w:rPr>
        <w:t xml:space="preserve">Los protocolos de los establecimientos educativos para la atención de las situaciones tipo III a que se refiere el numeral 3 del artículo 40 del presente </w:t>
      </w:r>
      <w:r w:rsidR="000A2140" w:rsidRPr="0040362C">
        <w:rPr>
          <w:color w:val="auto"/>
          <w:sz w:val="20"/>
          <w:szCs w:val="20"/>
          <w:lang w:eastAsia="es-CO"/>
        </w:rPr>
        <w:t>d</w:t>
      </w:r>
      <w:r w:rsidR="00B825D3" w:rsidRPr="0040362C">
        <w:rPr>
          <w:color w:val="auto"/>
          <w:sz w:val="20"/>
          <w:szCs w:val="20"/>
          <w:lang w:eastAsia="es-CO"/>
        </w:rPr>
        <w:t>ecreto, deberán desarrollar como mínimo el siguiente procedimiento:</w:t>
      </w:r>
    </w:p>
    <w:p w14:paraId="47D3DB88" w14:textId="77777777" w:rsidR="00B825D3" w:rsidRPr="0040362C" w:rsidRDefault="00B825D3" w:rsidP="00B825D3">
      <w:pPr>
        <w:autoSpaceDE w:val="0"/>
        <w:autoSpaceDN w:val="0"/>
        <w:adjustRightInd w:val="0"/>
        <w:spacing w:after="0" w:line="240" w:lineRule="auto"/>
        <w:jc w:val="both"/>
        <w:rPr>
          <w:rFonts w:ascii="Arial" w:hAnsi="Arial" w:cs="Arial"/>
          <w:sz w:val="20"/>
          <w:szCs w:val="20"/>
          <w:lang w:eastAsia="es-CO"/>
        </w:rPr>
      </w:pPr>
    </w:p>
    <w:p w14:paraId="2599D842" w14:textId="77777777"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En casos de daño al cuerpo o a la salud, garantizar la atención inmediata en salud física y mental de los involucrados, mediante la remisión a las entidades competentes, actuación de la cual se dejará constancia. </w:t>
      </w:r>
    </w:p>
    <w:p w14:paraId="1A0A2C61" w14:textId="77777777"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Informar de manera inmediata a los padres, madres o acudientes de todos los estudiantes involucrados, actuación de la cual se dejará constancia. </w:t>
      </w:r>
    </w:p>
    <w:p w14:paraId="135534E5" w14:textId="77777777"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El </w:t>
      </w:r>
      <w:r w:rsidR="00BE009C" w:rsidRPr="0040362C">
        <w:rPr>
          <w:rFonts w:ascii="Arial" w:hAnsi="Arial" w:cs="Arial"/>
          <w:sz w:val="20"/>
          <w:szCs w:val="20"/>
          <w:lang w:eastAsia="es-CO"/>
        </w:rPr>
        <w:t>rector o coordinador</w:t>
      </w:r>
      <w:r w:rsidRPr="0040362C">
        <w:rPr>
          <w:rFonts w:ascii="Arial" w:hAnsi="Arial" w:cs="Arial"/>
          <w:sz w:val="20"/>
          <w:szCs w:val="20"/>
          <w:lang w:eastAsia="es-CO"/>
        </w:rPr>
        <w:t xml:space="preserve"> de manera inmediata y por el medio más expedito, pondrá la situación en conocimiento de la </w:t>
      </w:r>
      <w:r w:rsidR="00BE009C" w:rsidRPr="0040362C">
        <w:rPr>
          <w:rFonts w:ascii="Arial" w:hAnsi="Arial" w:cs="Arial"/>
          <w:sz w:val="20"/>
          <w:szCs w:val="20"/>
          <w:lang w:eastAsia="es-CO"/>
        </w:rPr>
        <w:t>entidad correspondiente, ICBF, Policía Nacional, Comisaria de Familia, personería Municipal</w:t>
      </w:r>
      <w:r w:rsidRPr="0040362C">
        <w:rPr>
          <w:rFonts w:ascii="Arial" w:hAnsi="Arial" w:cs="Arial"/>
          <w:sz w:val="20"/>
          <w:szCs w:val="20"/>
          <w:lang w:eastAsia="es-CO"/>
        </w:rPr>
        <w:t xml:space="preserve">, actuación de la cual se dejará constancia. </w:t>
      </w:r>
    </w:p>
    <w:p w14:paraId="46DAFCBF" w14:textId="2D6D7CDB"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No obstante, lo dispuesto en el numeral anterior, se citará a los integrantes del comité de convivencia en los términos fijados en el manual de convivencia. De la citación se dejará constancia. </w:t>
      </w:r>
    </w:p>
    <w:p w14:paraId="5A1F1722" w14:textId="5C5BA1BE" w:rsidR="00F84806"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El presidente del comité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75C754D5" w14:textId="4258DB1A"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Pese a que una situación se haya puesto en conocimiento de las autoridades competentes, el comité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p w14:paraId="7B0E5547" w14:textId="4DD2212E"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El presidente del comité de convivencia reportará la información del caso al aplicativo que para el efecto se haya implementado en el Sistema de Información Unificado de Convivencia Escolar</w:t>
      </w:r>
      <w:r w:rsidR="00C13694" w:rsidRPr="0040362C">
        <w:rPr>
          <w:rFonts w:ascii="Arial" w:hAnsi="Arial" w:cs="Arial"/>
          <w:sz w:val="20"/>
          <w:szCs w:val="20"/>
          <w:lang w:eastAsia="es-CO"/>
        </w:rPr>
        <w:t xml:space="preserve"> (SIUCE)</w:t>
      </w:r>
      <w:r w:rsidRPr="0040362C">
        <w:rPr>
          <w:rFonts w:ascii="Arial" w:hAnsi="Arial" w:cs="Arial"/>
          <w:sz w:val="20"/>
          <w:szCs w:val="20"/>
          <w:lang w:eastAsia="es-CO"/>
        </w:rPr>
        <w:t xml:space="preserve">. </w:t>
      </w:r>
    </w:p>
    <w:p w14:paraId="0F6A2BC3" w14:textId="77777777" w:rsidR="00D454CD"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Los casos sometidos a este protocolo serán objeto de seguimiento por parte del comité de convivencia</w:t>
      </w:r>
    </w:p>
    <w:p w14:paraId="6FEA8631" w14:textId="083C6137" w:rsidR="00B825D3" w:rsidRPr="0040362C" w:rsidRDefault="00B825D3" w:rsidP="0057721D">
      <w:pPr>
        <w:numPr>
          <w:ilvl w:val="0"/>
          <w:numId w:val="118"/>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de la autoridad que asuma el conocimiento y del comité municipal, distrital o departamental de convivencia escolar que ejerza jurisdicción sobre el establecimiento educativo en el cual se presentó el hecho.</w:t>
      </w:r>
    </w:p>
    <w:p w14:paraId="132AFA51" w14:textId="77777777" w:rsidR="00B825D3" w:rsidRPr="0040362C" w:rsidRDefault="00B825D3" w:rsidP="00B825D3">
      <w:pPr>
        <w:tabs>
          <w:tab w:val="left" w:pos="567"/>
        </w:tabs>
        <w:spacing w:after="0" w:line="240" w:lineRule="auto"/>
        <w:ind w:right="170"/>
        <w:jc w:val="both"/>
        <w:rPr>
          <w:rFonts w:ascii="Arial" w:hAnsi="Arial" w:cs="Arial"/>
          <w:b/>
          <w:bCs/>
          <w:sz w:val="20"/>
          <w:szCs w:val="20"/>
        </w:rPr>
      </w:pPr>
    </w:p>
    <w:p w14:paraId="72D1BA48" w14:textId="77777777" w:rsidR="00F26893" w:rsidRPr="0040362C" w:rsidRDefault="00F26893" w:rsidP="00F26893">
      <w:pPr>
        <w:tabs>
          <w:tab w:val="left" w:pos="567"/>
        </w:tabs>
        <w:spacing w:after="0" w:line="240" w:lineRule="auto"/>
        <w:ind w:right="170"/>
        <w:jc w:val="both"/>
        <w:rPr>
          <w:rFonts w:ascii="Arial" w:eastAsia="Times New Roman" w:hAnsi="Arial" w:cs="Arial"/>
          <w:b/>
          <w:bCs/>
          <w:sz w:val="20"/>
          <w:szCs w:val="20"/>
          <w:lang w:eastAsia="es-CO"/>
        </w:rPr>
      </w:pPr>
      <w:r w:rsidRPr="0040362C">
        <w:rPr>
          <w:rFonts w:ascii="Arial" w:hAnsi="Arial" w:cs="Arial"/>
          <w:b/>
          <w:bCs/>
          <w:sz w:val="20"/>
          <w:szCs w:val="20"/>
        </w:rPr>
        <w:t xml:space="preserve">A. </w:t>
      </w:r>
      <w:r w:rsidR="00616565" w:rsidRPr="0040362C">
        <w:rPr>
          <w:rFonts w:ascii="Arial" w:hAnsi="Arial" w:cs="Arial"/>
          <w:b/>
          <w:bCs/>
          <w:sz w:val="20"/>
          <w:szCs w:val="20"/>
        </w:rPr>
        <w:t xml:space="preserve">PROCEDIMIENTO PARA </w:t>
      </w:r>
      <w:r w:rsidR="006774A4" w:rsidRPr="0040362C">
        <w:rPr>
          <w:rFonts w:ascii="Arial" w:hAnsi="Arial" w:cs="Arial"/>
          <w:b/>
          <w:bCs/>
          <w:sz w:val="20"/>
          <w:szCs w:val="20"/>
        </w:rPr>
        <w:t xml:space="preserve">SITUACIONES </w:t>
      </w:r>
      <w:r w:rsidR="00616565" w:rsidRPr="0040362C">
        <w:rPr>
          <w:rFonts w:ascii="Arial" w:eastAsia="Times New Roman" w:hAnsi="Arial" w:cs="Arial"/>
          <w:b/>
          <w:bCs/>
          <w:sz w:val="20"/>
          <w:szCs w:val="20"/>
          <w:lang w:eastAsia="es-CO"/>
        </w:rPr>
        <w:t>TIPO III</w:t>
      </w:r>
    </w:p>
    <w:p w14:paraId="72E45995" w14:textId="77777777" w:rsidR="00F26893" w:rsidRPr="0040362C" w:rsidRDefault="00F26893" w:rsidP="00F26893">
      <w:pPr>
        <w:tabs>
          <w:tab w:val="left" w:pos="567"/>
        </w:tabs>
        <w:spacing w:after="0" w:line="240" w:lineRule="auto"/>
        <w:ind w:right="170"/>
        <w:jc w:val="both"/>
        <w:rPr>
          <w:rFonts w:ascii="Arial" w:eastAsia="Times New Roman" w:hAnsi="Arial" w:cs="Arial"/>
          <w:b/>
          <w:bCs/>
          <w:sz w:val="20"/>
          <w:szCs w:val="2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64"/>
        <w:gridCol w:w="6164"/>
        <w:gridCol w:w="2585"/>
      </w:tblGrid>
      <w:tr w:rsidR="00146F97" w:rsidRPr="0040362C" w14:paraId="270CA374" w14:textId="77777777" w:rsidTr="00BE009C">
        <w:trPr>
          <w:trHeight w:val="199"/>
          <w:jc w:val="center"/>
        </w:trPr>
        <w:tc>
          <w:tcPr>
            <w:tcW w:w="664" w:type="dxa"/>
            <w:tcBorders>
              <w:top w:val="single" w:sz="4" w:space="0" w:color="auto"/>
              <w:left w:val="single" w:sz="4" w:space="0" w:color="auto"/>
              <w:bottom w:val="single" w:sz="8" w:space="0" w:color="auto"/>
              <w:right w:val="single" w:sz="8" w:space="0" w:color="auto"/>
            </w:tcBorders>
            <w:shd w:val="clear" w:color="auto" w:fill="4B99B5"/>
            <w:tcMar>
              <w:top w:w="0" w:type="dxa"/>
              <w:left w:w="40" w:type="dxa"/>
              <w:bottom w:w="0" w:type="dxa"/>
              <w:right w:w="40" w:type="dxa"/>
            </w:tcMar>
            <w:hideMark/>
          </w:tcPr>
          <w:p w14:paraId="3D4DAC07" w14:textId="77777777" w:rsidR="00616565" w:rsidRPr="0040362C" w:rsidRDefault="00616565" w:rsidP="0002505F">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No</w:t>
            </w:r>
          </w:p>
        </w:tc>
        <w:tc>
          <w:tcPr>
            <w:tcW w:w="6164" w:type="dxa"/>
            <w:tcBorders>
              <w:top w:val="single" w:sz="4" w:space="0" w:color="auto"/>
              <w:left w:val="single" w:sz="8" w:space="0" w:color="auto"/>
              <w:bottom w:val="single" w:sz="8" w:space="0" w:color="auto"/>
              <w:right w:val="single" w:sz="8" w:space="0" w:color="auto"/>
            </w:tcBorders>
            <w:shd w:val="clear" w:color="auto" w:fill="4B99B5"/>
            <w:tcMar>
              <w:top w:w="0" w:type="dxa"/>
              <w:left w:w="40" w:type="dxa"/>
              <w:bottom w:w="0" w:type="dxa"/>
              <w:right w:w="40" w:type="dxa"/>
            </w:tcMar>
            <w:hideMark/>
          </w:tcPr>
          <w:p w14:paraId="67CD6EF8" w14:textId="77777777" w:rsidR="00616565" w:rsidRPr="0040362C" w:rsidRDefault="0047558E" w:rsidP="0002505F">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DESCRIPCIÓN</w:t>
            </w:r>
          </w:p>
        </w:tc>
        <w:tc>
          <w:tcPr>
            <w:tcW w:w="2585" w:type="dxa"/>
            <w:tcBorders>
              <w:top w:val="single" w:sz="4" w:space="0" w:color="auto"/>
              <w:left w:val="single" w:sz="8" w:space="0" w:color="auto"/>
              <w:bottom w:val="single" w:sz="8" w:space="0" w:color="auto"/>
              <w:right w:val="single" w:sz="4" w:space="0" w:color="auto"/>
            </w:tcBorders>
            <w:shd w:val="clear" w:color="auto" w:fill="4B99B5"/>
            <w:tcMar>
              <w:top w:w="0" w:type="dxa"/>
              <w:left w:w="40" w:type="dxa"/>
              <w:bottom w:w="0" w:type="dxa"/>
              <w:right w:w="40" w:type="dxa"/>
            </w:tcMar>
            <w:hideMark/>
          </w:tcPr>
          <w:p w14:paraId="4F27058C" w14:textId="77777777" w:rsidR="00616565" w:rsidRPr="0040362C" w:rsidRDefault="00616565" w:rsidP="0002505F">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INSTANCIA</w:t>
            </w:r>
          </w:p>
        </w:tc>
      </w:tr>
      <w:tr w:rsidR="00146F97" w:rsidRPr="0040362C" w14:paraId="29595DC4" w14:textId="77777777" w:rsidTr="0047558E">
        <w:trPr>
          <w:trHeight w:val="333"/>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2AE75995" w14:textId="77777777" w:rsidR="00616565" w:rsidRPr="0040362C" w:rsidRDefault="00616565" w:rsidP="0002505F">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1</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086464B3" w14:textId="15DCF7A5" w:rsidR="00616565" w:rsidRPr="0040362C" w:rsidRDefault="00DB1221" w:rsidP="0002505F">
            <w:p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pacing w:val="-1"/>
                <w:sz w:val="20"/>
                <w:szCs w:val="20"/>
                <w:lang w:val="es-ES_tradnl" w:eastAsia="es-CO"/>
              </w:rPr>
              <w:t>Indaga</w:t>
            </w:r>
            <w:r w:rsidR="00084CBF" w:rsidRPr="0040362C">
              <w:rPr>
                <w:rFonts w:ascii="Arial" w:eastAsia="Times New Roman" w:hAnsi="Arial" w:cs="Arial"/>
                <w:spacing w:val="-1"/>
                <w:sz w:val="20"/>
                <w:szCs w:val="20"/>
                <w:lang w:val="es-ES_tradnl" w:eastAsia="es-CO"/>
              </w:rPr>
              <w:t xml:space="preserve"> y  se </w:t>
            </w:r>
            <w:r w:rsidR="00616565" w:rsidRPr="0040362C">
              <w:rPr>
                <w:rFonts w:ascii="Arial" w:eastAsia="Times New Roman" w:hAnsi="Arial" w:cs="Arial"/>
                <w:spacing w:val="-1"/>
                <w:sz w:val="20"/>
                <w:szCs w:val="20"/>
                <w:lang w:val="es-ES_tradnl" w:eastAsia="es-CO"/>
              </w:rPr>
              <w:t xml:space="preserve">evalúa    la   falta    de acuerdo   a   lo   establecido   en   el </w:t>
            </w:r>
            <w:r w:rsidR="002530B7" w:rsidRPr="0040362C">
              <w:rPr>
                <w:rFonts w:ascii="Arial" w:eastAsia="Times New Roman" w:hAnsi="Arial" w:cs="Arial"/>
                <w:sz w:val="20"/>
                <w:szCs w:val="20"/>
                <w:lang w:val="es-ES_tradnl" w:eastAsia="es-CO"/>
              </w:rPr>
              <w:t>manual de c</w:t>
            </w:r>
            <w:r w:rsidR="00616565" w:rsidRPr="0040362C">
              <w:rPr>
                <w:rFonts w:ascii="Arial" w:eastAsia="Times New Roman" w:hAnsi="Arial" w:cs="Arial"/>
                <w:sz w:val="20"/>
                <w:szCs w:val="20"/>
                <w:lang w:val="es-ES_tradnl" w:eastAsia="es-CO"/>
              </w:rPr>
              <w:t>onvivencia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hideMark/>
          </w:tcPr>
          <w:p w14:paraId="0E77EA04" w14:textId="77777777" w:rsidR="00616565" w:rsidRPr="0040362C" w:rsidRDefault="00374D72" w:rsidP="0002505F">
            <w:pPr>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Primer escucha, primer denunciante</w:t>
            </w:r>
          </w:p>
        </w:tc>
      </w:tr>
      <w:tr w:rsidR="00146F97" w:rsidRPr="0040362C" w14:paraId="16261411" w14:textId="77777777" w:rsidTr="0047558E">
        <w:trPr>
          <w:trHeight w:val="367"/>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646EF886" w14:textId="77777777" w:rsidR="00616565" w:rsidRPr="0040362C" w:rsidRDefault="00616565" w:rsidP="0002505F">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2</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10412218" w14:textId="5C6A5D54" w:rsidR="00616565" w:rsidRPr="0040362C" w:rsidRDefault="00616565" w:rsidP="00687091">
            <w:p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Ati</w:t>
            </w:r>
            <w:r w:rsidR="00687091" w:rsidRPr="0040362C">
              <w:rPr>
                <w:rFonts w:ascii="Arial" w:eastAsia="Times New Roman" w:hAnsi="Arial" w:cs="Arial"/>
                <w:sz w:val="20"/>
                <w:szCs w:val="20"/>
                <w:lang w:val="es-ES_tradnl" w:eastAsia="es-CO"/>
              </w:rPr>
              <w:t>ende los descargos </w:t>
            </w:r>
            <w:r w:rsidR="00084CBF" w:rsidRPr="0040362C">
              <w:rPr>
                <w:rFonts w:ascii="Arial" w:eastAsia="Times New Roman" w:hAnsi="Arial" w:cs="Arial"/>
                <w:sz w:val="20"/>
                <w:szCs w:val="20"/>
                <w:lang w:val="es-ES_tradnl" w:eastAsia="es-CO"/>
              </w:rPr>
              <w:t>del</w:t>
            </w:r>
            <w:r w:rsidRPr="0040362C">
              <w:rPr>
                <w:rFonts w:ascii="Arial" w:eastAsia="Times New Roman" w:hAnsi="Arial" w:cs="Arial"/>
                <w:sz w:val="20"/>
                <w:szCs w:val="20"/>
                <w:lang w:val="es-ES_tradnl" w:eastAsia="es-CO"/>
              </w:rPr>
              <w:t xml:space="preserve"> </w:t>
            </w:r>
            <w:r w:rsidRPr="0040362C">
              <w:rPr>
                <w:rFonts w:ascii="Arial" w:eastAsia="Times New Roman" w:hAnsi="Arial" w:cs="Arial"/>
                <w:spacing w:val="-1"/>
                <w:sz w:val="20"/>
                <w:szCs w:val="20"/>
                <w:lang w:val="es-ES_tradnl" w:eastAsia="es-CO"/>
              </w:rPr>
              <w:t>estudiante o </w:t>
            </w:r>
            <w:r w:rsidR="00084CBF" w:rsidRPr="0040362C">
              <w:rPr>
                <w:rFonts w:ascii="Arial" w:eastAsia="Times New Roman" w:hAnsi="Arial" w:cs="Arial"/>
                <w:spacing w:val="-1"/>
                <w:sz w:val="20"/>
                <w:szCs w:val="20"/>
                <w:lang w:val="es-ES_tradnl" w:eastAsia="es-CO"/>
              </w:rPr>
              <w:t xml:space="preserve">los </w:t>
            </w:r>
            <w:r w:rsidRPr="0040362C">
              <w:rPr>
                <w:rFonts w:ascii="Arial" w:eastAsia="Times New Roman" w:hAnsi="Arial" w:cs="Arial"/>
                <w:spacing w:val="-1"/>
                <w:sz w:val="20"/>
                <w:szCs w:val="20"/>
                <w:lang w:val="es-ES_tradnl" w:eastAsia="es-CO"/>
              </w:rPr>
              <w:t>estudiantes implicados</w:t>
            </w:r>
            <w:r w:rsidR="00687091" w:rsidRPr="0040362C">
              <w:rPr>
                <w:rFonts w:ascii="Arial" w:eastAsia="Times New Roman" w:hAnsi="Arial" w:cs="Arial"/>
                <w:spacing w:val="-1"/>
                <w:sz w:val="20"/>
                <w:szCs w:val="20"/>
                <w:lang w:val="es-ES_tradnl" w:eastAsia="es-CO"/>
              </w:rPr>
              <w:t xml:space="preserve"> </w:t>
            </w:r>
            <w:r w:rsidRPr="0040362C">
              <w:rPr>
                <w:rFonts w:ascii="Arial" w:eastAsia="Times New Roman" w:hAnsi="Arial" w:cs="Arial"/>
                <w:spacing w:val="-1"/>
                <w:sz w:val="20"/>
                <w:szCs w:val="20"/>
                <w:lang w:val="es-ES_tradnl" w:eastAsia="es-CO"/>
              </w:rPr>
              <w:t>en </w:t>
            </w:r>
            <w:r w:rsidR="00687091" w:rsidRPr="0040362C">
              <w:rPr>
                <w:rFonts w:ascii="Arial" w:eastAsia="Times New Roman" w:hAnsi="Arial" w:cs="Arial"/>
                <w:spacing w:val="-1"/>
                <w:sz w:val="20"/>
                <w:szCs w:val="20"/>
                <w:lang w:val="es-ES_tradnl" w:eastAsia="es-CO"/>
              </w:rPr>
              <w:t>l</w:t>
            </w:r>
            <w:r w:rsidRPr="0040362C">
              <w:rPr>
                <w:rFonts w:ascii="Arial" w:eastAsia="Times New Roman" w:hAnsi="Arial" w:cs="Arial"/>
                <w:spacing w:val="-1"/>
                <w:sz w:val="20"/>
                <w:szCs w:val="20"/>
                <w:lang w:val="es-ES_tradnl" w:eastAsia="es-CO"/>
              </w:rPr>
              <w:t>a </w:t>
            </w:r>
            <w:r w:rsidR="00687091" w:rsidRPr="0040362C">
              <w:rPr>
                <w:rFonts w:ascii="Arial" w:eastAsia="Times New Roman" w:hAnsi="Arial" w:cs="Arial"/>
                <w:spacing w:val="-1"/>
                <w:sz w:val="20"/>
                <w:szCs w:val="20"/>
                <w:lang w:val="es-ES_tradnl" w:eastAsia="es-CO"/>
              </w:rPr>
              <w:t>situación </w:t>
            </w:r>
            <w:r w:rsidRPr="0040362C">
              <w:rPr>
                <w:rFonts w:ascii="Arial" w:eastAsia="Times New Roman" w:hAnsi="Arial" w:cs="Arial"/>
                <w:spacing w:val="-1"/>
                <w:sz w:val="20"/>
                <w:szCs w:val="20"/>
                <w:lang w:val="es-ES_tradnl" w:eastAsia="es-CO"/>
              </w:rPr>
              <w:t>en forma e</w:t>
            </w:r>
            <w:r w:rsidR="00687091" w:rsidRPr="0040362C">
              <w:rPr>
                <w:rFonts w:ascii="Arial" w:eastAsia="Times New Roman" w:hAnsi="Arial" w:cs="Arial"/>
                <w:sz w:val="20"/>
                <w:szCs w:val="20"/>
                <w:lang w:val="es-ES_tradnl" w:eastAsia="es-CO"/>
              </w:rPr>
              <w:t>scrita y en</w:t>
            </w:r>
            <w:r w:rsidRPr="0040362C">
              <w:rPr>
                <w:rFonts w:ascii="Arial" w:eastAsia="Times New Roman" w:hAnsi="Arial" w:cs="Arial"/>
                <w:sz w:val="20"/>
                <w:szCs w:val="20"/>
                <w:lang w:val="es-ES_tradnl" w:eastAsia="es-CO"/>
              </w:rPr>
              <w:t xml:space="preserve"> el observador del estudiante.</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hideMark/>
          </w:tcPr>
          <w:p w14:paraId="2DC5BE66" w14:textId="15471982" w:rsidR="00616565" w:rsidRPr="0040362C" w:rsidRDefault="00616565" w:rsidP="00687091">
            <w:pPr>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Docente conocedor del caso</w:t>
            </w:r>
            <w:r w:rsidR="00084CBF" w:rsidRPr="0040362C">
              <w:rPr>
                <w:rFonts w:ascii="Arial" w:eastAsia="Times New Roman" w:hAnsi="Arial" w:cs="Arial"/>
                <w:sz w:val="20"/>
                <w:szCs w:val="20"/>
                <w:lang w:val="es-ES_tradnl" w:eastAsia="es-CO"/>
              </w:rPr>
              <w:t xml:space="preserve"> y/o director de grado.</w:t>
            </w:r>
          </w:p>
        </w:tc>
      </w:tr>
      <w:tr w:rsidR="00146F97" w:rsidRPr="0040362C" w14:paraId="6465F412" w14:textId="77777777" w:rsidTr="0047558E">
        <w:trPr>
          <w:trHeight w:val="361"/>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4DDC8ED1"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3</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215FBC13" w14:textId="77777777" w:rsidR="00687091" w:rsidRPr="0040362C" w:rsidRDefault="000A2140" w:rsidP="00687091">
            <w:p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Cita al padre de f</w:t>
            </w:r>
            <w:r w:rsidR="00687091" w:rsidRPr="0040362C">
              <w:rPr>
                <w:rFonts w:ascii="Arial" w:eastAsia="Times New Roman" w:hAnsi="Arial" w:cs="Arial"/>
                <w:sz w:val="20"/>
                <w:szCs w:val="20"/>
                <w:lang w:val="es-ES_tradnl" w:eastAsia="es-CO"/>
              </w:rPr>
              <w:t xml:space="preserve">amilia para dar a conocer </w:t>
            </w:r>
            <w:r w:rsidR="00687091" w:rsidRPr="0040362C">
              <w:rPr>
                <w:rFonts w:ascii="Arial" w:eastAsia="Times New Roman" w:hAnsi="Arial" w:cs="Arial"/>
                <w:spacing w:val="-1"/>
                <w:sz w:val="20"/>
                <w:szCs w:val="20"/>
                <w:lang w:val="es-ES_tradnl" w:eastAsia="es-CO"/>
              </w:rPr>
              <w:t>la gravedad de la falta y el procedimiento a seguir</w:t>
            </w:r>
            <w:r w:rsidR="00687091" w:rsidRPr="0040362C">
              <w:rPr>
                <w:rFonts w:ascii="Arial" w:eastAsia="Times New Roman" w:hAnsi="Arial" w:cs="Arial"/>
                <w:sz w:val="20"/>
                <w:szCs w:val="20"/>
                <w:lang w:val="es-ES_tradnl" w:eastAsia="es-CO"/>
              </w:rPr>
              <w:t xml:space="preserve"> </w:t>
            </w:r>
            <w:r w:rsidR="00687091" w:rsidRPr="0040362C">
              <w:rPr>
                <w:rFonts w:ascii="Arial" w:eastAsia="Times New Roman" w:hAnsi="Arial" w:cs="Arial"/>
                <w:spacing w:val="-1"/>
                <w:sz w:val="20"/>
                <w:szCs w:val="20"/>
                <w:lang w:val="es-ES_tradnl" w:eastAsia="es-CO"/>
              </w:rPr>
              <w:t xml:space="preserve">según lo </w:t>
            </w:r>
            <w:r w:rsidR="002530B7" w:rsidRPr="0040362C">
              <w:rPr>
                <w:rFonts w:ascii="Arial" w:eastAsia="Times New Roman" w:hAnsi="Arial" w:cs="Arial"/>
                <w:sz w:val="20"/>
                <w:szCs w:val="20"/>
                <w:lang w:val="es-ES_tradnl" w:eastAsia="es-CO"/>
              </w:rPr>
              <w:t>establecido en el m</w:t>
            </w:r>
            <w:r w:rsidR="00687091" w:rsidRPr="0040362C">
              <w:rPr>
                <w:rFonts w:ascii="Arial" w:eastAsia="Times New Roman" w:hAnsi="Arial" w:cs="Arial"/>
                <w:sz w:val="20"/>
                <w:szCs w:val="20"/>
                <w:lang w:val="es-ES_tradnl" w:eastAsia="es-CO"/>
              </w:rPr>
              <w:t xml:space="preserve">anual de </w:t>
            </w:r>
            <w:r w:rsidR="00687091" w:rsidRPr="0040362C">
              <w:rPr>
                <w:rFonts w:ascii="Arial" w:eastAsia="Times New Roman" w:hAnsi="Arial" w:cs="Arial"/>
                <w:spacing w:val="-1"/>
                <w:sz w:val="20"/>
                <w:szCs w:val="20"/>
                <w:lang w:val="es-ES_tradnl" w:eastAsia="es-CO"/>
              </w:rPr>
              <w:t>convivencia.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70BED7B3" w14:textId="456CA4E3"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Coordinador</w:t>
            </w:r>
          </w:p>
        </w:tc>
      </w:tr>
      <w:tr w:rsidR="00146F97" w:rsidRPr="0040362C" w14:paraId="0F9378DA" w14:textId="77777777" w:rsidTr="0047558E">
        <w:trPr>
          <w:trHeight w:val="410"/>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36515518"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4</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tcPr>
          <w:p w14:paraId="693A4B8A" w14:textId="77777777" w:rsidR="00687091" w:rsidRPr="0040362C" w:rsidRDefault="00687091" w:rsidP="00BE009C">
            <w:pPr>
              <w:shd w:val="clear" w:color="auto" w:fill="FFFFFF"/>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E</w:t>
            </w:r>
            <w:r w:rsidR="002530B7" w:rsidRPr="0040362C">
              <w:rPr>
                <w:rFonts w:ascii="Arial" w:eastAsia="Times New Roman" w:hAnsi="Arial" w:cs="Arial"/>
                <w:sz w:val="20"/>
                <w:szCs w:val="20"/>
                <w:lang w:val="es-ES_tradnl" w:eastAsia="es-CO"/>
              </w:rPr>
              <w:t>l coordinador remite el caso a r</w:t>
            </w:r>
            <w:r w:rsidRPr="0040362C">
              <w:rPr>
                <w:rFonts w:ascii="Arial" w:eastAsia="Times New Roman" w:hAnsi="Arial" w:cs="Arial"/>
                <w:sz w:val="20"/>
                <w:szCs w:val="20"/>
                <w:lang w:val="es-ES_tradnl" w:eastAsia="es-CO"/>
              </w:rPr>
              <w:t>ectoría.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7C70D475" w14:textId="77777777" w:rsidR="00687091" w:rsidRPr="0040362C" w:rsidRDefault="00BE009C" w:rsidP="00BE009C">
            <w:pPr>
              <w:shd w:val="clear" w:color="auto" w:fill="FFFFFF"/>
              <w:spacing w:after="0" w:line="240" w:lineRule="auto"/>
              <w:jc w:val="center"/>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Coordinador</w:t>
            </w:r>
          </w:p>
        </w:tc>
      </w:tr>
      <w:tr w:rsidR="00146F97" w:rsidRPr="0040362C" w14:paraId="48A0B117" w14:textId="77777777" w:rsidTr="0047558E">
        <w:trPr>
          <w:trHeight w:val="379"/>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27900FD9"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5</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5CBCCAB4" w14:textId="77777777" w:rsidR="00687091" w:rsidRPr="0040362C" w:rsidRDefault="000A2140" w:rsidP="00687091">
            <w:p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Se convoca al Comité de C</w:t>
            </w:r>
            <w:r w:rsidR="00687091" w:rsidRPr="0040362C">
              <w:rPr>
                <w:rFonts w:ascii="Arial" w:eastAsia="Times New Roman" w:hAnsi="Arial" w:cs="Arial"/>
                <w:sz w:val="20"/>
                <w:szCs w:val="20"/>
                <w:lang w:val="es-ES_tradnl" w:eastAsia="es-CO"/>
              </w:rPr>
              <w:t>onvivencia, para evaluar la graved</w:t>
            </w:r>
            <w:r w:rsidRPr="0040362C">
              <w:rPr>
                <w:rFonts w:ascii="Arial" w:eastAsia="Times New Roman" w:hAnsi="Arial" w:cs="Arial"/>
                <w:sz w:val="20"/>
                <w:szCs w:val="20"/>
                <w:lang w:val="es-ES_tradnl" w:eastAsia="es-CO"/>
              </w:rPr>
              <w:t>ad de la falta y determinar el p</w:t>
            </w:r>
            <w:r w:rsidR="00687091" w:rsidRPr="0040362C">
              <w:rPr>
                <w:rFonts w:ascii="Arial" w:eastAsia="Times New Roman" w:hAnsi="Arial" w:cs="Arial"/>
                <w:sz w:val="20"/>
                <w:szCs w:val="20"/>
                <w:lang w:val="es-ES_tradnl" w:eastAsia="es-CO"/>
              </w:rPr>
              <w:t>rocedimiento a seguir.</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51B9312F"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tc>
      </w:tr>
      <w:tr w:rsidR="00146F97" w:rsidRPr="0040362C" w14:paraId="6C7173AD" w14:textId="77777777" w:rsidTr="0047558E">
        <w:trPr>
          <w:trHeight w:val="379"/>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57B6911A"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6</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11E972CE" w14:textId="77777777" w:rsidR="00687091" w:rsidRPr="0040362C" w:rsidRDefault="00687091" w:rsidP="00BE009C">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Escucha al estudiante y analiza el seguimi</w:t>
            </w:r>
            <w:r w:rsidR="0083629E" w:rsidRPr="0040362C">
              <w:rPr>
                <w:rFonts w:ascii="Arial" w:eastAsia="Times New Roman" w:hAnsi="Arial" w:cs="Arial"/>
                <w:sz w:val="20"/>
                <w:szCs w:val="20"/>
                <w:lang w:val="es-ES_tradnl" w:eastAsia="es-CO"/>
              </w:rPr>
              <w:t>ento del caso según informe de c</w:t>
            </w:r>
            <w:r w:rsidRPr="0040362C">
              <w:rPr>
                <w:rFonts w:ascii="Arial" w:eastAsia="Times New Roman" w:hAnsi="Arial" w:cs="Arial"/>
                <w:sz w:val="20"/>
                <w:szCs w:val="20"/>
                <w:lang w:val="es-ES_tradnl" w:eastAsia="es-CO"/>
              </w:rPr>
              <w:t>oordinación. Propone alternativas de solución a rectoría a través de acta.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43E612F1"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Comité de Convivencia</w:t>
            </w:r>
          </w:p>
        </w:tc>
      </w:tr>
      <w:tr w:rsidR="00146F97" w:rsidRPr="0040362C" w14:paraId="43DAA2DA" w14:textId="77777777" w:rsidTr="0047558E">
        <w:trPr>
          <w:trHeight w:val="274"/>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576FA2AA"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7</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tcPr>
          <w:p w14:paraId="70C04678" w14:textId="77777777" w:rsidR="00687091" w:rsidRPr="0040362C" w:rsidRDefault="000A2140" w:rsidP="00687091">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Recibe informe del Comité de C</w:t>
            </w:r>
            <w:r w:rsidR="00687091" w:rsidRPr="0040362C">
              <w:rPr>
                <w:rFonts w:ascii="Arial" w:eastAsia="Times New Roman" w:hAnsi="Arial" w:cs="Arial"/>
                <w:sz w:val="20"/>
                <w:szCs w:val="20"/>
                <w:lang w:val="es-ES_tradnl" w:eastAsia="es-CO"/>
              </w:rPr>
              <w:t>onvivencia; analiza y toma decisiones.</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1B5C6D52"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tc>
      </w:tr>
      <w:tr w:rsidR="00146F97" w:rsidRPr="0040362C" w14:paraId="1E66EA3E" w14:textId="77777777" w:rsidTr="0047558E">
        <w:trPr>
          <w:trHeight w:val="424"/>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35A66AA6"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8</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4C5639E5" w14:textId="08F0B225" w:rsidR="00687091" w:rsidRPr="0040362C" w:rsidRDefault="00687091" w:rsidP="00BE009C">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Suspende al estudiante entre 5 y 8 días</w:t>
            </w:r>
            <w:r w:rsidR="00084CBF" w:rsidRPr="0040362C">
              <w:rPr>
                <w:rFonts w:ascii="Arial" w:eastAsia="Times New Roman" w:hAnsi="Arial" w:cs="Arial"/>
                <w:sz w:val="20"/>
                <w:szCs w:val="20"/>
                <w:lang w:val="es-ES_tradnl" w:eastAsia="es-CO"/>
              </w:rPr>
              <w:t xml:space="preserve"> calendario escolar</w:t>
            </w:r>
            <w:r w:rsidRPr="0040362C">
              <w:rPr>
                <w:rFonts w:ascii="Arial" w:eastAsia="Times New Roman" w:hAnsi="Arial" w:cs="Arial"/>
                <w:sz w:val="20"/>
                <w:szCs w:val="20"/>
                <w:lang w:val="es-ES_tradnl" w:eastAsia="es-CO"/>
              </w:rPr>
              <w:t xml:space="preserve"> con carácter pedagógico para </w:t>
            </w:r>
            <w:r w:rsidR="00DB1221" w:rsidRPr="0040362C">
              <w:rPr>
                <w:rFonts w:ascii="Arial" w:eastAsia="Times New Roman" w:hAnsi="Arial" w:cs="Arial"/>
                <w:sz w:val="20"/>
                <w:szCs w:val="20"/>
                <w:lang w:val="es-ES_tradnl" w:eastAsia="es-CO"/>
              </w:rPr>
              <w:t>concientizar</w:t>
            </w:r>
            <w:r w:rsidRPr="0040362C">
              <w:rPr>
                <w:rFonts w:ascii="Arial" w:eastAsia="Times New Roman" w:hAnsi="Arial" w:cs="Arial"/>
                <w:sz w:val="20"/>
                <w:szCs w:val="20"/>
                <w:lang w:val="es-ES_tradnl" w:eastAsia="es-CO"/>
              </w:rPr>
              <w:t xml:space="preserve"> al estudiante a la reflexión y al cambio de actitud, de manera que s</w:t>
            </w:r>
            <w:r w:rsidR="000A2140" w:rsidRPr="0040362C">
              <w:rPr>
                <w:rFonts w:ascii="Arial" w:eastAsia="Times New Roman" w:hAnsi="Arial" w:cs="Arial"/>
                <w:sz w:val="20"/>
                <w:szCs w:val="20"/>
                <w:lang w:val="es-ES_tradnl" w:eastAsia="es-CO"/>
              </w:rPr>
              <w:t>e beneficien tanto él, como la comunidad e</w:t>
            </w:r>
            <w:r w:rsidRPr="0040362C">
              <w:rPr>
                <w:rFonts w:ascii="Arial" w:eastAsia="Times New Roman" w:hAnsi="Arial" w:cs="Arial"/>
                <w:sz w:val="20"/>
                <w:szCs w:val="20"/>
                <w:lang w:val="es-ES_tradnl" w:eastAsia="es-CO"/>
              </w:rPr>
              <w:t>ducativa.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22F7ECFF"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p w14:paraId="1C4BAE35" w14:textId="4EA954ED" w:rsidR="00687091" w:rsidRPr="0040362C" w:rsidRDefault="00084CBF"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Y coordinador</w:t>
            </w:r>
          </w:p>
        </w:tc>
      </w:tr>
      <w:tr w:rsidR="00146F97" w:rsidRPr="0040362C" w14:paraId="6D3C43BF" w14:textId="77777777" w:rsidTr="0047558E">
        <w:trPr>
          <w:trHeight w:val="331"/>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6D350ED5"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lastRenderedPageBreak/>
              <w:t>9</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2786F811" w14:textId="77777777" w:rsidR="00687091" w:rsidRPr="0040362C" w:rsidRDefault="00687091" w:rsidP="00687091">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Según se determine la gravedad de la situación el rector informa y /o remite a C</w:t>
            </w:r>
            <w:r w:rsidR="0083629E" w:rsidRPr="0040362C">
              <w:rPr>
                <w:rFonts w:ascii="Arial" w:eastAsia="Times New Roman" w:hAnsi="Arial" w:cs="Arial"/>
                <w:sz w:val="20"/>
                <w:szCs w:val="20"/>
                <w:lang w:val="es-ES_tradnl" w:eastAsia="es-CO"/>
              </w:rPr>
              <w:t>omisaría de familia, Bienestar F</w:t>
            </w:r>
            <w:r w:rsidRPr="0040362C">
              <w:rPr>
                <w:rFonts w:ascii="Arial" w:eastAsia="Times New Roman" w:hAnsi="Arial" w:cs="Arial"/>
                <w:sz w:val="20"/>
                <w:szCs w:val="20"/>
                <w:lang w:val="es-ES_tradnl" w:eastAsia="es-CO"/>
              </w:rPr>
              <w:t>amiliar, Personería, Policía de Infancia y Adolescencia.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7FE77339"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tc>
      </w:tr>
      <w:tr w:rsidR="00146F97" w:rsidRPr="0040362C" w14:paraId="2D47F67A" w14:textId="77777777" w:rsidTr="0047558E">
        <w:trPr>
          <w:trHeight w:val="451"/>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3BFFE1E9"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10</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628A744B" w14:textId="58DA0F8B" w:rsidR="00687091" w:rsidRPr="0040362C" w:rsidRDefault="00687091" w:rsidP="00DB1221">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Si </w:t>
            </w:r>
            <w:r w:rsidR="0047558E" w:rsidRPr="0040362C">
              <w:rPr>
                <w:rFonts w:ascii="Arial" w:eastAsia="Times New Roman" w:hAnsi="Arial" w:cs="Arial"/>
                <w:sz w:val="20"/>
                <w:szCs w:val="20"/>
                <w:lang w:val="es-ES_tradnl" w:eastAsia="es-CO"/>
              </w:rPr>
              <w:t>el caso</w:t>
            </w:r>
            <w:r w:rsidRPr="0040362C">
              <w:rPr>
                <w:rFonts w:ascii="Arial" w:eastAsia="Times New Roman" w:hAnsi="Arial" w:cs="Arial"/>
                <w:sz w:val="20"/>
                <w:szCs w:val="20"/>
                <w:lang w:val="es-ES_tradnl" w:eastAsia="es-CO"/>
              </w:rPr>
              <w:t xml:space="preserve"> lo amerita, convoca al Consejo Directivo para determinar la </w:t>
            </w:r>
            <w:proofErr w:type="spellStart"/>
            <w:r w:rsidRPr="0040362C">
              <w:rPr>
                <w:rFonts w:ascii="Arial" w:eastAsia="Times New Roman" w:hAnsi="Arial" w:cs="Arial"/>
                <w:sz w:val="20"/>
                <w:szCs w:val="20"/>
                <w:lang w:val="es-ES_tradnl" w:eastAsia="es-CO"/>
              </w:rPr>
              <w:t>semiescolarización</w:t>
            </w:r>
            <w:proofErr w:type="spellEnd"/>
            <w:r w:rsidRPr="0040362C">
              <w:rPr>
                <w:rFonts w:ascii="Arial" w:eastAsia="Times New Roman" w:hAnsi="Arial" w:cs="Arial"/>
                <w:sz w:val="20"/>
                <w:szCs w:val="20"/>
                <w:lang w:val="es-ES_tradnl" w:eastAsia="es-CO"/>
              </w:rPr>
              <w:t> </w:t>
            </w:r>
            <w:r w:rsidR="00DB1221" w:rsidRPr="0040362C">
              <w:rPr>
                <w:rFonts w:ascii="Arial" w:eastAsia="Times New Roman" w:hAnsi="Arial" w:cs="Arial"/>
                <w:sz w:val="20"/>
                <w:szCs w:val="20"/>
                <w:lang w:val="es-ES_tradnl" w:eastAsia="es-CO"/>
              </w:rPr>
              <w:t>del</w:t>
            </w:r>
            <w:r w:rsidRPr="0040362C">
              <w:rPr>
                <w:rFonts w:ascii="Arial" w:eastAsia="Times New Roman" w:hAnsi="Arial" w:cs="Arial"/>
                <w:sz w:val="20"/>
                <w:szCs w:val="20"/>
                <w:lang w:val="es-ES_tradnl" w:eastAsia="es-CO"/>
              </w:rPr>
              <w:t xml:space="preserve"> estudiante de acuerdo a las normas vigentes.</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749C5A7A"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tc>
      </w:tr>
      <w:tr w:rsidR="00687091" w:rsidRPr="0040362C" w14:paraId="4F02A25F" w14:textId="77777777" w:rsidTr="0047558E">
        <w:trPr>
          <w:trHeight w:val="407"/>
          <w:jc w:val="center"/>
        </w:trPr>
        <w:tc>
          <w:tcPr>
            <w:tcW w:w="664"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vAlign w:val="center"/>
            <w:hideMark/>
          </w:tcPr>
          <w:p w14:paraId="3CC77F69"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11</w:t>
            </w:r>
          </w:p>
        </w:tc>
        <w:tc>
          <w:tcPr>
            <w:tcW w:w="616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14:paraId="4C6FB7DC" w14:textId="71414CA8" w:rsidR="00687091" w:rsidRPr="0040362C" w:rsidRDefault="00687091" w:rsidP="00687091">
            <w:pPr>
              <w:shd w:val="clear" w:color="auto" w:fill="FFFFFF"/>
              <w:spacing w:after="0" w:line="240" w:lineRule="auto"/>
              <w:jc w:val="both"/>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 xml:space="preserve">Aplicado el debido proceso, la rectoría cita al estudiante o estudiantes involucrados en el caso disciplinario y a sus respectivos acudientes, les notifica la decisión y si es el caso procede a la </w:t>
            </w:r>
            <w:proofErr w:type="spellStart"/>
            <w:r w:rsidR="00DB1221" w:rsidRPr="0040362C">
              <w:rPr>
                <w:rFonts w:ascii="Arial" w:eastAsia="Times New Roman" w:hAnsi="Arial" w:cs="Arial"/>
                <w:sz w:val="20"/>
                <w:szCs w:val="20"/>
                <w:lang w:val="es-ES_tradnl" w:eastAsia="es-CO"/>
              </w:rPr>
              <w:t>semiescolarización</w:t>
            </w:r>
            <w:proofErr w:type="spellEnd"/>
            <w:r w:rsidR="00DB1221" w:rsidRPr="0040362C">
              <w:rPr>
                <w:rFonts w:ascii="Arial" w:eastAsia="Times New Roman" w:hAnsi="Arial" w:cs="Arial"/>
                <w:sz w:val="20"/>
                <w:szCs w:val="20"/>
                <w:lang w:val="es-ES_tradnl" w:eastAsia="es-CO"/>
              </w:rPr>
              <w:t xml:space="preserve"> </w:t>
            </w:r>
            <w:r w:rsidR="00444F3A" w:rsidRPr="0040362C">
              <w:rPr>
                <w:rFonts w:ascii="Arial" w:eastAsia="Times New Roman" w:hAnsi="Arial" w:cs="Arial"/>
                <w:sz w:val="20"/>
                <w:szCs w:val="20"/>
                <w:lang w:val="es-ES_tradnl" w:eastAsia="es-CO"/>
              </w:rPr>
              <w:t xml:space="preserve"> </w:t>
            </w:r>
            <w:r w:rsidRPr="0040362C">
              <w:rPr>
                <w:rFonts w:ascii="Arial" w:eastAsia="Times New Roman" w:hAnsi="Arial" w:cs="Arial"/>
                <w:sz w:val="20"/>
                <w:szCs w:val="20"/>
                <w:lang w:val="es-ES_tradnl" w:eastAsia="es-CO"/>
              </w:rPr>
              <w:t xml:space="preserve"> por resolución motivada.</w:t>
            </w:r>
          </w:p>
        </w:tc>
        <w:tc>
          <w:tcPr>
            <w:tcW w:w="25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vAlign w:val="center"/>
          </w:tcPr>
          <w:p w14:paraId="74ED4F28" w14:textId="77777777" w:rsidR="00687091" w:rsidRPr="0040362C" w:rsidRDefault="00687091" w:rsidP="00687091">
            <w:pPr>
              <w:shd w:val="clear" w:color="auto" w:fill="FFFFFF"/>
              <w:spacing w:after="0" w:line="240" w:lineRule="auto"/>
              <w:jc w:val="center"/>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Rector</w:t>
            </w:r>
          </w:p>
        </w:tc>
      </w:tr>
    </w:tbl>
    <w:p w14:paraId="331C05A2" w14:textId="77777777" w:rsidR="00616565" w:rsidRPr="0040362C" w:rsidRDefault="00616565" w:rsidP="00616565">
      <w:pPr>
        <w:tabs>
          <w:tab w:val="left" w:pos="567"/>
        </w:tabs>
        <w:spacing w:after="0" w:line="240" w:lineRule="auto"/>
        <w:ind w:right="170"/>
        <w:jc w:val="both"/>
        <w:rPr>
          <w:rFonts w:ascii="Arial" w:hAnsi="Arial" w:cs="Arial"/>
          <w:b/>
          <w:bCs/>
          <w:sz w:val="20"/>
          <w:szCs w:val="20"/>
        </w:rPr>
      </w:pPr>
    </w:p>
    <w:p w14:paraId="5510D9A3" w14:textId="77777777" w:rsidR="0047558E" w:rsidRPr="0040362C" w:rsidRDefault="0047558E" w:rsidP="00616565">
      <w:pPr>
        <w:tabs>
          <w:tab w:val="left" w:pos="567"/>
        </w:tabs>
        <w:spacing w:after="0" w:line="240" w:lineRule="auto"/>
        <w:ind w:right="170"/>
        <w:jc w:val="both"/>
        <w:rPr>
          <w:rFonts w:ascii="Arial" w:hAnsi="Arial" w:cs="Arial"/>
          <w:sz w:val="20"/>
          <w:szCs w:val="20"/>
          <w:lang w:eastAsia="es-CO"/>
        </w:rPr>
      </w:pPr>
      <w:r w:rsidRPr="0040362C">
        <w:rPr>
          <w:rFonts w:ascii="Arial" w:hAnsi="Arial" w:cs="Arial"/>
          <w:b/>
          <w:sz w:val="20"/>
          <w:szCs w:val="20"/>
          <w:lang w:eastAsia="es-CO"/>
        </w:rPr>
        <w:t xml:space="preserve">PARÁGRAFO: </w:t>
      </w:r>
      <w:r w:rsidR="00A21583" w:rsidRPr="0040362C">
        <w:rPr>
          <w:rFonts w:ascii="Arial" w:hAnsi="Arial" w:cs="Arial"/>
          <w:sz w:val="20"/>
          <w:szCs w:val="20"/>
          <w:lang w:eastAsia="es-CO"/>
        </w:rPr>
        <w:t>En los casos en que el estudiante incurre en situaciones de presunto delito y sin que esto excluya el proceso adelantado por la Institución</w:t>
      </w:r>
      <w:r w:rsidR="0023579E" w:rsidRPr="0040362C">
        <w:rPr>
          <w:rFonts w:ascii="Arial" w:hAnsi="Arial" w:cs="Arial"/>
          <w:sz w:val="20"/>
          <w:szCs w:val="20"/>
          <w:lang w:eastAsia="es-CO"/>
        </w:rPr>
        <w:t>, la situación s</w:t>
      </w:r>
      <w:r w:rsidR="00A21583" w:rsidRPr="0040362C">
        <w:rPr>
          <w:rFonts w:ascii="Arial" w:hAnsi="Arial" w:cs="Arial"/>
          <w:sz w:val="20"/>
          <w:szCs w:val="20"/>
          <w:lang w:eastAsia="es-CO"/>
        </w:rPr>
        <w:t>er</w:t>
      </w:r>
      <w:r w:rsidR="0023579E" w:rsidRPr="0040362C">
        <w:rPr>
          <w:rFonts w:ascii="Arial" w:hAnsi="Arial" w:cs="Arial"/>
          <w:sz w:val="20"/>
          <w:szCs w:val="20"/>
          <w:lang w:eastAsia="es-CO"/>
        </w:rPr>
        <w:t>á remitida</w:t>
      </w:r>
      <w:r w:rsidR="00A21583" w:rsidRPr="0040362C">
        <w:rPr>
          <w:rFonts w:ascii="Arial" w:hAnsi="Arial" w:cs="Arial"/>
          <w:sz w:val="20"/>
          <w:szCs w:val="20"/>
          <w:lang w:eastAsia="es-CO"/>
        </w:rPr>
        <w:t xml:space="preserve"> a las autoridades competentes.</w:t>
      </w:r>
    </w:p>
    <w:p w14:paraId="027A2E7E" w14:textId="77777777" w:rsidR="0047558E" w:rsidRPr="0040362C" w:rsidRDefault="0047558E" w:rsidP="00616565">
      <w:pPr>
        <w:tabs>
          <w:tab w:val="left" w:pos="567"/>
        </w:tabs>
        <w:spacing w:after="0" w:line="240" w:lineRule="auto"/>
        <w:ind w:right="170"/>
        <w:jc w:val="both"/>
        <w:rPr>
          <w:rFonts w:ascii="Arial" w:hAnsi="Arial" w:cs="Arial"/>
          <w:b/>
          <w:sz w:val="20"/>
          <w:szCs w:val="20"/>
          <w:lang w:eastAsia="es-CO"/>
        </w:rPr>
      </w:pPr>
    </w:p>
    <w:p w14:paraId="245636F2" w14:textId="77777777" w:rsidR="00616565" w:rsidRPr="0040362C" w:rsidRDefault="00616565" w:rsidP="00616565">
      <w:pPr>
        <w:tabs>
          <w:tab w:val="left" w:pos="567"/>
        </w:tabs>
        <w:spacing w:after="0" w:line="240" w:lineRule="auto"/>
        <w:ind w:right="170"/>
        <w:jc w:val="both"/>
        <w:rPr>
          <w:rFonts w:ascii="Arial" w:hAnsi="Arial" w:cs="Arial"/>
          <w:b/>
          <w:sz w:val="20"/>
          <w:szCs w:val="20"/>
          <w:lang w:eastAsia="es-CO"/>
        </w:rPr>
      </w:pPr>
      <w:r w:rsidRPr="0040362C">
        <w:rPr>
          <w:rFonts w:ascii="Arial" w:hAnsi="Arial" w:cs="Arial"/>
          <w:b/>
          <w:sz w:val="20"/>
          <w:szCs w:val="20"/>
          <w:lang w:eastAsia="es-CO"/>
        </w:rPr>
        <w:t>B. PROCESO REEDUCATIVO</w:t>
      </w:r>
    </w:p>
    <w:p w14:paraId="1A86AAF9" w14:textId="77777777" w:rsidR="00616565" w:rsidRPr="0040362C" w:rsidRDefault="00616565" w:rsidP="00616565">
      <w:pPr>
        <w:tabs>
          <w:tab w:val="left" w:pos="567"/>
        </w:tabs>
        <w:spacing w:after="0" w:line="240" w:lineRule="auto"/>
        <w:ind w:right="170"/>
        <w:jc w:val="both"/>
        <w:rPr>
          <w:rFonts w:ascii="Arial" w:hAnsi="Arial" w:cs="Arial"/>
          <w:b/>
          <w:bCs/>
          <w:sz w:val="20"/>
          <w:szCs w:val="20"/>
        </w:rPr>
      </w:pPr>
    </w:p>
    <w:p w14:paraId="3B59E0C2"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En caso de </w:t>
      </w:r>
      <w:r w:rsidR="00845AF0" w:rsidRPr="0040362C">
        <w:rPr>
          <w:rFonts w:ascii="Arial" w:hAnsi="Arial" w:cs="Arial"/>
          <w:sz w:val="20"/>
          <w:szCs w:val="20"/>
          <w:lang w:eastAsia="es-CO"/>
        </w:rPr>
        <w:t>la comisión de situaciones</w:t>
      </w:r>
      <w:r w:rsidRPr="0040362C">
        <w:rPr>
          <w:rFonts w:ascii="Arial" w:hAnsi="Arial" w:cs="Arial"/>
          <w:sz w:val="20"/>
          <w:szCs w:val="20"/>
          <w:lang w:eastAsia="es-CO"/>
        </w:rPr>
        <w:t xml:space="preserve"> tipo III, se dará inicio a un proceso reeducativo como sigue:</w:t>
      </w:r>
    </w:p>
    <w:p w14:paraId="02104534" w14:textId="77777777" w:rsidR="00616565" w:rsidRPr="0040362C" w:rsidRDefault="00616565" w:rsidP="0052017C">
      <w:pPr>
        <w:autoSpaceDE w:val="0"/>
        <w:autoSpaceDN w:val="0"/>
        <w:adjustRightInd w:val="0"/>
        <w:spacing w:after="0" w:line="240" w:lineRule="auto"/>
        <w:ind w:left="568"/>
        <w:jc w:val="both"/>
        <w:rPr>
          <w:rFonts w:ascii="Arial" w:hAnsi="Arial" w:cs="Arial"/>
          <w:sz w:val="20"/>
          <w:szCs w:val="20"/>
          <w:lang w:eastAsia="es-CO"/>
        </w:rPr>
      </w:pPr>
    </w:p>
    <w:p w14:paraId="453B7D62" w14:textId="705B3B50" w:rsidR="00616565" w:rsidRPr="0040362C" w:rsidRDefault="00616565"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Inmediatamente ocurran los hechos se citará por escrito al estudiante junto con sus padres</w:t>
      </w:r>
      <w:r w:rsidR="00444F3A" w:rsidRPr="0040362C">
        <w:rPr>
          <w:rFonts w:ascii="Arial" w:hAnsi="Arial" w:cs="Arial"/>
          <w:sz w:val="20"/>
          <w:szCs w:val="20"/>
          <w:lang w:eastAsia="es-CO"/>
        </w:rPr>
        <w:t xml:space="preserve"> o acudiente</w:t>
      </w:r>
      <w:r w:rsidRPr="0040362C">
        <w:rPr>
          <w:rFonts w:ascii="Arial" w:hAnsi="Arial" w:cs="Arial"/>
          <w:sz w:val="20"/>
          <w:szCs w:val="20"/>
          <w:lang w:eastAsia="es-CO"/>
        </w:rPr>
        <w:t xml:space="preserve"> ant</w:t>
      </w:r>
      <w:r w:rsidR="00B2056C" w:rsidRPr="0040362C">
        <w:rPr>
          <w:rFonts w:ascii="Arial" w:hAnsi="Arial" w:cs="Arial"/>
          <w:sz w:val="20"/>
          <w:szCs w:val="20"/>
          <w:lang w:eastAsia="es-CO"/>
        </w:rPr>
        <w:t xml:space="preserve">e Coordinación </w:t>
      </w:r>
      <w:r w:rsidR="0052017C" w:rsidRPr="0040362C">
        <w:rPr>
          <w:rFonts w:ascii="Arial" w:hAnsi="Arial" w:cs="Arial"/>
          <w:sz w:val="20"/>
          <w:szCs w:val="20"/>
          <w:lang w:eastAsia="es-CO"/>
        </w:rPr>
        <w:t xml:space="preserve">y el Comité de </w:t>
      </w:r>
      <w:r w:rsidRPr="0040362C">
        <w:rPr>
          <w:rFonts w:ascii="Arial" w:hAnsi="Arial" w:cs="Arial"/>
          <w:sz w:val="20"/>
          <w:szCs w:val="20"/>
          <w:lang w:eastAsia="es-CO"/>
        </w:rPr>
        <w:t>Convivencia, para que dé explicaciones sobre su comportamiento.</w:t>
      </w:r>
    </w:p>
    <w:p w14:paraId="1645F9DD" w14:textId="77777777" w:rsidR="0052017C" w:rsidRPr="0040362C" w:rsidRDefault="008950FB"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Una vez </w:t>
      </w:r>
      <w:r w:rsidR="00616565" w:rsidRPr="0040362C">
        <w:rPr>
          <w:rFonts w:ascii="Arial" w:hAnsi="Arial" w:cs="Arial"/>
          <w:sz w:val="20"/>
          <w:szCs w:val="20"/>
          <w:lang w:eastAsia="es-CO"/>
        </w:rPr>
        <w:t>sucedan los hechos</w:t>
      </w:r>
      <w:r w:rsidR="0052017C" w:rsidRPr="0040362C">
        <w:rPr>
          <w:rFonts w:ascii="Arial" w:hAnsi="Arial" w:cs="Arial"/>
          <w:sz w:val="20"/>
          <w:szCs w:val="20"/>
          <w:lang w:eastAsia="es-CO"/>
        </w:rPr>
        <w:t>,</w:t>
      </w:r>
      <w:r w:rsidR="00616565" w:rsidRPr="0040362C">
        <w:rPr>
          <w:rFonts w:ascii="Arial" w:hAnsi="Arial" w:cs="Arial"/>
          <w:sz w:val="20"/>
          <w:szCs w:val="20"/>
          <w:lang w:eastAsia="es-CO"/>
        </w:rPr>
        <w:t xml:space="preserve"> </w:t>
      </w:r>
      <w:r w:rsidR="0052017C" w:rsidRPr="0040362C">
        <w:rPr>
          <w:rFonts w:ascii="Arial" w:hAnsi="Arial" w:cs="Arial"/>
          <w:sz w:val="20"/>
          <w:szCs w:val="20"/>
          <w:lang w:eastAsia="es-CO"/>
        </w:rPr>
        <w:t xml:space="preserve">la situación </w:t>
      </w:r>
      <w:r w:rsidR="00616565" w:rsidRPr="0040362C">
        <w:rPr>
          <w:rFonts w:ascii="Arial" w:hAnsi="Arial" w:cs="Arial"/>
          <w:sz w:val="20"/>
          <w:szCs w:val="20"/>
          <w:lang w:eastAsia="es-CO"/>
        </w:rPr>
        <w:t xml:space="preserve">se pondrá en conocimiento del acudiente, a través de </w:t>
      </w:r>
      <w:r w:rsidR="0052017C" w:rsidRPr="0040362C">
        <w:rPr>
          <w:rFonts w:ascii="Arial" w:hAnsi="Arial" w:cs="Arial"/>
          <w:sz w:val="20"/>
          <w:szCs w:val="20"/>
          <w:lang w:eastAsia="es-CO"/>
        </w:rPr>
        <w:t>citación por escrito</w:t>
      </w:r>
      <w:r w:rsidR="00616565" w:rsidRPr="0040362C">
        <w:rPr>
          <w:rFonts w:ascii="Arial" w:hAnsi="Arial" w:cs="Arial"/>
          <w:sz w:val="20"/>
          <w:szCs w:val="20"/>
          <w:lang w:eastAsia="es-CO"/>
        </w:rPr>
        <w:t xml:space="preserve"> o </w:t>
      </w:r>
      <w:r w:rsidR="0052017C" w:rsidRPr="0040362C">
        <w:rPr>
          <w:rFonts w:ascii="Arial" w:hAnsi="Arial" w:cs="Arial"/>
          <w:sz w:val="20"/>
          <w:szCs w:val="20"/>
          <w:lang w:eastAsia="es-CO"/>
        </w:rPr>
        <w:t>a través de medio telefónico.</w:t>
      </w:r>
    </w:p>
    <w:p w14:paraId="158F54ED" w14:textId="174213E9" w:rsidR="00616565" w:rsidRPr="0040362C" w:rsidRDefault="00616565"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En la reunión que se realice para que el </w:t>
      </w:r>
      <w:r w:rsidR="008950FB" w:rsidRPr="0040362C">
        <w:rPr>
          <w:rFonts w:ascii="Arial" w:hAnsi="Arial" w:cs="Arial"/>
          <w:sz w:val="20"/>
          <w:szCs w:val="20"/>
          <w:lang w:eastAsia="es-CO"/>
        </w:rPr>
        <w:t>estudiante</w:t>
      </w:r>
      <w:r w:rsidRPr="0040362C">
        <w:rPr>
          <w:rFonts w:ascii="Arial" w:hAnsi="Arial" w:cs="Arial"/>
          <w:sz w:val="20"/>
          <w:szCs w:val="20"/>
          <w:lang w:eastAsia="es-CO"/>
        </w:rPr>
        <w:t xml:space="preserve"> rinda las explicaciones deberá estar presente </w:t>
      </w:r>
      <w:r w:rsidR="00444F3A" w:rsidRPr="0040362C">
        <w:rPr>
          <w:rFonts w:ascii="Arial" w:hAnsi="Arial" w:cs="Arial"/>
          <w:sz w:val="20"/>
          <w:szCs w:val="20"/>
          <w:lang w:eastAsia="es-CO"/>
        </w:rPr>
        <w:t>el acudiente</w:t>
      </w:r>
      <w:r w:rsidRPr="0040362C">
        <w:rPr>
          <w:rFonts w:ascii="Arial" w:hAnsi="Arial" w:cs="Arial"/>
          <w:sz w:val="20"/>
          <w:szCs w:val="20"/>
          <w:lang w:eastAsia="es-CO"/>
        </w:rPr>
        <w:t>. Se dejará un acta escrita de la reunión.</w:t>
      </w:r>
    </w:p>
    <w:p w14:paraId="36B9C012" w14:textId="77777777" w:rsidR="00616565" w:rsidRPr="0040362C" w:rsidRDefault="00616565"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El Comité de Convivencia se reunirá inmediatamente rendidas las explicaciones del </w:t>
      </w:r>
      <w:r w:rsidR="008950FB" w:rsidRPr="0040362C">
        <w:rPr>
          <w:rFonts w:ascii="Arial" w:hAnsi="Arial" w:cs="Arial"/>
          <w:sz w:val="20"/>
          <w:szCs w:val="20"/>
          <w:lang w:eastAsia="es-CO"/>
        </w:rPr>
        <w:t xml:space="preserve">estudiante, y determinará el procedimiento a seguir. </w:t>
      </w:r>
      <w:r w:rsidRPr="0040362C">
        <w:rPr>
          <w:rFonts w:ascii="Arial" w:hAnsi="Arial" w:cs="Arial"/>
          <w:sz w:val="20"/>
          <w:szCs w:val="20"/>
          <w:lang w:eastAsia="es-CO"/>
        </w:rPr>
        <w:t>Decisión que se informará por escrito al estudiante, padres y acudientes.</w:t>
      </w:r>
    </w:p>
    <w:p w14:paraId="0F0A4051" w14:textId="77777777" w:rsidR="008950FB" w:rsidRPr="0040362C" w:rsidRDefault="00A81D65"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S</w:t>
      </w:r>
      <w:r w:rsidR="00616565" w:rsidRPr="0040362C">
        <w:rPr>
          <w:rFonts w:ascii="Arial" w:hAnsi="Arial" w:cs="Arial"/>
          <w:sz w:val="20"/>
          <w:szCs w:val="20"/>
          <w:lang w:eastAsia="es-CO"/>
        </w:rPr>
        <w:t>e citará al estudiante y los padres</w:t>
      </w:r>
      <w:r w:rsidR="008950FB" w:rsidRPr="0040362C">
        <w:rPr>
          <w:rFonts w:ascii="Arial" w:hAnsi="Arial" w:cs="Arial"/>
          <w:sz w:val="20"/>
          <w:szCs w:val="20"/>
          <w:lang w:eastAsia="es-CO"/>
        </w:rPr>
        <w:t xml:space="preserve"> de familia</w:t>
      </w:r>
      <w:r w:rsidR="00616565" w:rsidRPr="0040362C">
        <w:rPr>
          <w:rFonts w:ascii="Arial" w:hAnsi="Arial" w:cs="Arial"/>
          <w:sz w:val="20"/>
          <w:szCs w:val="20"/>
          <w:lang w:eastAsia="es-CO"/>
        </w:rPr>
        <w:t xml:space="preserve"> para </w:t>
      </w:r>
      <w:r w:rsidR="00AE4B4B" w:rsidRPr="0040362C">
        <w:rPr>
          <w:rFonts w:ascii="Arial" w:hAnsi="Arial" w:cs="Arial"/>
          <w:sz w:val="20"/>
          <w:szCs w:val="20"/>
          <w:lang w:eastAsia="es-CO"/>
        </w:rPr>
        <w:t>informarles a que entidad competente ha</w:t>
      </w:r>
      <w:r w:rsidRPr="0040362C">
        <w:rPr>
          <w:rFonts w:ascii="Arial" w:hAnsi="Arial" w:cs="Arial"/>
          <w:sz w:val="20"/>
          <w:szCs w:val="20"/>
          <w:lang w:eastAsia="es-CO"/>
        </w:rPr>
        <w:t>n</w:t>
      </w:r>
      <w:r w:rsidR="00AE4B4B" w:rsidRPr="0040362C">
        <w:rPr>
          <w:rFonts w:ascii="Arial" w:hAnsi="Arial" w:cs="Arial"/>
          <w:sz w:val="20"/>
          <w:szCs w:val="20"/>
          <w:lang w:eastAsia="es-CO"/>
        </w:rPr>
        <w:t xml:space="preserve"> sido remitidos</w:t>
      </w:r>
      <w:r w:rsidR="00616565" w:rsidRPr="0040362C">
        <w:rPr>
          <w:rFonts w:ascii="Arial" w:hAnsi="Arial" w:cs="Arial"/>
          <w:sz w:val="20"/>
          <w:szCs w:val="20"/>
          <w:lang w:eastAsia="es-CO"/>
        </w:rPr>
        <w:t xml:space="preserve">, </w:t>
      </w:r>
      <w:r w:rsidRPr="0040362C">
        <w:rPr>
          <w:rFonts w:ascii="Arial" w:hAnsi="Arial" w:cs="Arial"/>
          <w:sz w:val="20"/>
          <w:szCs w:val="20"/>
          <w:lang w:eastAsia="es-CO"/>
        </w:rPr>
        <w:t>para ayuda psicológica o social.</w:t>
      </w:r>
    </w:p>
    <w:p w14:paraId="17522BBC" w14:textId="77777777" w:rsidR="002641F5" w:rsidRPr="0040362C" w:rsidRDefault="00616565" w:rsidP="0057721D">
      <w:pPr>
        <w:numPr>
          <w:ilvl w:val="0"/>
          <w:numId w:val="119"/>
        </w:numPr>
        <w:autoSpaceDE w:val="0"/>
        <w:autoSpaceDN w:val="0"/>
        <w:adjustRightInd w:val="0"/>
        <w:spacing w:after="0" w:line="240" w:lineRule="auto"/>
        <w:ind w:left="568" w:hanging="284"/>
        <w:jc w:val="both"/>
        <w:rPr>
          <w:rFonts w:ascii="Arial" w:hAnsi="Arial" w:cs="Arial"/>
          <w:sz w:val="20"/>
          <w:szCs w:val="20"/>
          <w:lang w:eastAsia="es-CO"/>
        </w:rPr>
      </w:pPr>
      <w:r w:rsidRPr="0040362C">
        <w:rPr>
          <w:rFonts w:ascii="Arial" w:hAnsi="Arial" w:cs="Arial"/>
          <w:sz w:val="20"/>
          <w:szCs w:val="20"/>
          <w:lang w:eastAsia="es-CO"/>
        </w:rPr>
        <w:t xml:space="preserve">Las anteriores charlas u orientaciones, se realizarán hasta cuando </w:t>
      </w:r>
      <w:r w:rsidR="0083186B" w:rsidRPr="0040362C">
        <w:rPr>
          <w:rFonts w:ascii="Arial" w:hAnsi="Arial" w:cs="Arial"/>
          <w:sz w:val="20"/>
          <w:szCs w:val="20"/>
          <w:lang w:eastAsia="es-CO"/>
        </w:rPr>
        <w:t xml:space="preserve">la entidad </w:t>
      </w:r>
      <w:proofErr w:type="gramStart"/>
      <w:r w:rsidR="0083186B" w:rsidRPr="0040362C">
        <w:rPr>
          <w:rFonts w:ascii="Arial" w:hAnsi="Arial" w:cs="Arial"/>
          <w:sz w:val="20"/>
          <w:szCs w:val="20"/>
          <w:lang w:eastAsia="es-CO"/>
        </w:rPr>
        <w:t xml:space="preserve">correspondiente </w:t>
      </w:r>
      <w:r w:rsidR="002641F5" w:rsidRPr="0040362C">
        <w:rPr>
          <w:rFonts w:ascii="Arial" w:hAnsi="Arial" w:cs="Arial"/>
          <w:sz w:val="20"/>
          <w:szCs w:val="20"/>
          <w:lang w:eastAsia="es-CO"/>
        </w:rPr>
        <w:t xml:space="preserve"> determine</w:t>
      </w:r>
      <w:proofErr w:type="gramEnd"/>
      <w:r w:rsidRPr="0040362C">
        <w:rPr>
          <w:rFonts w:ascii="Arial" w:hAnsi="Arial" w:cs="Arial"/>
          <w:sz w:val="20"/>
          <w:szCs w:val="20"/>
          <w:lang w:eastAsia="es-CO"/>
        </w:rPr>
        <w:t xml:space="preserve"> que la situación ha sido superada, hecho que </w:t>
      </w:r>
      <w:r w:rsidR="002641F5" w:rsidRPr="0040362C">
        <w:rPr>
          <w:rFonts w:ascii="Arial" w:hAnsi="Arial" w:cs="Arial"/>
          <w:sz w:val="20"/>
          <w:szCs w:val="20"/>
          <w:lang w:eastAsia="es-CO"/>
        </w:rPr>
        <w:t xml:space="preserve">se </w:t>
      </w:r>
      <w:r w:rsidRPr="0040362C">
        <w:rPr>
          <w:rFonts w:ascii="Arial" w:hAnsi="Arial" w:cs="Arial"/>
          <w:sz w:val="20"/>
          <w:szCs w:val="20"/>
          <w:lang w:eastAsia="es-CO"/>
        </w:rPr>
        <w:t>info</w:t>
      </w:r>
      <w:r w:rsidR="002641F5" w:rsidRPr="0040362C">
        <w:rPr>
          <w:rFonts w:ascii="Arial" w:hAnsi="Arial" w:cs="Arial"/>
          <w:sz w:val="20"/>
          <w:szCs w:val="20"/>
          <w:lang w:eastAsia="es-CO"/>
        </w:rPr>
        <w:t>rmará al Comité de Convivencia.</w:t>
      </w:r>
    </w:p>
    <w:p w14:paraId="466489A3"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A0110DA" w14:textId="77777777" w:rsidR="00616565" w:rsidRPr="0040362C" w:rsidRDefault="00616565" w:rsidP="00616565">
      <w:pPr>
        <w:autoSpaceDE w:val="0"/>
        <w:autoSpaceDN w:val="0"/>
        <w:adjustRightInd w:val="0"/>
        <w:spacing w:after="0" w:line="240" w:lineRule="auto"/>
        <w:jc w:val="both"/>
        <w:rPr>
          <w:rFonts w:ascii="Arial" w:hAnsi="Arial" w:cs="Arial"/>
          <w:b/>
          <w:sz w:val="20"/>
          <w:szCs w:val="20"/>
          <w:lang w:eastAsia="es-CO"/>
        </w:rPr>
      </w:pPr>
      <w:r w:rsidRPr="0040362C">
        <w:rPr>
          <w:rFonts w:ascii="Arial" w:hAnsi="Arial" w:cs="Arial"/>
          <w:b/>
          <w:sz w:val="20"/>
          <w:szCs w:val="20"/>
          <w:lang w:eastAsia="es-CO"/>
        </w:rPr>
        <w:t>C. ACCIONES CORRECTIVAS</w:t>
      </w:r>
    </w:p>
    <w:p w14:paraId="35F03E7B"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C99D2DE" w14:textId="12BB7F60" w:rsidR="009D4374" w:rsidRPr="0040362C" w:rsidRDefault="00616565" w:rsidP="00A51FDE">
      <w:pPr>
        <w:numPr>
          <w:ilvl w:val="0"/>
          <w:numId w:val="22"/>
        </w:numPr>
        <w:tabs>
          <w:tab w:val="left" w:pos="0"/>
        </w:tabs>
        <w:suppressAutoHyphens/>
        <w:spacing w:after="0" w:line="240" w:lineRule="auto"/>
        <w:jc w:val="both"/>
        <w:rPr>
          <w:rFonts w:ascii="Arial" w:hAnsi="Arial" w:cs="Arial"/>
          <w:b/>
          <w:sz w:val="20"/>
          <w:szCs w:val="20"/>
        </w:rPr>
      </w:pPr>
      <w:r w:rsidRPr="0040362C">
        <w:rPr>
          <w:rFonts w:ascii="Arial" w:hAnsi="Arial" w:cs="Arial"/>
          <w:b/>
          <w:sz w:val="20"/>
          <w:szCs w:val="20"/>
        </w:rPr>
        <w:t xml:space="preserve">SANCIÓN </w:t>
      </w:r>
      <w:r w:rsidR="00176251" w:rsidRPr="0040362C">
        <w:rPr>
          <w:rFonts w:ascii="Arial" w:hAnsi="Arial" w:cs="Arial"/>
          <w:b/>
          <w:sz w:val="20"/>
          <w:szCs w:val="20"/>
        </w:rPr>
        <w:t xml:space="preserve">PEDAGÓGICA </w:t>
      </w:r>
      <w:r w:rsidRPr="0040362C">
        <w:rPr>
          <w:rFonts w:ascii="Arial" w:hAnsi="Arial" w:cs="Arial"/>
          <w:b/>
          <w:sz w:val="20"/>
          <w:szCs w:val="20"/>
        </w:rPr>
        <w:t>HASTA POR OCHO (8) DÍAS</w:t>
      </w:r>
      <w:r w:rsidR="00D262A2" w:rsidRPr="0040362C">
        <w:rPr>
          <w:rFonts w:ascii="Arial" w:hAnsi="Arial" w:cs="Arial"/>
          <w:b/>
          <w:sz w:val="20"/>
          <w:szCs w:val="20"/>
        </w:rPr>
        <w:t xml:space="preserve">: </w:t>
      </w:r>
      <w:r w:rsidR="00D262A2" w:rsidRPr="0040362C">
        <w:rPr>
          <w:rFonts w:ascii="Arial" w:hAnsi="Arial" w:cs="Arial"/>
          <w:sz w:val="20"/>
          <w:szCs w:val="20"/>
        </w:rPr>
        <w:t>La suspensión temporal se establecerá de cinco a ocho días</w:t>
      </w:r>
      <w:r w:rsidR="00444F3A" w:rsidRPr="0040362C">
        <w:rPr>
          <w:rFonts w:ascii="Arial" w:hAnsi="Arial" w:cs="Arial"/>
          <w:sz w:val="20"/>
          <w:szCs w:val="20"/>
        </w:rPr>
        <w:t xml:space="preserve"> calendario escolar</w:t>
      </w:r>
      <w:r w:rsidR="00D262A2" w:rsidRPr="0040362C">
        <w:rPr>
          <w:rFonts w:ascii="Arial" w:hAnsi="Arial" w:cs="Arial"/>
          <w:sz w:val="20"/>
          <w:szCs w:val="20"/>
        </w:rPr>
        <w:t>, según lo amerite la situación, previo proceso. Se hará mediante resolución motivada, expedida por Rectoría, (Ley 115 Art. 132.). Con el compromiso formal que adquiere el estudiante y el padre de familia, para cumplir con la actividad pedagógica asignada, registrada en el acta de compromiso respectiva.  El incumplimiento de los compromisos genera matrícula condicional.</w:t>
      </w:r>
    </w:p>
    <w:p w14:paraId="143B74DB" w14:textId="77777777" w:rsidR="009D4374" w:rsidRPr="0040362C" w:rsidRDefault="009D4374" w:rsidP="009D4374">
      <w:pPr>
        <w:tabs>
          <w:tab w:val="left" w:pos="0"/>
        </w:tabs>
        <w:suppressAutoHyphens/>
        <w:spacing w:after="0" w:line="240" w:lineRule="auto"/>
        <w:ind w:left="360"/>
        <w:jc w:val="both"/>
        <w:rPr>
          <w:rFonts w:ascii="Arial" w:hAnsi="Arial" w:cs="Arial"/>
          <w:b/>
          <w:sz w:val="20"/>
          <w:szCs w:val="20"/>
        </w:rPr>
      </w:pPr>
    </w:p>
    <w:p w14:paraId="47FE9FBE" w14:textId="77777777" w:rsidR="00CA2922" w:rsidRPr="0040362C" w:rsidRDefault="00616565" w:rsidP="00A51FDE">
      <w:pPr>
        <w:numPr>
          <w:ilvl w:val="0"/>
          <w:numId w:val="22"/>
        </w:numPr>
        <w:tabs>
          <w:tab w:val="left" w:pos="0"/>
        </w:tabs>
        <w:suppressAutoHyphens/>
        <w:spacing w:after="0" w:line="240" w:lineRule="auto"/>
        <w:jc w:val="both"/>
        <w:rPr>
          <w:rFonts w:ascii="Arial" w:hAnsi="Arial" w:cs="Arial"/>
          <w:b/>
          <w:sz w:val="20"/>
          <w:szCs w:val="20"/>
        </w:rPr>
      </w:pPr>
      <w:r w:rsidRPr="0040362C">
        <w:rPr>
          <w:rFonts w:ascii="Arial" w:hAnsi="Arial" w:cs="Arial"/>
          <w:b/>
          <w:sz w:val="20"/>
          <w:szCs w:val="20"/>
        </w:rPr>
        <w:t>MATRÍCULA CONDICIONAL</w:t>
      </w:r>
      <w:r w:rsidR="000A2140" w:rsidRPr="0040362C">
        <w:rPr>
          <w:rFonts w:ascii="Arial" w:hAnsi="Arial" w:cs="Arial"/>
          <w:b/>
          <w:sz w:val="20"/>
          <w:szCs w:val="20"/>
        </w:rPr>
        <w:t xml:space="preserve">. </w:t>
      </w:r>
      <w:r w:rsidR="000A2140" w:rsidRPr="0040362C">
        <w:rPr>
          <w:rFonts w:ascii="Arial" w:hAnsi="Arial" w:cs="Arial"/>
          <w:sz w:val="20"/>
          <w:szCs w:val="20"/>
        </w:rPr>
        <w:t>L</w:t>
      </w:r>
      <w:r w:rsidR="0083629E" w:rsidRPr="0040362C">
        <w:rPr>
          <w:rFonts w:ascii="Arial" w:hAnsi="Arial" w:cs="Arial"/>
          <w:sz w:val="20"/>
          <w:szCs w:val="20"/>
        </w:rPr>
        <w:t>a aplicará el r</w:t>
      </w:r>
      <w:r w:rsidR="009D4374" w:rsidRPr="0040362C">
        <w:rPr>
          <w:rFonts w:ascii="Arial" w:hAnsi="Arial" w:cs="Arial"/>
          <w:sz w:val="20"/>
          <w:szCs w:val="20"/>
        </w:rPr>
        <w:t xml:space="preserve">ector de la institución, mediante resolución motivada, que se notificará al padre de familia o acudiente y educando, a quienes se les hará entrega de copia, otra al registro escolar del estudiante </w:t>
      </w:r>
      <w:r w:rsidR="00BB2695" w:rsidRPr="0040362C">
        <w:rPr>
          <w:rFonts w:ascii="Arial" w:hAnsi="Arial" w:cs="Arial"/>
          <w:sz w:val="20"/>
          <w:szCs w:val="20"/>
        </w:rPr>
        <w:t xml:space="preserve">y </w:t>
      </w:r>
      <w:r w:rsidR="009D4374" w:rsidRPr="0040362C">
        <w:rPr>
          <w:rFonts w:ascii="Arial" w:hAnsi="Arial" w:cs="Arial"/>
          <w:sz w:val="20"/>
          <w:szCs w:val="20"/>
        </w:rPr>
        <w:t>envío del correspondiente informe al Consejo Directivo.</w:t>
      </w:r>
    </w:p>
    <w:p w14:paraId="0E431FFB" w14:textId="77777777" w:rsidR="00CA2922" w:rsidRPr="0040362C" w:rsidRDefault="00CA2922" w:rsidP="00CA2922">
      <w:pPr>
        <w:tabs>
          <w:tab w:val="left" w:pos="0"/>
        </w:tabs>
        <w:suppressAutoHyphens/>
        <w:spacing w:after="0" w:line="240" w:lineRule="auto"/>
        <w:jc w:val="both"/>
        <w:rPr>
          <w:rFonts w:ascii="Arial" w:hAnsi="Arial" w:cs="Arial"/>
          <w:b/>
          <w:sz w:val="20"/>
          <w:szCs w:val="20"/>
        </w:rPr>
      </w:pPr>
    </w:p>
    <w:p w14:paraId="402E9F80" w14:textId="77777777" w:rsidR="00176251" w:rsidRPr="0040362C" w:rsidRDefault="00176251" w:rsidP="00A51FDE">
      <w:pPr>
        <w:numPr>
          <w:ilvl w:val="0"/>
          <w:numId w:val="22"/>
        </w:numPr>
        <w:tabs>
          <w:tab w:val="left" w:pos="0"/>
        </w:tabs>
        <w:suppressAutoHyphens/>
        <w:spacing w:after="0" w:line="240" w:lineRule="auto"/>
        <w:jc w:val="both"/>
        <w:rPr>
          <w:rFonts w:ascii="Arial" w:hAnsi="Arial" w:cs="Arial"/>
          <w:b/>
          <w:sz w:val="20"/>
          <w:szCs w:val="20"/>
        </w:rPr>
      </w:pPr>
      <w:r w:rsidRPr="0040362C">
        <w:rPr>
          <w:rFonts w:ascii="Arial" w:hAnsi="Arial" w:cs="Arial"/>
          <w:b/>
          <w:sz w:val="20"/>
          <w:szCs w:val="20"/>
        </w:rPr>
        <w:t>CAMBIO DE AMBIENTE ESCOLAR</w:t>
      </w:r>
      <w:r w:rsidR="000A2140" w:rsidRPr="0040362C">
        <w:rPr>
          <w:rFonts w:ascii="Arial" w:hAnsi="Arial" w:cs="Arial"/>
          <w:sz w:val="20"/>
          <w:szCs w:val="20"/>
        </w:rPr>
        <w:t>.</w:t>
      </w:r>
      <w:r w:rsidRPr="0040362C">
        <w:rPr>
          <w:rFonts w:ascii="Arial" w:hAnsi="Arial" w:cs="Arial"/>
          <w:sz w:val="20"/>
          <w:szCs w:val="20"/>
        </w:rPr>
        <w:t xml:space="preserve"> </w:t>
      </w:r>
      <w:r w:rsidR="000A2140" w:rsidRPr="0040362C">
        <w:rPr>
          <w:rFonts w:ascii="Arial" w:hAnsi="Arial" w:cs="Arial"/>
          <w:sz w:val="20"/>
          <w:szCs w:val="20"/>
        </w:rPr>
        <w:t>S</w:t>
      </w:r>
      <w:r w:rsidR="00CA2922" w:rsidRPr="0040362C">
        <w:rPr>
          <w:rFonts w:ascii="Arial" w:hAnsi="Arial" w:cs="Arial"/>
          <w:sz w:val="20"/>
          <w:szCs w:val="20"/>
        </w:rPr>
        <w:t>erá direccionada por c</w:t>
      </w:r>
      <w:r w:rsidR="0083629E" w:rsidRPr="0040362C">
        <w:rPr>
          <w:rFonts w:ascii="Arial" w:hAnsi="Arial" w:cs="Arial"/>
          <w:sz w:val="20"/>
          <w:szCs w:val="20"/>
        </w:rPr>
        <w:t>oordinación y ejecutada por la r</w:t>
      </w:r>
      <w:r w:rsidR="00CA2922" w:rsidRPr="0040362C">
        <w:rPr>
          <w:rFonts w:ascii="Arial" w:hAnsi="Arial" w:cs="Arial"/>
          <w:sz w:val="20"/>
          <w:szCs w:val="20"/>
        </w:rPr>
        <w:t>ectoría de la institución.</w:t>
      </w:r>
    </w:p>
    <w:p w14:paraId="57A9B7A2" w14:textId="77777777" w:rsidR="00176251" w:rsidRPr="0040362C" w:rsidRDefault="00176251" w:rsidP="00176251">
      <w:pPr>
        <w:spacing w:after="0" w:line="240" w:lineRule="auto"/>
        <w:ind w:left="360"/>
        <w:jc w:val="both"/>
        <w:rPr>
          <w:rFonts w:ascii="Arial" w:eastAsia="Times New Roman" w:hAnsi="Arial" w:cs="Arial"/>
          <w:sz w:val="20"/>
          <w:szCs w:val="20"/>
          <w:lang w:eastAsia="es-CO"/>
        </w:rPr>
      </w:pPr>
    </w:p>
    <w:p w14:paraId="24F69C4B" w14:textId="77777777" w:rsidR="00616565" w:rsidRPr="0040362C" w:rsidRDefault="00616565" w:rsidP="00A51FDE">
      <w:pPr>
        <w:numPr>
          <w:ilvl w:val="0"/>
          <w:numId w:val="22"/>
        </w:numPr>
        <w:spacing w:after="0" w:line="240" w:lineRule="auto"/>
        <w:jc w:val="both"/>
        <w:rPr>
          <w:rFonts w:ascii="Arial" w:eastAsia="Times New Roman" w:hAnsi="Arial" w:cs="Arial"/>
          <w:sz w:val="20"/>
          <w:szCs w:val="20"/>
          <w:lang w:eastAsia="es-CO"/>
        </w:rPr>
      </w:pPr>
      <w:r w:rsidRPr="0040362C">
        <w:rPr>
          <w:rFonts w:ascii="Arial" w:hAnsi="Arial" w:cs="Arial"/>
          <w:b/>
          <w:sz w:val="20"/>
          <w:szCs w:val="20"/>
        </w:rPr>
        <w:t>CANCELACIÓN DE LA MATRÍCULA</w:t>
      </w:r>
      <w:r w:rsidR="000A2140" w:rsidRPr="0040362C">
        <w:rPr>
          <w:rFonts w:ascii="Arial" w:hAnsi="Arial" w:cs="Arial"/>
          <w:b/>
          <w:sz w:val="20"/>
          <w:szCs w:val="20"/>
        </w:rPr>
        <w:t>.</w:t>
      </w:r>
      <w:r w:rsidR="000A2140" w:rsidRPr="0040362C">
        <w:rPr>
          <w:rFonts w:ascii="Arial" w:hAnsi="Arial" w:cs="Arial"/>
          <w:sz w:val="20"/>
          <w:szCs w:val="20"/>
        </w:rPr>
        <w:t xml:space="preserve"> Q</w:t>
      </w:r>
      <w:r w:rsidRPr="0040362C">
        <w:rPr>
          <w:rFonts w:ascii="Arial" w:hAnsi="Arial" w:cs="Arial"/>
          <w:sz w:val="20"/>
          <w:szCs w:val="20"/>
        </w:rPr>
        <w:t>ue corresponde a l</w:t>
      </w:r>
      <w:r w:rsidR="0083629E" w:rsidRPr="0040362C">
        <w:rPr>
          <w:rFonts w:ascii="Arial" w:hAnsi="Arial" w:cs="Arial"/>
          <w:sz w:val="20"/>
          <w:szCs w:val="20"/>
        </w:rPr>
        <w:t>a sanción que puede aplicar la i</w:t>
      </w:r>
      <w:r w:rsidRPr="0040362C">
        <w:rPr>
          <w:rFonts w:ascii="Arial" w:hAnsi="Arial" w:cs="Arial"/>
          <w:sz w:val="20"/>
          <w:szCs w:val="20"/>
        </w:rPr>
        <w:t xml:space="preserve">nstitución por </w:t>
      </w:r>
      <w:r w:rsidR="008950FB" w:rsidRPr="0040362C">
        <w:rPr>
          <w:rFonts w:ascii="Arial" w:hAnsi="Arial" w:cs="Arial"/>
          <w:sz w:val="20"/>
          <w:szCs w:val="20"/>
        </w:rPr>
        <w:t>situaciones tipo III</w:t>
      </w:r>
      <w:r w:rsidR="0083629E" w:rsidRPr="0040362C">
        <w:rPr>
          <w:rFonts w:ascii="Arial" w:hAnsi="Arial" w:cs="Arial"/>
          <w:sz w:val="20"/>
          <w:szCs w:val="20"/>
        </w:rPr>
        <w:t>. La emite mediante acuerdo el Consejo D</w:t>
      </w:r>
      <w:r w:rsidRPr="0040362C">
        <w:rPr>
          <w:rFonts w:ascii="Arial" w:hAnsi="Arial" w:cs="Arial"/>
          <w:sz w:val="20"/>
          <w:szCs w:val="20"/>
        </w:rPr>
        <w:t>irectivo, y la ejec</w:t>
      </w:r>
      <w:r w:rsidR="0083629E" w:rsidRPr="0040362C">
        <w:rPr>
          <w:rFonts w:ascii="Arial" w:hAnsi="Arial" w:cs="Arial"/>
          <w:sz w:val="20"/>
          <w:szCs w:val="20"/>
        </w:rPr>
        <w:t>uta mediante r</w:t>
      </w:r>
      <w:r w:rsidRPr="0040362C">
        <w:rPr>
          <w:rFonts w:ascii="Arial" w:hAnsi="Arial" w:cs="Arial"/>
          <w:sz w:val="20"/>
          <w:szCs w:val="20"/>
        </w:rPr>
        <w:t>esolución motivada la rectoría. Se entregará copia al educando, padre de familia o acudiente, regis</w:t>
      </w:r>
      <w:r w:rsidR="0083629E" w:rsidRPr="0040362C">
        <w:rPr>
          <w:rFonts w:ascii="Arial" w:hAnsi="Arial" w:cs="Arial"/>
          <w:sz w:val="20"/>
          <w:szCs w:val="20"/>
        </w:rPr>
        <w:t>tro escolar y el archivo de la i</w:t>
      </w:r>
      <w:r w:rsidRPr="0040362C">
        <w:rPr>
          <w:rFonts w:ascii="Arial" w:hAnsi="Arial" w:cs="Arial"/>
          <w:sz w:val="20"/>
          <w:szCs w:val="20"/>
        </w:rPr>
        <w:t xml:space="preserve">nstitución. </w:t>
      </w:r>
    </w:p>
    <w:p w14:paraId="23D6A5F1" w14:textId="77777777" w:rsidR="00616565" w:rsidRPr="0040362C" w:rsidRDefault="00616565" w:rsidP="00616565">
      <w:pPr>
        <w:spacing w:after="0" w:line="240" w:lineRule="auto"/>
        <w:jc w:val="both"/>
        <w:rPr>
          <w:rFonts w:ascii="Arial" w:eastAsia="Times New Roman" w:hAnsi="Arial" w:cs="Arial"/>
          <w:i/>
          <w:iCs/>
          <w:sz w:val="20"/>
          <w:szCs w:val="20"/>
          <w:lang w:eastAsia="es-CO"/>
        </w:rPr>
      </w:pPr>
    </w:p>
    <w:p w14:paraId="7CA8C6F8"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i/>
          <w:iCs/>
          <w:sz w:val="20"/>
          <w:szCs w:val="20"/>
          <w:lang w:eastAsia="es-CO"/>
        </w:rPr>
        <w:t xml:space="preserve">“La Corte Constitucional ha reiterado a lo largo de la jurisprudencia, en el sentido de considerar que quien se matrícula en un Centro Educativo, con el objeto de ejercer el derecho Constitucional fundamental que lo ampara, contrae por ese mismo hecho obligaciones que debe cumplir, de tal manera que no puede invocar el mencionado derecho para excusar las infracciones en que incurra”.  </w:t>
      </w:r>
      <w:r w:rsidRPr="0040362C">
        <w:rPr>
          <w:rFonts w:ascii="Arial" w:eastAsia="Times New Roman" w:hAnsi="Arial" w:cs="Arial"/>
          <w:b/>
          <w:bCs/>
          <w:i/>
          <w:iCs/>
          <w:sz w:val="20"/>
          <w:szCs w:val="20"/>
          <w:lang w:eastAsia="es-CO"/>
        </w:rPr>
        <w:t xml:space="preserve">(ST- 235/97; véase también: </w:t>
      </w:r>
      <w:r w:rsidRPr="0040362C">
        <w:rPr>
          <w:rFonts w:ascii="Arial" w:eastAsia="Times New Roman" w:hAnsi="Arial" w:cs="Arial"/>
          <w:bCs/>
          <w:iCs/>
          <w:sz w:val="20"/>
          <w:szCs w:val="20"/>
          <w:lang w:val="es-ES_tradnl" w:eastAsia="es-CO"/>
        </w:rPr>
        <w:t>ST- 316/94</w:t>
      </w:r>
      <w:r w:rsidRPr="0040362C">
        <w:rPr>
          <w:rFonts w:ascii="Arial" w:eastAsia="Times New Roman" w:hAnsi="Arial" w:cs="Arial"/>
          <w:bCs/>
          <w:iCs/>
          <w:sz w:val="20"/>
          <w:szCs w:val="20"/>
          <w:lang w:eastAsia="es-CO"/>
        </w:rPr>
        <w:t xml:space="preserve">, </w:t>
      </w:r>
      <w:r w:rsidRPr="0040362C">
        <w:rPr>
          <w:rFonts w:ascii="Arial" w:eastAsia="Times New Roman" w:hAnsi="Arial" w:cs="Arial"/>
          <w:bCs/>
          <w:iCs/>
          <w:sz w:val="20"/>
          <w:szCs w:val="20"/>
          <w:lang w:val="es-ES_tradnl" w:eastAsia="es-CO"/>
        </w:rPr>
        <w:t>SC- 555/94).</w:t>
      </w:r>
    </w:p>
    <w:p w14:paraId="71E60FAD" w14:textId="77777777" w:rsidR="00616565" w:rsidRPr="0040362C" w:rsidRDefault="00616565" w:rsidP="00616565">
      <w:pPr>
        <w:spacing w:after="0" w:line="240" w:lineRule="auto"/>
        <w:jc w:val="both"/>
        <w:rPr>
          <w:rFonts w:ascii="Arial" w:eastAsia="Times New Roman" w:hAnsi="Arial" w:cs="Arial"/>
          <w:i/>
          <w:iCs/>
          <w:sz w:val="20"/>
          <w:szCs w:val="20"/>
          <w:lang w:val="es-ES_tradnl" w:eastAsia="es-CO"/>
        </w:rPr>
      </w:pPr>
    </w:p>
    <w:p w14:paraId="21F45C28"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i/>
          <w:iCs/>
          <w:sz w:val="20"/>
          <w:szCs w:val="20"/>
          <w:lang w:val="es-ES_tradnl" w:eastAsia="es-CO"/>
        </w:rPr>
        <w:t xml:space="preserve">“La Constitución garantiza el acceso y la permanencia en el sistema Educativo, salvo que existen elementos razonables – incumplimiento académico o graves faltas disciplinarias del estudiante – que lleven a privar a la persona del beneficio de permanecer en una entidad educativa determinada”. </w:t>
      </w:r>
    </w:p>
    <w:p w14:paraId="36802B32"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b/>
          <w:bCs/>
          <w:i/>
          <w:iCs/>
          <w:sz w:val="20"/>
          <w:szCs w:val="20"/>
          <w:lang w:val="es-ES_tradnl" w:eastAsia="es-CO"/>
        </w:rPr>
        <w:t>(ST- 402/92).</w:t>
      </w:r>
    </w:p>
    <w:p w14:paraId="6E05EDA2" w14:textId="77777777" w:rsidR="00616565" w:rsidRPr="0040362C" w:rsidRDefault="00616565" w:rsidP="00616565">
      <w:pPr>
        <w:tabs>
          <w:tab w:val="left" w:pos="567"/>
        </w:tabs>
        <w:spacing w:after="0" w:line="240" w:lineRule="auto"/>
        <w:ind w:right="170"/>
        <w:jc w:val="both"/>
        <w:rPr>
          <w:rFonts w:ascii="Arial" w:hAnsi="Arial" w:cs="Arial"/>
          <w:b/>
          <w:bCs/>
          <w:sz w:val="20"/>
          <w:szCs w:val="20"/>
        </w:rPr>
      </w:pPr>
    </w:p>
    <w:p w14:paraId="747A6333" w14:textId="77777777" w:rsidR="00616565" w:rsidRPr="0040362C" w:rsidRDefault="008950FB" w:rsidP="00616565">
      <w:pPr>
        <w:spacing w:after="0" w:line="240" w:lineRule="auto"/>
        <w:rPr>
          <w:rFonts w:ascii="Arial" w:hAnsi="Arial" w:cs="Arial"/>
          <w:b/>
          <w:sz w:val="20"/>
          <w:szCs w:val="20"/>
        </w:rPr>
      </w:pPr>
      <w:r w:rsidRPr="0040362C">
        <w:rPr>
          <w:rFonts w:ascii="Arial" w:hAnsi="Arial" w:cs="Arial"/>
          <w:b/>
          <w:sz w:val="20"/>
          <w:szCs w:val="20"/>
        </w:rPr>
        <w:t xml:space="preserve"> D. </w:t>
      </w:r>
      <w:r w:rsidR="00616565" w:rsidRPr="0040362C">
        <w:rPr>
          <w:rFonts w:ascii="Arial" w:hAnsi="Arial" w:cs="Arial"/>
          <w:b/>
          <w:sz w:val="20"/>
          <w:szCs w:val="20"/>
        </w:rPr>
        <w:t>PROCEDIMIENTO A SEGUIR EN CASO DE FLAGRANCIA</w:t>
      </w:r>
    </w:p>
    <w:p w14:paraId="163C8567" w14:textId="77777777" w:rsidR="00616565" w:rsidRPr="0040362C" w:rsidRDefault="00616565" w:rsidP="00616565">
      <w:pPr>
        <w:spacing w:after="0" w:line="240" w:lineRule="auto"/>
        <w:rPr>
          <w:rFonts w:ascii="Arial" w:hAnsi="Arial" w:cs="Arial"/>
          <w:sz w:val="20"/>
          <w:szCs w:val="20"/>
        </w:rPr>
      </w:pPr>
    </w:p>
    <w:p w14:paraId="2AD68D39" w14:textId="77777777" w:rsidR="00616565" w:rsidRPr="0040362C" w:rsidRDefault="00616565" w:rsidP="00616565">
      <w:pPr>
        <w:tabs>
          <w:tab w:val="left" w:pos="567"/>
        </w:tabs>
        <w:spacing w:after="0" w:line="240" w:lineRule="auto"/>
        <w:jc w:val="both"/>
        <w:rPr>
          <w:rFonts w:ascii="Arial" w:hAnsi="Arial" w:cs="Arial"/>
          <w:sz w:val="20"/>
          <w:szCs w:val="20"/>
        </w:rPr>
      </w:pPr>
      <w:r w:rsidRPr="0040362C">
        <w:rPr>
          <w:rFonts w:ascii="Arial" w:hAnsi="Arial" w:cs="Arial"/>
          <w:sz w:val="20"/>
          <w:szCs w:val="20"/>
        </w:rPr>
        <w:t xml:space="preserve">En el evento que el estudiante sea sorprendido en la ejecución del hecho, se podrá aplicar la medida correctiva correspondiente, sin observarse el agotamiento del procedimiento establecido, siendo requisito explicarle el alcance de su conducta, dejándose constancia escrita y firmada de lo acontecido y se consignarán las observaciones que éste quiera hacer, en </w:t>
      </w:r>
      <w:r w:rsidR="00AD1F67" w:rsidRPr="0040362C">
        <w:rPr>
          <w:rFonts w:ascii="Arial" w:hAnsi="Arial" w:cs="Arial"/>
          <w:sz w:val="20"/>
          <w:szCs w:val="20"/>
        </w:rPr>
        <w:t>acta de versión libre y</w:t>
      </w:r>
      <w:r w:rsidRPr="0040362C">
        <w:rPr>
          <w:rFonts w:ascii="Arial" w:hAnsi="Arial" w:cs="Arial"/>
          <w:sz w:val="20"/>
          <w:szCs w:val="20"/>
        </w:rPr>
        <w:t xml:space="preserve"> observador del estudiante. </w:t>
      </w:r>
      <w:r w:rsidR="00AD1F67" w:rsidRPr="0040362C">
        <w:rPr>
          <w:rFonts w:ascii="Arial" w:hAnsi="Arial" w:cs="Arial"/>
          <w:sz w:val="20"/>
          <w:szCs w:val="20"/>
        </w:rPr>
        <w:t xml:space="preserve">Lo anterior, en agotamiento </w:t>
      </w:r>
      <w:r w:rsidRPr="0040362C">
        <w:rPr>
          <w:rFonts w:ascii="Arial" w:hAnsi="Arial" w:cs="Arial"/>
          <w:sz w:val="20"/>
          <w:szCs w:val="20"/>
        </w:rPr>
        <w:t>del debido proceso consagrado en el artículo 29 de la Co</w:t>
      </w:r>
      <w:r w:rsidR="00AD1F67" w:rsidRPr="0040362C">
        <w:rPr>
          <w:rFonts w:ascii="Arial" w:hAnsi="Arial" w:cs="Arial"/>
          <w:sz w:val="20"/>
          <w:szCs w:val="20"/>
        </w:rPr>
        <w:t>nstitución Política de Colombia</w:t>
      </w:r>
      <w:r w:rsidRPr="0040362C">
        <w:rPr>
          <w:rFonts w:ascii="Arial" w:hAnsi="Arial" w:cs="Arial"/>
          <w:sz w:val="20"/>
          <w:szCs w:val="20"/>
        </w:rPr>
        <w:t xml:space="preserve"> y el derecho a la defensa del estudiante infractor.</w:t>
      </w:r>
    </w:p>
    <w:p w14:paraId="03F47E28" w14:textId="77777777" w:rsidR="00616565" w:rsidRPr="0040362C" w:rsidRDefault="00616565" w:rsidP="00616565">
      <w:pPr>
        <w:tabs>
          <w:tab w:val="left" w:pos="567"/>
        </w:tabs>
        <w:spacing w:after="0" w:line="240" w:lineRule="auto"/>
        <w:jc w:val="both"/>
        <w:rPr>
          <w:rFonts w:ascii="Arial" w:hAnsi="Arial" w:cs="Arial"/>
          <w:b/>
          <w:bCs/>
          <w:sz w:val="20"/>
          <w:szCs w:val="20"/>
        </w:rPr>
      </w:pPr>
    </w:p>
    <w:p w14:paraId="55986BB8" w14:textId="77777777" w:rsidR="00616565" w:rsidRPr="0040362C" w:rsidRDefault="00CA2922"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ARTÍCULO 107</w:t>
      </w:r>
      <w:r w:rsidR="00616565" w:rsidRPr="0040362C">
        <w:rPr>
          <w:rFonts w:ascii="Arial" w:eastAsia="Times New Roman" w:hAnsi="Arial" w:cs="Arial"/>
          <w:b/>
          <w:bCs/>
          <w:sz w:val="20"/>
          <w:szCs w:val="20"/>
          <w:lang w:eastAsia="es-ES"/>
        </w:rPr>
        <w:t>.</w:t>
      </w:r>
      <w:r w:rsidR="00616565" w:rsidRPr="0040362C">
        <w:rPr>
          <w:rFonts w:ascii="Arial" w:eastAsia="Times New Roman" w:hAnsi="Arial" w:cs="Arial"/>
          <w:bCs/>
          <w:sz w:val="20"/>
          <w:szCs w:val="20"/>
          <w:lang w:eastAsia="es-ES"/>
        </w:rPr>
        <w:t xml:space="preserve">- </w:t>
      </w:r>
      <w:r w:rsidR="00616565" w:rsidRPr="0040362C">
        <w:rPr>
          <w:rFonts w:ascii="Arial" w:eastAsia="Times New Roman" w:hAnsi="Arial" w:cs="Arial"/>
          <w:b/>
          <w:bCs/>
          <w:sz w:val="20"/>
          <w:szCs w:val="20"/>
          <w:lang w:eastAsia="es-ES"/>
        </w:rPr>
        <w:t>COMPETENCIAS PARA APLICAR CORRECTIVOS</w:t>
      </w:r>
      <w:r w:rsidR="00616565" w:rsidRPr="0040362C">
        <w:rPr>
          <w:rFonts w:ascii="Arial" w:eastAsia="Times New Roman" w:hAnsi="Arial" w:cs="Arial"/>
          <w:sz w:val="20"/>
          <w:szCs w:val="20"/>
          <w:lang w:eastAsia="es-ES"/>
        </w:rPr>
        <w:t>: De confor</w:t>
      </w:r>
      <w:r w:rsidR="0083629E" w:rsidRPr="0040362C">
        <w:rPr>
          <w:rFonts w:ascii="Arial" w:eastAsia="Times New Roman" w:hAnsi="Arial" w:cs="Arial"/>
          <w:sz w:val="20"/>
          <w:szCs w:val="20"/>
          <w:lang w:eastAsia="es-ES"/>
        </w:rPr>
        <w:t>midad con lo establecido en la Ley 115, la Ley 715, el Decreto 1860 y el D</w:t>
      </w:r>
      <w:r w:rsidR="00616565" w:rsidRPr="0040362C">
        <w:rPr>
          <w:rFonts w:ascii="Arial" w:eastAsia="Times New Roman" w:hAnsi="Arial" w:cs="Arial"/>
          <w:sz w:val="20"/>
          <w:szCs w:val="20"/>
          <w:lang w:eastAsia="es-ES"/>
        </w:rPr>
        <w:t xml:space="preserve">ecreto 1850, la persona competente para </w:t>
      </w:r>
      <w:r w:rsidR="002672BF" w:rsidRPr="0040362C">
        <w:rPr>
          <w:rFonts w:ascii="Arial" w:eastAsia="Times New Roman" w:hAnsi="Arial" w:cs="Arial"/>
          <w:sz w:val="20"/>
          <w:szCs w:val="20"/>
          <w:lang w:eastAsia="es-ES"/>
        </w:rPr>
        <w:t>aplicar correctivos</w:t>
      </w:r>
      <w:r w:rsidR="00616565" w:rsidRPr="0040362C">
        <w:rPr>
          <w:rFonts w:ascii="Arial" w:eastAsia="Times New Roman" w:hAnsi="Arial" w:cs="Arial"/>
          <w:sz w:val="20"/>
          <w:szCs w:val="20"/>
          <w:lang w:eastAsia="es-ES"/>
        </w:rPr>
        <w:t xml:space="preserve"> y contravenciones </w:t>
      </w:r>
      <w:r w:rsidR="002672BF" w:rsidRPr="0040362C">
        <w:rPr>
          <w:rFonts w:ascii="Arial" w:eastAsia="Times New Roman" w:hAnsi="Arial" w:cs="Arial"/>
          <w:sz w:val="20"/>
          <w:szCs w:val="20"/>
          <w:lang w:eastAsia="es-ES"/>
        </w:rPr>
        <w:t>para situaciones tipo I y tipo II,</w:t>
      </w:r>
      <w:r w:rsidR="00616565" w:rsidRPr="0040362C">
        <w:rPr>
          <w:rFonts w:ascii="Arial" w:eastAsia="Times New Roman" w:hAnsi="Arial" w:cs="Arial"/>
          <w:sz w:val="20"/>
          <w:szCs w:val="20"/>
          <w:lang w:eastAsia="es-ES"/>
        </w:rPr>
        <w:t xml:space="preserve"> ocurridas al manual de convivencia, es el rector. </w:t>
      </w:r>
    </w:p>
    <w:p w14:paraId="53694B9B"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09866A61" w14:textId="77777777" w:rsidR="00616565" w:rsidRPr="0040362C" w:rsidRDefault="002672BF"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Las contravenciones de tipo I</w:t>
      </w:r>
      <w:r w:rsidR="00616565" w:rsidRPr="0040362C">
        <w:rPr>
          <w:rFonts w:ascii="Arial" w:eastAsia="Times New Roman" w:hAnsi="Arial" w:cs="Arial"/>
          <w:sz w:val="20"/>
          <w:szCs w:val="20"/>
          <w:lang w:eastAsia="es-ES"/>
        </w:rPr>
        <w:t xml:space="preserve"> a los criterios de convivencia en nuestra institución son competencia del docente y el director de grupo; en última instancia se acude a la coordinación respectiva para tomar acciones de acuerdo con el caso presentado.</w:t>
      </w:r>
    </w:p>
    <w:p w14:paraId="04ABC264"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C4D1DD1"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Aquellas</w:t>
      </w:r>
      <w:r w:rsidR="002672BF" w:rsidRPr="0040362C">
        <w:rPr>
          <w:rFonts w:ascii="Arial" w:eastAsia="Times New Roman" w:hAnsi="Arial" w:cs="Arial"/>
          <w:sz w:val="20"/>
          <w:szCs w:val="20"/>
          <w:lang w:eastAsia="es-ES"/>
        </w:rPr>
        <w:t xml:space="preserve"> situaciones </w:t>
      </w:r>
      <w:r w:rsidRPr="0040362C">
        <w:rPr>
          <w:rFonts w:ascii="Arial" w:eastAsia="Times New Roman" w:hAnsi="Arial" w:cs="Arial"/>
          <w:sz w:val="20"/>
          <w:szCs w:val="20"/>
          <w:lang w:eastAsia="es-ES"/>
        </w:rPr>
        <w:t>tipificadas como delito por la ley colombiana serán tratadas según los procedimientos establecidos en este manual y de lo actuado se dará información a los entes competentes para la acción a la que haya lugar (Inspección de policía, Comisaría de Familia, Juez de menores, Fiscalía, Personería).</w:t>
      </w:r>
    </w:p>
    <w:p w14:paraId="457DAA33" w14:textId="77777777" w:rsidR="00616565" w:rsidRPr="0040362C" w:rsidRDefault="00616565" w:rsidP="00616565">
      <w:pPr>
        <w:shd w:val="clear" w:color="auto" w:fill="FFFFFF"/>
        <w:spacing w:after="0" w:line="240" w:lineRule="auto"/>
        <w:jc w:val="both"/>
        <w:rPr>
          <w:rFonts w:ascii="Arial" w:hAnsi="Arial" w:cs="Arial"/>
          <w:sz w:val="20"/>
          <w:szCs w:val="20"/>
        </w:rPr>
      </w:pPr>
    </w:p>
    <w:p w14:paraId="00F7471D" w14:textId="77777777" w:rsidR="00616565" w:rsidRPr="0040362C" w:rsidRDefault="007A5363"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iCs/>
          <w:sz w:val="20"/>
          <w:szCs w:val="20"/>
          <w:lang w:eastAsia="es-ES"/>
        </w:rPr>
        <w:t>PARÁGRAFO</w:t>
      </w:r>
      <w:r w:rsidR="008719C2" w:rsidRPr="0040362C">
        <w:rPr>
          <w:rFonts w:ascii="Arial" w:eastAsia="Times New Roman" w:hAnsi="Arial" w:cs="Arial"/>
          <w:b/>
          <w:iCs/>
          <w:sz w:val="20"/>
          <w:szCs w:val="20"/>
          <w:lang w:eastAsia="es-ES"/>
        </w:rPr>
        <w:t xml:space="preserve"> 1</w:t>
      </w:r>
      <w:r w:rsidR="00616565" w:rsidRPr="0040362C">
        <w:rPr>
          <w:rFonts w:ascii="Arial" w:eastAsia="Times New Roman" w:hAnsi="Arial" w:cs="Arial"/>
          <w:iCs/>
          <w:sz w:val="20"/>
          <w:szCs w:val="20"/>
          <w:lang w:eastAsia="es-ES"/>
        </w:rPr>
        <w:t>.- Facultades del rector para sancionar y otorgar</w:t>
      </w:r>
      <w:r w:rsidR="00616565" w:rsidRPr="0040362C">
        <w:rPr>
          <w:rFonts w:ascii="Arial" w:eastAsia="Times New Roman" w:hAnsi="Arial" w:cs="Arial"/>
          <w:sz w:val="20"/>
          <w:szCs w:val="20"/>
          <w:lang w:eastAsia="es-ES"/>
        </w:rPr>
        <w:t xml:space="preserve"> </w:t>
      </w:r>
      <w:r w:rsidR="00616565" w:rsidRPr="0040362C">
        <w:rPr>
          <w:rFonts w:ascii="Arial" w:eastAsia="Times New Roman" w:hAnsi="Arial" w:cs="Arial"/>
          <w:iCs/>
          <w:sz w:val="20"/>
          <w:szCs w:val="20"/>
          <w:lang w:eastAsia="es-ES"/>
        </w:rPr>
        <w:t>distinciones</w:t>
      </w:r>
      <w:r w:rsidR="00616565" w:rsidRPr="0040362C">
        <w:rPr>
          <w:rFonts w:ascii="Arial" w:eastAsia="Times New Roman" w:hAnsi="Arial" w:cs="Arial"/>
          <w:bCs/>
          <w:iCs/>
          <w:sz w:val="20"/>
          <w:szCs w:val="20"/>
          <w:lang w:eastAsia="es-ES"/>
        </w:rPr>
        <w:t>.</w:t>
      </w:r>
      <w:r w:rsidR="00616565" w:rsidRPr="0040362C">
        <w:rPr>
          <w:rFonts w:ascii="Arial" w:eastAsia="Times New Roman" w:hAnsi="Arial" w:cs="Arial"/>
          <w:bCs/>
          <w:sz w:val="20"/>
          <w:szCs w:val="20"/>
          <w:lang w:eastAsia="es-ES"/>
        </w:rPr>
        <w:t xml:space="preserve"> </w:t>
      </w:r>
      <w:r w:rsidR="00616565" w:rsidRPr="0040362C">
        <w:rPr>
          <w:rFonts w:ascii="Arial" w:eastAsia="Times New Roman" w:hAnsi="Arial" w:cs="Arial"/>
          <w:sz w:val="20"/>
          <w:szCs w:val="20"/>
          <w:lang w:eastAsia="es-ES"/>
        </w:rPr>
        <w:t>El rector del establecimiento educativo podrá otorgar distinciones o imponer sanciones a los estudiantes según el reglamento o manual de convivencia, en concordancia con lo dispuesto por el Ministro de Educación Nacional.</w:t>
      </w:r>
    </w:p>
    <w:p w14:paraId="296FDC2F" w14:textId="77777777" w:rsidR="00616565" w:rsidRPr="0040362C" w:rsidRDefault="00616565" w:rsidP="00616565">
      <w:pPr>
        <w:spacing w:after="0" w:line="240" w:lineRule="auto"/>
        <w:jc w:val="both"/>
        <w:rPr>
          <w:rFonts w:ascii="Arial" w:eastAsia="Times New Roman" w:hAnsi="Arial" w:cs="Arial"/>
          <w:b/>
          <w:sz w:val="20"/>
          <w:szCs w:val="20"/>
          <w:lang w:eastAsia="es-ES"/>
        </w:rPr>
      </w:pPr>
    </w:p>
    <w:p w14:paraId="435EB6D7" w14:textId="77777777" w:rsidR="00616565" w:rsidRPr="0040362C" w:rsidRDefault="000A2140"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PARÁ</w:t>
      </w:r>
      <w:r w:rsidR="00616565" w:rsidRPr="0040362C">
        <w:rPr>
          <w:rFonts w:ascii="Arial" w:eastAsia="Times New Roman" w:hAnsi="Arial" w:cs="Arial"/>
          <w:b/>
          <w:sz w:val="20"/>
          <w:szCs w:val="20"/>
          <w:lang w:eastAsia="es-ES"/>
        </w:rPr>
        <w:t xml:space="preserve">GRAFO </w:t>
      </w:r>
      <w:r w:rsidR="008719C2" w:rsidRPr="0040362C">
        <w:rPr>
          <w:rFonts w:ascii="Arial" w:eastAsia="Times New Roman" w:hAnsi="Arial" w:cs="Arial"/>
          <w:b/>
          <w:sz w:val="20"/>
          <w:szCs w:val="20"/>
          <w:lang w:eastAsia="es-ES"/>
        </w:rPr>
        <w:t>2</w:t>
      </w:r>
      <w:r w:rsidR="00616565" w:rsidRPr="0040362C">
        <w:rPr>
          <w:rFonts w:ascii="Arial" w:eastAsia="Times New Roman" w:hAnsi="Arial" w:cs="Arial"/>
          <w:b/>
          <w:sz w:val="20"/>
          <w:szCs w:val="20"/>
          <w:lang w:eastAsia="es-ES"/>
        </w:rPr>
        <w:t xml:space="preserve">. - </w:t>
      </w:r>
      <w:r w:rsidR="00616565" w:rsidRPr="0040362C">
        <w:rPr>
          <w:rFonts w:ascii="Arial" w:eastAsia="Times New Roman" w:hAnsi="Arial" w:cs="Arial"/>
          <w:sz w:val="20"/>
          <w:szCs w:val="20"/>
          <w:lang w:eastAsia="es-ES"/>
        </w:rPr>
        <w:t xml:space="preserve">El Consejo Directivo de la </w:t>
      </w:r>
      <w:r w:rsidR="00E77028" w:rsidRPr="0040362C">
        <w:rPr>
          <w:rFonts w:ascii="Arial" w:eastAsia="Times New Roman" w:hAnsi="Arial" w:cs="Arial"/>
          <w:sz w:val="20"/>
          <w:szCs w:val="20"/>
          <w:lang w:eastAsia="es-ES"/>
        </w:rPr>
        <w:t>I.E.D.</w:t>
      </w:r>
      <w:r w:rsidR="007C22DE" w:rsidRPr="0040362C">
        <w:rPr>
          <w:rFonts w:ascii="Arial" w:eastAsia="Times New Roman" w:hAnsi="Arial" w:cs="Arial"/>
          <w:sz w:val="20"/>
          <w:szCs w:val="20"/>
          <w:lang w:eastAsia="es-ES"/>
        </w:rPr>
        <w:t xml:space="preserve"> Luis Carlos Galán</w:t>
      </w:r>
      <w:r w:rsidR="00616565" w:rsidRPr="0040362C">
        <w:rPr>
          <w:rFonts w:ascii="Arial" w:eastAsia="Times New Roman" w:hAnsi="Arial" w:cs="Arial"/>
          <w:sz w:val="20"/>
          <w:szCs w:val="20"/>
          <w:lang w:eastAsia="es-ES"/>
        </w:rPr>
        <w:t xml:space="preserve"> se reserva el derecho a tomar determinaciones directas sobre la permanencia de un estudiante en la institución, teniendo e</w:t>
      </w:r>
      <w:r w:rsidR="008719C2" w:rsidRPr="0040362C">
        <w:rPr>
          <w:rFonts w:ascii="Arial" w:eastAsia="Times New Roman" w:hAnsi="Arial" w:cs="Arial"/>
          <w:sz w:val="20"/>
          <w:szCs w:val="20"/>
          <w:lang w:eastAsia="es-ES"/>
        </w:rPr>
        <w:t>n cuenta la gravedad de la situación</w:t>
      </w:r>
      <w:r w:rsidR="00616565" w:rsidRPr="0040362C">
        <w:rPr>
          <w:rFonts w:ascii="Arial" w:eastAsia="Times New Roman" w:hAnsi="Arial" w:cs="Arial"/>
          <w:sz w:val="20"/>
          <w:szCs w:val="20"/>
          <w:lang w:eastAsia="es-ES"/>
        </w:rPr>
        <w:t xml:space="preserve"> </w:t>
      </w:r>
      <w:r w:rsidR="008719C2" w:rsidRPr="0040362C">
        <w:rPr>
          <w:rFonts w:ascii="Arial" w:eastAsia="Times New Roman" w:hAnsi="Arial" w:cs="Arial"/>
          <w:sz w:val="20"/>
          <w:szCs w:val="20"/>
          <w:lang w:eastAsia="es-ES"/>
        </w:rPr>
        <w:t>presentada, sea que é</w:t>
      </w:r>
      <w:r w:rsidR="00616565" w:rsidRPr="0040362C">
        <w:rPr>
          <w:rFonts w:ascii="Arial" w:eastAsia="Times New Roman" w:hAnsi="Arial" w:cs="Arial"/>
          <w:sz w:val="20"/>
          <w:szCs w:val="20"/>
          <w:lang w:eastAsia="es-ES"/>
        </w:rPr>
        <w:t xml:space="preserve">sta aparezca o no en el listado de </w:t>
      </w:r>
      <w:r w:rsidR="008719C2" w:rsidRPr="0040362C">
        <w:rPr>
          <w:rFonts w:ascii="Arial" w:eastAsia="Times New Roman" w:hAnsi="Arial" w:cs="Arial"/>
          <w:sz w:val="20"/>
          <w:szCs w:val="20"/>
          <w:lang w:eastAsia="es-ES"/>
        </w:rPr>
        <w:t>caracterización tipo II y</w:t>
      </w:r>
      <w:r w:rsidR="000046A2" w:rsidRPr="0040362C">
        <w:rPr>
          <w:rFonts w:ascii="Arial" w:eastAsia="Times New Roman" w:hAnsi="Arial" w:cs="Arial"/>
          <w:sz w:val="20"/>
          <w:szCs w:val="20"/>
          <w:lang w:eastAsia="es-ES"/>
        </w:rPr>
        <w:t>/o</w:t>
      </w:r>
      <w:r w:rsidR="008719C2" w:rsidRPr="0040362C">
        <w:rPr>
          <w:rFonts w:ascii="Arial" w:eastAsia="Times New Roman" w:hAnsi="Arial" w:cs="Arial"/>
          <w:sz w:val="20"/>
          <w:szCs w:val="20"/>
          <w:lang w:eastAsia="es-ES"/>
        </w:rPr>
        <w:t xml:space="preserve"> tipo III.</w:t>
      </w:r>
    </w:p>
    <w:p w14:paraId="23992B30"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61AA0C3" w14:textId="6A1230A9" w:rsidR="00616565" w:rsidRPr="000137E0" w:rsidRDefault="008719C2" w:rsidP="00616565">
      <w:pPr>
        <w:tabs>
          <w:tab w:val="left" w:pos="567"/>
        </w:tabs>
        <w:spacing w:after="0" w:line="240" w:lineRule="auto"/>
        <w:ind w:right="170"/>
        <w:jc w:val="both"/>
        <w:rPr>
          <w:rFonts w:ascii="Arial" w:hAnsi="Arial" w:cs="Arial"/>
          <w:sz w:val="20"/>
          <w:szCs w:val="20"/>
        </w:rPr>
      </w:pPr>
      <w:r w:rsidRPr="0040362C">
        <w:rPr>
          <w:rFonts w:ascii="Arial" w:hAnsi="Arial" w:cs="Arial"/>
          <w:b/>
          <w:sz w:val="20"/>
          <w:szCs w:val="20"/>
        </w:rPr>
        <w:t xml:space="preserve">ARTÍCULO </w:t>
      </w:r>
      <w:r w:rsidR="00616565" w:rsidRPr="0040362C">
        <w:rPr>
          <w:rFonts w:ascii="Arial" w:hAnsi="Arial" w:cs="Arial"/>
          <w:b/>
          <w:sz w:val="20"/>
          <w:szCs w:val="20"/>
        </w:rPr>
        <w:t>1</w:t>
      </w:r>
      <w:r w:rsidR="00654776" w:rsidRPr="0040362C">
        <w:rPr>
          <w:rFonts w:ascii="Arial" w:hAnsi="Arial" w:cs="Arial"/>
          <w:b/>
          <w:sz w:val="20"/>
          <w:szCs w:val="20"/>
        </w:rPr>
        <w:t>08</w:t>
      </w:r>
      <w:r w:rsidR="00616565" w:rsidRPr="0040362C">
        <w:rPr>
          <w:rFonts w:ascii="Arial" w:hAnsi="Arial" w:cs="Arial"/>
          <w:b/>
          <w:sz w:val="20"/>
          <w:szCs w:val="20"/>
        </w:rPr>
        <w:t xml:space="preserve">.- </w:t>
      </w:r>
      <w:r w:rsidR="00616565" w:rsidRPr="000137E0">
        <w:rPr>
          <w:rFonts w:ascii="Arial" w:hAnsi="Arial" w:cs="Arial"/>
          <w:b/>
          <w:sz w:val="20"/>
          <w:szCs w:val="20"/>
        </w:rPr>
        <w:t xml:space="preserve">CADUCIDAD DE LA ACCIÓN Y DE LA SANCIÓN. </w:t>
      </w:r>
      <w:r w:rsidR="00616565" w:rsidRPr="000137E0">
        <w:rPr>
          <w:rFonts w:ascii="Arial" w:hAnsi="Arial" w:cs="Arial"/>
          <w:sz w:val="20"/>
          <w:szCs w:val="20"/>
        </w:rPr>
        <w:t>La caducidad es una institución jurídica que limita en el tiempo, por mandato expreso de la Constitución, el ejercicio de una acción judicial o administrativa.</w:t>
      </w:r>
      <w:r w:rsidR="007735C9" w:rsidRPr="000137E0">
        <w:rPr>
          <w:rFonts w:ascii="Arial" w:hAnsi="Arial" w:cs="Arial"/>
          <w:sz w:val="20"/>
          <w:szCs w:val="20"/>
        </w:rPr>
        <w:t xml:space="preserve"> </w:t>
      </w:r>
    </w:p>
    <w:p w14:paraId="069627E5" w14:textId="77777777" w:rsidR="00616565" w:rsidRPr="005D4C99" w:rsidRDefault="00616565" w:rsidP="00616565">
      <w:pPr>
        <w:tabs>
          <w:tab w:val="left" w:pos="567"/>
        </w:tabs>
        <w:spacing w:after="0" w:line="240" w:lineRule="auto"/>
        <w:ind w:right="170"/>
        <w:jc w:val="both"/>
        <w:rPr>
          <w:rFonts w:ascii="Arial" w:hAnsi="Arial" w:cs="Arial"/>
          <w:sz w:val="20"/>
          <w:szCs w:val="20"/>
          <w:highlight w:val="yellow"/>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86"/>
        <w:gridCol w:w="3263"/>
        <w:gridCol w:w="4392"/>
      </w:tblGrid>
      <w:tr w:rsidR="00146F97" w:rsidRPr="005D4C99" w14:paraId="319E8B9E" w14:textId="77777777" w:rsidTr="00F33F09">
        <w:trPr>
          <w:jc w:val="center"/>
        </w:trPr>
        <w:tc>
          <w:tcPr>
            <w:tcW w:w="1085" w:type="dxa"/>
            <w:tcBorders>
              <w:top w:val="double" w:sz="4" w:space="0" w:color="auto"/>
              <w:left w:val="double" w:sz="4" w:space="0" w:color="auto"/>
              <w:bottom w:val="double" w:sz="4" w:space="0" w:color="auto"/>
              <w:right w:val="double" w:sz="4" w:space="0" w:color="auto"/>
            </w:tcBorders>
            <w:shd w:val="clear" w:color="auto" w:fill="D9D9D9"/>
            <w:hideMark/>
          </w:tcPr>
          <w:p w14:paraId="49852181" w14:textId="77777777" w:rsidR="00616565" w:rsidRPr="000137E0" w:rsidRDefault="009E61F2"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SITUACIÓN</w:t>
            </w:r>
          </w:p>
        </w:tc>
        <w:tc>
          <w:tcPr>
            <w:tcW w:w="3263" w:type="dxa"/>
            <w:tcBorders>
              <w:top w:val="double" w:sz="4" w:space="0" w:color="auto"/>
              <w:left w:val="double" w:sz="4" w:space="0" w:color="auto"/>
              <w:bottom w:val="double" w:sz="4" w:space="0" w:color="auto"/>
              <w:right w:val="double" w:sz="4" w:space="0" w:color="auto"/>
            </w:tcBorders>
            <w:shd w:val="clear" w:color="auto" w:fill="D9D9D9"/>
            <w:hideMark/>
          </w:tcPr>
          <w:p w14:paraId="13633D3D" w14:textId="77777777" w:rsidR="00616565" w:rsidRPr="000137E0" w:rsidRDefault="00616565"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ACCIÓN DISCIPLINARIA</w:t>
            </w:r>
          </w:p>
        </w:tc>
        <w:tc>
          <w:tcPr>
            <w:tcW w:w="4392" w:type="dxa"/>
            <w:tcBorders>
              <w:top w:val="double" w:sz="4" w:space="0" w:color="auto"/>
              <w:left w:val="double" w:sz="4" w:space="0" w:color="auto"/>
              <w:bottom w:val="double" w:sz="4" w:space="0" w:color="auto"/>
              <w:right w:val="double" w:sz="4" w:space="0" w:color="auto"/>
            </w:tcBorders>
            <w:shd w:val="clear" w:color="auto" w:fill="D9D9D9"/>
            <w:hideMark/>
          </w:tcPr>
          <w:p w14:paraId="61310BCC" w14:textId="77777777" w:rsidR="00616565" w:rsidRPr="000137E0" w:rsidRDefault="00616565"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SANCIÓN PEDAGÓGICA</w:t>
            </w:r>
          </w:p>
        </w:tc>
      </w:tr>
      <w:tr w:rsidR="00146F97" w:rsidRPr="005D4C99" w14:paraId="498030F7" w14:textId="77777777" w:rsidTr="00F33F09">
        <w:trPr>
          <w:jc w:val="center"/>
        </w:trPr>
        <w:tc>
          <w:tcPr>
            <w:tcW w:w="1085" w:type="dxa"/>
            <w:tcBorders>
              <w:top w:val="double" w:sz="4" w:space="0" w:color="auto"/>
              <w:left w:val="double" w:sz="4" w:space="0" w:color="auto"/>
              <w:bottom w:val="double" w:sz="4" w:space="0" w:color="auto"/>
              <w:right w:val="double" w:sz="4" w:space="0" w:color="auto"/>
            </w:tcBorders>
            <w:vAlign w:val="center"/>
            <w:hideMark/>
          </w:tcPr>
          <w:p w14:paraId="2A5F0591" w14:textId="77777777" w:rsidR="00616565" w:rsidRPr="000137E0" w:rsidRDefault="00616565"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TIPO I</w:t>
            </w:r>
          </w:p>
        </w:tc>
        <w:tc>
          <w:tcPr>
            <w:tcW w:w="3263" w:type="dxa"/>
            <w:tcBorders>
              <w:top w:val="double" w:sz="4" w:space="0" w:color="auto"/>
              <w:left w:val="double" w:sz="4" w:space="0" w:color="auto"/>
              <w:bottom w:val="double" w:sz="4" w:space="0" w:color="auto"/>
              <w:right w:val="double" w:sz="4" w:space="0" w:color="auto"/>
            </w:tcBorders>
            <w:vAlign w:val="center"/>
            <w:hideMark/>
          </w:tcPr>
          <w:p w14:paraId="1A654500" w14:textId="7096E01A" w:rsidR="00616565" w:rsidRPr="000137E0" w:rsidRDefault="000137E0"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Realizar seguimiento</w:t>
            </w:r>
            <w:r w:rsidR="00616565" w:rsidRPr="000137E0">
              <w:rPr>
                <w:rFonts w:ascii="Arial" w:hAnsi="Arial" w:cs="Arial"/>
                <w:sz w:val="20"/>
                <w:szCs w:val="20"/>
              </w:rPr>
              <w:t xml:space="preserve"> </w:t>
            </w:r>
            <w:r w:rsidR="00616565" w:rsidRPr="000137E0">
              <w:rPr>
                <w:rFonts w:ascii="Arial" w:hAnsi="Arial" w:cs="Arial"/>
                <w:b/>
                <w:sz w:val="20"/>
                <w:szCs w:val="20"/>
              </w:rPr>
              <w:t>15</w:t>
            </w:r>
            <w:r w:rsidR="00616565" w:rsidRPr="000137E0">
              <w:rPr>
                <w:rFonts w:ascii="Arial" w:hAnsi="Arial" w:cs="Arial"/>
                <w:sz w:val="20"/>
                <w:szCs w:val="20"/>
              </w:rPr>
              <w:t xml:space="preserve"> días después de sucedida o identificado el autor o autores.</w:t>
            </w:r>
          </w:p>
        </w:tc>
        <w:tc>
          <w:tcPr>
            <w:tcW w:w="4392" w:type="dxa"/>
            <w:tcBorders>
              <w:top w:val="double" w:sz="4" w:space="0" w:color="auto"/>
              <w:left w:val="double" w:sz="4" w:space="0" w:color="auto"/>
              <w:bottom w:val="double" w:sz="4" w:space="0" w:color="auto"/>
              <w:right w:val="double" w:sz="4" w:space="0" w:color="auto"/>
            </w:tcBorders>
            <w:vAlign w:val="center"/>
            <w:hideMark/>
          </w:tcPr>
          <w:p w14:paraId="3A14C2C1" w14:textId="77777777" w:rsidR="00616565" w:rsidRPr="000137E0" w:rsidRDefault="00616565"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La sanción preventiva tiene como término el respectivo periodo académico en el cual se cometió la falta.</w:t>
            </w:r>
          </w:p>
        </w:tc>
      </w:tr>
      <w:tr w:rsidR="00146F97" w:rsidRPr="005D4C99" w14:paraId="669B6F1A" w14:textId="77777777" w:rsidTr="00F33F09">
        <w:trPr>
          <w:jc w:val="center"/>
        </w:trPr>
        <w:tc>
          <w:tcPr>
            <w:tcW w:w="1085" w:type="dxa"/>
            <w:tcBorders>
              <w:top w:val="double" w:sz="4" w:space="0" w:color="auto"/>
              <w:left w:val="double" w:sz="4" w:space="0" w:color="auto"/>
              <w:bottom w:val="double" w:sz="4" w:space="0" w:color="auto"/>
              <w:right w:val="double" w:sz="4" w:space="0" w:color="auto"/>
            </w:tcBorders>
            <w:vAlign w:val="center"/>
            <w:hideMark/>
          </w:tcPr>
          <w:p w14:paraId="55E35F2D" w14:textId="77777777" w:rsidR="00616565" w:rsidRPr="000137E0" w:rsidRDefault="00616565"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TIPO II</w:t>
            </w:r>
          </w:p>
        </w:tc>
        <w:tc>
          <w:tcPr>
            <w:tcW w:w="3263" w:type="dxa"/>
            <w:tcBorders>
              <w:top w:val="double" w:sz="4" w:space="0" w:color="auto"/>
              <w:left w:val="double" w:sz="4" w:space="0" w:color="auto"/>
              <w:bottom w:val="double" w:sz="4" w:space="0" w:color="auto"/>
              <w:right w:val="double" w:sz="4" w:space="0" w:color="auto"/>
            </w:tcBorders>
            <w:vAlign w:val="center"/>
            <w:hideMark/>
          </w:tcPr>
          <w:p w14:paraId="0EC72D53" w14:textId="1227CE10" w:rsidR="00616565" w:rsidRPr="000137E0" w:rsidRDefault="000137E0"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Realizar seguimiento</w:t>
            </w:r>
            <w:r w:rsidR="00616565" w:rsidRPr="000137E0">
              <w:rPr>
                <w:rFonts w:ascii="Arial" w:hAnsi="Arial" w:cs="Arial"/>
                <w:sz w:val="20"/>
                <w:szCs w:val="20"/>
              </w:rPr>
              <w:t xml:space="preserve"> </w:t>
            </w:r>
            <w:r w:rsidR="00616565" w:rsidRPr="000137E0">
              <w:rPr>
                <w:rFonts w:ascii="Arial" w:hAnsi="Arial" w:cs="Arial"/>
                <w:b/>
                <w:sz w:val="20"/>
                <w:szCs w:val="20"/>
              </w:rPr>
              <w:t>30</w:t>
            </w:r>
            <w:r w:rsidR="00616565" w:rsidRPr="000137E0">
              <w:rPr>
                <w:rFonts w:ascii="Arial" w:hAnsi="Arial" w:cs="Arial"/>
                <w:sz w:val="20"/>
                <w:szCs w:val="20"/>
              </w:rPr>
              <w:t xml:space="preserve"> días después de sucedida o identificado el autor o autores.</w:t>
            </w:r>
          </w:p>
        </w:tc>
        <w:tc>
          <w:tcPr>
            <w:tcW w:w="4392" w:type="dxa"/>
            <w:tcBorders>
              <w:top w:val="double" w:sz="4" w:space="0" w:color="auto"/>
              <w:left w:val="double" w:sz="4" w:space="0" w:color="auto"/>
              <w:bottom w:val="double" w:sz="4" w:space="0" w:color="auto"/>
              <w:right w:val="double" w:sz="4" w:space="0" w:color="auto"/>
            </w:tcBorders>
            <w:vAlign w:val="center"/>
            <w:hideMark/>
          </w:tcPr>
          <w:p w14:paraId="0A2272D1" w14:textId="77777777" w:rsidR="00616565" w:rsidRPr="000137E0" w:rsidRDefault="00616565"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La sanción disciplinaria tiene como término dos periodos académicos a partir de la fecha en la cual se cometió la falta.</w:t>
            </w:r>
          </w:p>
        </w:tc>
      </w:tr>
      <w:tr w:rsidR="00616565" w:rsidRPr="0040362C" w14:paraId="1CEC352F" w14:textId="77777777" w:rsidTr="00F33F09">
        <w:trPr>
          <w:jc w:val="center"/>
        </w:trPr>
        <w:tc>
          <w:tcPr>
            <w:tcW w:w="1085" w:type="dxa"/>
            <w:tcBorders>
              <w:top w:val="double" w:sz="4" w:space="0" w:color="auto"/>
              <w:left w:val="double" w:sz="4" w:space="0" w:color="auto"/>
              <w:bottom w:val="double" w:sz="4" w:space="0" w:color="auto"/>
              <w:right w:val="double" w:sz="4" w:space="0" w:color="auto"/>
            </w:tcBorders>
            <w:vAlign w:val="center"/>
            <w:hideMark/>
          </w:tcPr>
          <w:p w14:paraId="7402149B" w14:textId="77777777" w:rsidR="00616565" w:rsidRPr="000137E0" w:rsidRDefault="00616565" w:rsidP="0002505F">
            <w:pPr>
              <w:tabs>
                <w:tab w:val="left" w:pos="567"/>
              </w:tabs>
              <w:spacing w:after="0" w:line="240" w:lineRule="auto"/>
              <w:ind w:right="170"/>
              <w:jc w:val="center"/>
              <w:rPr>
                <w:rFonts w:ascii="Arial" w:hAnsi="Arial" w:cs="Arial"/>
                <w:b/>
                <w:sz w:val="20"/>
                <w:szCs w:val="20"/>
              </w:rPr>
            </w:pPr>
            <w:r w:rsidRPr="000137E0">
              <w:rPr>
                <w:rFonts w:ascii="Arial" w:hAnsi="Arial" w:cs="Arial"/>
                <w:b/>
                <w:sz w:val="20"/>
                <w:szCs w:val="20"/>
              </w:rPr>
              <w:t>TIPO III</w:t>
            </w:r>
          </w:p>
        </w:tc>
        <w:tc>
          <w:tcPr>
            <w:tcW w:w="3263" w:type="dxa"/>
            <w:tcBorders>
              <w:top w:val="double" w:sz="4" w:space="0" w:color="auto"/>
              <w:left w:val="double" w:sz="4" w:space="0" w:color="auto"/>
              <w:bottom w:val="double" w:sz="4" w:space="0" w:color="auto"/>
              <w:right w:val="double" w:sz="4" w:space="0" w:color="auto"/>
            </w:tcBorders>
            <w:vAlign w:val="center"/>
            <w:hideMark/>
          </w:tcPr>
          <w:p w14:paraId="0EDD6830" w14:textId="3CF1DB4D" w:rsidR="00616565" w:rsidRPr="000137E0" w:rsidRDefault="000137E0"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Realizar seguimiento</w:t>
            </w:r>
            <w:r w:rsidR="00616565" w:rsidRPr="000137E0">
              <w:rPr>
                <w:rFonts w:ascii="Arial" w:hAnsi="Arial" w:cs="Arial"/>
                <w:sz w:val="20"/>
                <w:szCs w:val="20"/>
              </w:rPr>
              <w:t xml:space="preserve"> </w:t>
            </w:r>
            <w:r w:rsidR="00616565" w:rsidRPr="000137E0">
              <w:rPr>
                <w:rFonts w:ascii="Arial" w:hAnsi="Arial" w:cs="Arial"/>
                <w:b/>
                <w:sz w:val="20"/>
                <w:szCs w:val="20"/>
              </w:rPr>
              <w:t>45</w:t>
            </w:r>
            <w:r w:rsidR="00616565" w:rsidRPr="000137E0">
              <w:rPr>
                <w:rFonts w:ascii="Arial" w:hAnsi="Arial" w:cs="Arial"/>
                <w:sz w:val="20"/>
                <w:szCs w:val="20"/>
              </w:rPr>
              <w:t xml:space="preserve"> días después de sucedida o identificado el autor o autores.</w:t>
            </w:r>
          </w:p>
        </w:tc>
        <w:tc>
          <w:tcPr>
            <w:tcW w:w="4392" w:type="dxa"/>
            <w:tcBorders>
              <w:top w:val="double" w:sz="4" w:space="0" w:color="auto"/>
              <w:left w:val="double" w:sz="4" w:space="0" w:color="auto"/>
              <w:bottom w:val="double" w:sz="4" w:space="0" w:color="auto"/>
              <w:right w:val="double" w:sz="4" w:space="0" w:color="auto"/>
            </w:tcBorders>
            <w:vAlign w:val="center"/>
            <w:hideMark/>
          </w:tcPr>
          <w:p w14:paraId="5EF29FE0" w14:textId="77777777" w:rsidR="00616565" w:rsidRPr="000137E0" w:rsidRDefault="00616565" w:rsidP="0002505F">
            <w:pPr>
              <w:tabs>
                <w:tab w:val="left" w:pos="567"/>
              </w:tabs>
              <w:spacing w:after="0" w:line="240" w:lineRule="auto"/>
              <w:ind w:right="170"/>
              <w:jc w:val="both"/>
              <w:rPr>
                <w:rFonts w:ascii="Arial" w:hAnsi="Arial" w:cs="Arial"/>
                <w:sz w:val="20"/>
                <w:szCs w:val="20"/>
              </w:rPr>
            </w:pPr>
            <w:r w:rsidRPr="000137E0">
              <w:rPr>
                <w:rFonts w:ascii="Arial" w:hAnsi="Arial" w:cs="Arial"/>
                <w:sz w:val="20"/>
                <w:szCs w:val="20"/>
              </w:rPr>
              <w:t>La sanción disciplinaria tiene como término el señalado en el acto administrativo.</w:t>
            </w:r>
          </w:p>
        </w:tc>
      </w:tr>
    </w:tbl>
    <w:p w14:paraId="2CC119A0" w14:textId="77777777" w:rsidR="00616565" w:rsidRPr="0040362C" w:rsidRDefault="00616565" w:rsidP="00616565">
      <w:pPr>
        <w:tabs>
          <w:tab w:val="left" w:pos="567"/>
        </w:tabs>
        <w:spacing w:after="0" w:line="240" w:lineRule="auto"/>
        <w:ind w:right="170"/>
        <w:jc w:val="both"/>
        <w:rPr>
          <w:rFonts w:ascii="Arial" w:hAnsi="Arial" w:cs="Arial"/>
          <w:sz w:val="20"/>
          <w:szCs w:val="20"/>
        </w:rPr>
      </w:pPr>
    </w:p>
    <w:p w14:paraId="0700E8E5" w14:textId="77777777" w:rsidR="00616565" w:rsidRPr="0040362C" w:rsidRDefault="000A2140" w:rsidP="00616565">
      <w:pPr>
        <w:tabs>
          <w:tab w:val="left" w:pos="567"/>
        </w:tabs>
        <w:spacing w:after="0" w:line="240" w:lineRule="auto"/>
        <w:ind w:right="170"/>
        <w:jc w:val="both"/>
        <w:rPr>
          <w:rFonts w:ascii="Arial" w:hAnsi="Arial" w:cs="Arial"/>
          <w:sz w:val="20"/>
          <w:szCs w:val="20"/>
        </w:rPr>
      </w:pPr>
      <w:r w:rsidRPr="0040362C">
        <w:rPr>
          <w:rFonts w:ascii="Arial" w:hAnsi="Arial" w:cs="Arial"/>
          <w:b/>
          <w:sz w:val="20"/>
          <w:szCs w:val="20"/>
        </w:rPr>
        <w:t>PARÁ</w:t>
      </w:r>
      <w:r w:rsidR="00860569" w:rsidRPr="0040362C">
        <w:rPr>
          <w:rFonts w:ascii="Arial" w:hAnsi="Arial" w:cs="Arial"/>
          <w:b/>
          <w:sz w:val="20"/>
          <w:szCs w:val="20"/>
        </w:rPr>
        <w:t>GRAFO 1:</w:t>
      </w:r>
      <w:r w:rsidR="00860569" w:rsidRPr="0040362C">
        <w:rPr>
          <w:rFonts w:ascii="Arial" w:hAnsi="Arial" w:cs="Arial"/>
          <w:sz w:val="20"/>
          <w:szCs w:val="20"/>
        </w:rPr>
        <w:t xml:space="preserve"> </w:t>
      </w:r>
      <w:r w:rsidR="00616565" w:rsidRPr="0040362C">
        <w:rPr>
          <w:rFonts w:ascii="Arial" w:hAnsi="Arial" w:cs="Arial"/>
          <w:sz w:val="20"/>
          <w:szCs w:val="20"/>
        </w:rPr>
        <w:t>Transcurrido el plazo máximo desde la iniciación del procedimiento disciplinario sin que la resolución se hubiera notificado al estudiante y al padre de familia, se entenderá caducado el procedimiento disciplinario y se procederá al archivo de las actuaciones.</w:t>
      </w:r>
    </w:p>
    <w:p w14:paraId="48F33D88" w14:textId="77777777" w:rsidR="00860569" w:rsidRPr="0040362C" w:rsidRDefault="00860569" w:rsidP="00616565">
      <w:pPr>
        <w:tabs>
          <w:tab w:val="left" w:pos="567"/>
        </w:tabs>
        <w:spacing w:after="0" w:line="240" w:lineRule="auto"/>
        <w:ind w:right="170"/>
        <w:jc w:val="both"/>
        <w:rPr>
          <w:rFonts w:ascii="Arial" w:hAnsi="Arial" w:cs="Arial"/>
          <w:b/>
          <w:sz w:val="20"/>
          <w:szCs w:val="20"/>
        </w:rPr>
      </w:pPr>
    </w:p>
    <w:p w14:paraId="368C67EB" w14:textId="43FE28BE" w:rsidR="00860569" w:rsidRDefault="000A2140" w:rsidP="00616565">
      <w:pPr>
        <w:tabs>
          <w:tab w:val="left" w:pos="567"/>
        </w:tabs>
        <w:spacing w:after="0" w:line="240" w:lineRule="auto"/>
        <w:ind w:right="170"/>
        <w:jc w:val="both"/>
        <w:rPr>
          <w:rFonts w:ascii="Arial" w:hAnsi="Arial" w:cs="Arial"/>
          <w:sz w:val="20"/>
          <w:szCs w:val="20"/>
        </w:rPr>
      </w:pPr>
      <w:r w:rsidRPr="0040362C">
        <w:rPr>
          <w:rFonts w:ascii="Arial" w:hAnsi="Arial" w:cs="Arial"/>
          <w:b/>
          <w:sz w:val="20"/>
          <w:szCs w:val="20"/>
        </w:rPr>
        <w:lastRenderedPageBreak/>
        <w:t>PARÁ</w:t>
      </w:r>
      <w:r w:rsidR="00860569" w:rsidRPr="0040362C">
        <w:rPr>
          <w:rFonts w:ascii="Arial" w:hAnsi="Arial" w:cs="Arial"/>
          <w:b/>
          <w:sz w:val="20"/>
          <w:szCs w:val="20"/>
        </w:rPr>
        <w:t>GRAFO 2:</w:t>
      </w:r>
      <w:r w:rsidR="00860569" w:rsidRPr="0040362C">
        <w:rPr>
          <w:rFonts w:ascii="Arial" w:hAnsi="Arial" w:cs="Arial"/>
          <w:sz w:val="20"/>
          <w:szCs w:val="20"/>
        </w:rPr>
        <w:t xml:space="preserve"> En caso de presentarse una situaci</w:t>
      </w:r>
      <w:r w:rsidR="00143579" w:rsidRPr="0040362C">
        <w:rPr>
          <w:rFonts w:ascii="Arial" w:hAnsi="Arial" w:cs="Arial"/>
          <w:sz w:val="20"/>
          <w:szCs w:val="20"/>
        </w:rPr>
        <w:t xml:space="preserve">ón tipo III, donde </w:t>
      </w:r>
      <w:r w:rsidR="004D5FB6" w:rsidRPr="0040362C">
        <w:rPr>
          <w:rFonts w:ascii="Arial" w:hAnsi="Arial" w:cs="Arial"/>
          <w:sz w:val="20"/>
          <w:szCs w:val="20"/>
        </w:rPr>
        <w:t>la</w:t>
      </w:r>
      <w:r w:rsidR="00143579" w:rsidRPr="0040362C">
        <w:rPr>
          <w:rFonts w:ascii="Arial" w:hAnsi="Arial" w:cs="Arial"/>
          <w:sz w:val="20"/>
          <w:szCs w:val="20"/>
        </w:rPr>
        <w:t xml:space="preserve"> </w:t>
      </w:r>
      <w:r w:rsidR="004D5FB6" w:rsidRPr="0040362C">
        <w:rPr>
          <w:rFonts w:ascii="Arial" w:hAnsi="Arial" w:cs="Arial"/>
          <w:sz w:val="20"/>
          <w:szCs w:val="20"/>
        </w:rPr>
        <w:t>v</w:t>
      </w:r>
      <w:r w:rsidR="00143579" w:rsidRPr="0040362C">
        <w:rPr>
          <w:rFonts w:ascii="Arial" w:hAnsi="Arial" w:cs="Arial"/>
          <w:sz w:val="20"/>
          <w:szCs w:val="20"/>
        </w:rPr>
        <w:t>í</w:t>
      </w:r>
      <w:r w:rsidR="004D5FB6" w:rsidRPr="0040362C">
        <w:rPr>
          <w:rFonts w:ascii="Arial" w:hAnsi="Arial" w:cs="Arial"/>
          <w:sz w:val="20"/>
          <w:szCs w:val="20"/>
        </w:rPr>
        <w:t xml:space="preserve">ctima y/o el victimario </w:t>
      </w:r>
      <w:r w:rsidR="00860569" w:rsidRPr="0040362C">
        <w:rPr>
          <w:rFonts w:ascii="Arial" w:hAnsi="Arial" w:cs="Arial"/>
          <w:sz w:val="20"/>
          <w:szCs w:val="20"/>
        </w:rPr>
        <w:t>ponga</w:t>
      </w:r>
      <w:r w:rsidR="004D5FB6" w:rsidRPr="0040362C">
        <w:rPr>
          <w:rFonts w:ascii="Arial" w:hAnsi="Arial" w:cs="Arial"/>
          <w:sz w:val="20"/>
          <w:szCs w:val="20"/>
        </w:rPr>
        <w:t>n</w:t>
      </w:r>
      <w:r w:rsidR="00860569" w:rsidRPr="0040362C">
        <w:rPr>
          <w:rFonts w:ascii="Arial" w:hAnsi="Arial" w:cs="Arial"/>
          <w:sz w:val="20"/>
          <w:szCs w:val="20"/>
        </w:rPr>
        <w:t xml:space="preserve"> en riesgo su integridad</w:t>
      </w:r>
      <w:r w:rsidR="00404C53" w:rsidRPr="0040362C">
        <w:rPr>
          <w:rFonts w:ascii="Arial" w:hAnsi="Arial" w:cs="Arial"/>
          <w:sz w:val="20"/>
          <w:szCs w:val="20"/>
        </w:rPr>
        <w:t xml:space="preserve"> y la de sus compañeros</w:t>
      </w:r>
      <w:r w:rsidR="00860569" w:rsidRPr="0040362C">
        <w:rPr>
          <w:rFonts w:ascii="Arial" w:hAnsi="Arial" w:cs="Arial"/>
          <w:sz w:val="20"/>
          <w:szCs w:val="20"/>
        </w:rPr>
        <w:t xml:space="preserve"> al asistir a la Instituci</w:t>
      </w:r>
      <w:r w:rsidR="004D5FB6" w:rsidRPr="0040362C">
        <w:rPr>
          <w:rFonts w:ascii="Arial" w:hAnsi="Arial" w:cs="Arial"/>
          <w:sz w:val="20"/>
          <w:szCs w:val="20"/>
        </w:rPr>
        <w:t>ón, se</w:t>
      </w:r>
      <w:r w:rsidR="00860569" w:rsidRPr="0040362C">
        <w:rPr>
          <w:rFonts w:ascii="Arial" w:hAnsi="Arial" w:cs="Arial"/>
          <w:sz w:val="20"/>
          <w:szCs w:val="20"/>
        </w:rPr>
        <w:t xml:space="preserve"> </w:t>
      </w:r>
      <w:r w:rsidR="004D5FB6" w:rsidRPr="0040362C">
        <w:rPr>
          <w:rFonts w:ascii="Arial" w:hAnsi="Arial" w:cs="Arial"/>
          <w:sz w:val="20"/>
          <w:szCs w:val="20"/>
        </w:rPr>
        <w:t>mediará para garantizar</w:t>
      </w:r>
      <w:r w:rsidR="00860569" w:rsidRPr="0040362C">
        <w:rPr>
          <w:rFonts w:ascii="Arial" w:hAnsi="Arial" w:cs="Arial"/>
          <w:sz w:val="20"/>
          <w:szCs w:val="20"/>
        </w:rPr>
        <w:t xml:space="preserve"> el derecho a la educación</w:t>
      </w:r>
      <w:r w:rsidR="004D5FB6" w:rsidRPr="0040362C">
        <w:rPr>
          <w:rFonts w:ascii="Arial" w:hAnsi="Arial" w:cs="Arial"/>
          <w:sz w:val="20"/>
          <w:szCs w:val="20"/>
        </w:rPr>
        <w:t xml:space="preserve"> a través de</w:t>
      </w:r>
      <w:r w:rsidR="00860569" w:rsidRPr="0040362C">
        <w:rPr>
          <w:rFonts w:ascii="Arial" w:hAnsi="Arial" w:cs="Arial"/>
          <w:sz w:val="20"/>
          <w:szCs w:val="20"/>
        </w:rPr>
        <w:t xml:space="preserve"> un proceso</w:t>
      </w:r>
      <w:r w:rsidR="004D5FB6" w:rsidRPr="0040362C">
        <w:rPr>
          <w:rFonts w:ascii="Arial" w:hAnsi="Arial" w:cs="Arial"/>
          <w:sz w:val="20"/>
          <w:szCs w:val="20"/>
        </w:rPr>
        <w:t xml:space="preserve"> para</w:t>
      </w:r>
      <w:r w:rsidR="00860569" w:rsidRPr="0040362C">
        <w:rPr>
          <w:rFonts w:ascii="Arial" w:hAnsi="Arial" w:cs="Arial"/>
          <w:sz w:val="20"/>
          <w:szCs w:val="20"/>
        </w:rPr>
        <w:t xml:space="preserve"> cambio de ambiente escolar.</w:t>
      </w:r>
    </w:p>
    <w:p w14:paraId="086DDCD0" w14:textId="7FA9150F" w:rsidR="000137E0" w:rsidRDefault="000137E0" w:rsidP="00616565">
      <w:pPr>
        <w:tabs>
          <w:tab w:val="left" w:pos="567"/>
        </w:tabs>
        <w:spacing w:after="0" w:line="240" w:lineRule="auto"/>
        <w:ind w:right="170"/>
        <w:jc w:val="both"/>
        <w:rPr>
          <w:rFonts w:ascii="Arial" w:hAnsi="Arial" w:cs="Arial"/>
          <w:sz w:val="20"/>
          <w:szCs w:val="20"/>
        </w:rPr>
      </w:pPr>
    </w:p>
    <w:p w14:paraId="1499CC0D" w14:textId="38A084D9" w:rsidR="000137E0" w:rsidRDefault="000137E0" w:rsidP="00616565">
      <w:pPr>
        <w:tabs>
          <w:tab w:val="left" w:pos="567"/>
        </w:tabs>
        <w:spacing w:after="0" w:line="240" w:lineRule="auto"/>
        <w:ind w:right="170"/>
        <w:jc w:val="both"/>
        <w:rPr>
          <w:rFonts w:ascii="Arial" w:hAnsi="Arial" w:cs="Arial"/>
          <w:sz w:val="20"/>
          <w:szCs w:val="20"/>
        </w:rPr>
      </w:pPr>
    </w:p>
    <w:p w14:paraId="7D8A447B" w14:textId="78DAAC5E" w:rsidR="000137E0" w:rsidRPr="000137E0" w:rsidRDefault="000137E0" w:rsidP="000137E0">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ARTÍCULO 1</w:t>
      </w:r>
      <w:r w:rsidRPr="000137E0">
        <w:rPr>
          <w:rFonts w:ascii="Arial" w:hAnsi="Arial" w:cs="Arial"/>
          <w:b/>
          <w:sz w:val="20"/>
          <w:szCs w:val="20"/>
        </w:rPr>
        <w:t>0</w:t>
      </w:r>
      <w:r>
        <w:rPr>
          <w:rFonts w:ascii="Arial" w:hAnsi="Arial" w:cs="Arial"/>
          <w:b/>
          <w:sz w:val="20"/>
          <w:szCs w:val="20"/>
        </w:rPr>
        <w:t>9</w:t>
      </w:r>
      <w:r w:rsidRPr="000137E0">
        <w:rPr>
          <w:rFonts w:ascii="Arial" w:hAnsi="Arial" w:cs="Arial"/>
          <w:sz w:val="20"/>
          <w:szCs w:val="20"/>
        </w:rPr>
        <w:t xml:space="preserve">.- </w:t>
      </w:r>
      <w:r w:rsidRPr="000137E0">
        <w:rPr>
          <w:rFonts w:ascii="Arial" w:hAnsi="Arial" w:cs="Arial"/>
          <w:b/>
          <w:sz w:val="20"/>
          <w:szCs w:val="20"/>
        </w:rPr>
        <w:t>CRITERIOS DE RESPETO, VALORACIÓN Y COMPROMISO FRENTE A LA UTILIZACIÓN DE SERVICIOS Y CONSERVACIÓN DE LOS BIENES PERSONALES Y DE USO COLECTIVO.</w:t>
      </w:r>
    </w:p>
    <w:p w14:paraId="3C7228F5" w14:textId="77777777" w:rsidR="000137E0" w:rsidRPr="000137E0" w:rsidRDefault="000137E0" w:rsidP="000137E0">
      <w:pPr>
        <w:autoSpaceDE w:val="0"/>
        <w:autoSpaceDN w:val="0"/>
        <w:adjustRightInd w:val="0"/>
        <w:spacing w:after="0" w:line="240" w:lineRule="auto"/>
        <w:jc w:val="both"/>
        <w:rPr>
          <w:rFonts w:ascii="Arial" w:hAnsi="Arial" w:cs="Arial"/>
          <w:b/>
          <w:sz w:val="20"/>
          <w:szCs w:val="20"/>
        </w:rPr>
      </w:pPr>
    </w:p>
    <w:p w14:paraId="029A05AA" w14:textId="432EFB9F" w:rsidR="000137E0" w:rsidRPr="000137E0" w:rsidRDefault="000137E0" w:rsidP="000137E0">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109</w:t>
      </w:r>
      <w:r w:rsidRPr="000137E0">
        <w:rPr>
          <w:rFonts w:ascii="Arial" w:hAnsi="Arial" w:cs="Arial"/>
          <w:b/>
          <w:sz w:val="20"/>
          <w:szCs w:val="20"/>
        </w:rPr>
        <w:t>.1.  COMPROMISOS GENERALES:</w:t>
      </w:r>
    </w:p>
    <w:p w14:paraId="69D8093F" w14:textId="77777777" w:rsidR="000137E0" w:rsidRPr="000137E0" w:rsidRDefault="000137E0" w:rsidP="000137E0">
      <w:pPr>
        <w:autoSpaceDE w:val="0"/>
        <w:autoSpaceDN w:val="0"/>
        <w:adjustRightInd w:val="0"/>
        <w:spacing w:after="0" w:line="240" w:lineRule="auto"/>
        <w:jc w:val="both"/>
        <w:rPr>
          <w:rFonts w:ascii="Arial" w:hAnsi="Arial" w:cs="Arial"/>
          <w:b/>
          <w:sz w:val="20"/>
          <w:szCs w:val="20"/>
        </w:rPr>
      </w:pPr>
    </w:p>
    <w:p w14:paraId="1FE7A276" w14:textId="77777777" w:rsidR="000137E0" w:rsidRPr="000137E0" w:rsidRDefault="000137E0" w:rsidP="000137E0">
      <w:pPr>
        <w:numPr>
          <w:ilvl w:val="2"/>
          <w:numId w:val="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Darle uso y manejo adecuado a los bienes personales y espacios comunitarios; tales como las aulas de clase, restaurante escolar, cafetería y polideportivo.</w:t>
      </w:r>
    </w:p>
    <w:p w14:paraId="14505AEB" w14:textId="77777777" w:rsidR="000137E0" w:rsidRPr="000137E0" w:rsidRDefault="000137E0" w:rsidP="000137E0">
      <w:pPr>
        <w:numPr>
          <w:ilvl w:val="2"/>
          <w:numId w:val="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Tomar conciencia del esfuerzo que significa adquirir bienes que nos facilitan el desarrollo personal y comunitario, lo cual se traduce en el empeño por su defensa y conservación.</w:t>
      </w:r>
    </w:p>
    <w:p w14:paraId="69BC98E0" w14:textId="77777777" w:rsidR="000137E0" w:rsidRPr="000137E0" w:rsidRDefault="000137E0" w:rsidP="000137E0">
      <w:pPr>
        <w:numPr>
          <w:ilvl w:val="2"/>
          <w:numId w:val="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Comprometerse con espíritu altruista a observar conductas tendientes a la construcción y mejoramiento de los bienes para el beneficio común y personal.</w:t>
      </w:r>
    </w:p>
    <w:p w14:paraId="0341A95D" w14:textId="77777777" w:rsidR="000137E0" w:rsidRPr="000137E0" w:rsidRDefault="000137E0" w:rsidP="000137E0">
      <w:pPr>
        <w:numPr>
          <w:ilvl w:val="2"/>
          <w:numId w:val="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Respetar la naturaleza y destinación de los bienes propios tanto como la de los bienes de los demás.</w:t>
      </w:r>
    </w:p>
    <w:p w14:paraId="090AFC0D" w14:textId="77777777" w:rsidR="000137E0" w:rsidRPr="000137E0" w:rsidRDefault="000137E0" w:rsidP="000137E0">
      <w:pPr>
        <w:numPr>
          <w:ilvl w:val="2"/>
          <w:numId w:val="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Participar activamente en la creación de una actitud general de respeto, valoración, adecuación y embellecimiento de todos los bienes, elementos y útiles que dispone la institución, para la implementación del proceso educativo.</w:t>
      </w:r>
    </w:p>
    <w:p w14:paraId="05743919" w14:textId="77777777" w:rsidR="000137E0" w:rsidRPr="000137E0" w:rsidRDefault="000137E0" w:rsidP="000137E0">
      <w:pPr>
        <w:numPr>
          <w:ilvl w:val="2"/>
          <w:numId w:val="15"/>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Promover el espíritu de cooperación entre los miembros de la comunidad educativa.</w:t>
      </w:r>
    </w:p>
    <w:p w14:paraId="56BF2B4B"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Conservar el orden, aseo, buenos modales en todos los lugares y situaciones que así lo exijan.</w:t>
      </w:r>
    </w:p>
    <w:p w14:paraId="7EECC82B"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Utilizar racionalmente los lugares de servicio, tales como cafetería, baños y demás, de tal manera que no afecten su uso.</w:t>
      </w:r>
    </w:p>
    <w:p w14:paraId="5CC81075"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Hacer uso adecuado de los bienes muebles e inmuebles de la institución en procurando de su conservación y buen estado.</w:t>
      </w:r>
    </w:p>
    <w:p w14:paraId="022C35A5"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Guardar compostura y disciplina durante las clases, adoptar la correcta postura en las sillas, el orden asignado y el silencio pedagógico.</w:t>
      </w:r>
    </w:p>
    <w:p w14:paraId="7512A5F3"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Abstenerse de entrar a sitios de dudosa procedencia portando el uniforme tales como: cantinas, juegos de azar, sitios de juego, galleras, cancha de tejo, entre otros.</w:t>
      </w:r>
    </w:p>
    <w:p w14:paraId="67753F28" w14:textId="77777777" w:rsidR="000137E0" w:rsidRPr="000137E0" w:rsidRDefault="000137E0" w:rsidP="000137E0">
      <w:pPr>
        <w:numPr>
          <w:ilvl w:val="2"/>
          <w:numId w:val="16"/>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Abstenerse de traer objetos que distraigan y propicien accidentes o lesiones a cualquier miembro de la comunidad educativa tales como, reproductores musicales (IPod, MP3, MP4), grabadoras, celulares, pólvora, armas, entre otros.</w:t>
      </w:r>
    </w:p>
    <w:p w14:paraId="1804D73F"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0CC24D14" w14:textId="4F9D7831" w:rsidR="000137E0" w:rsidRPr="000137E0" w:rsidRDefault="000137E0" w:rsidP="000137E0">
      <w:p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109</w:t>
      </w:r>
      <w:r w:rsidRPr="000137E0">
        <w:rPr>
          <w:rFonts w:ascii="Arial" w:hAnsi="Arial" w:cs="Arial"/>
          <w:b/>
          <w:sz w:val="20"/>
          <w:szCs w:val="20"/>
        </w:rPr>
        <w:t>.2. COMPROMISOS TIENDA MOVIL Y</w:t>
      </w:r>
      <w:r w:rsidRPr="000137E0">
        <w:rPr>
          <w:rFonts w:ascii="Arial" w:hAnsi="Arial" w:cs="Arial"/>
          <w:b/>
          <w:bCs/>
          <w:sz w:val="20"/>
          <w:szCs w:val="20"/>
        </w:rPr>
        <w:t xml:space="preserve"> RESTAURANTE:</w:t>
      </w:r>
    </w:p>
    <w:p w14:paraId="1513ACCB" w14:textId="77777777" w:rsidR="000137E0" w:rsidRPr="000137E0" w:rsidRDefault="000137E0" w:rsidP="000137E0">
      <w:pPr>
        <w:autoSpaceDE w:val="0"/>
        <w:autoSpaceDN w:val="0"/>
        <w:adjustRightInd w:val="0"/>
        <w:spacing w:after="0" w:line="240" w:lineRule="auto"/>
        <w:jc w:val="both"/>
        <w:rPr>
          <w:rFonts w:ascii="Arial" w:hAnsi="Arial" w:cs="Arial"/>
          <w:b/>
          <w:bCs/>
          <w:sz w:val="20"/>
          <w:szCs w:val="20"/>
        </w:rPr>
      </w:pPr>
    </w:p>
    <w:p w14:paraId="2ED8A7E3"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Venta de alimentos solamente en los horarios establecidos para el descanso; no insistir para que se venda en horarios diferentes.</w:t>
      </w:r>
    </w:p>
    <w:p w14:paraId="48AD7586"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Presentarse de manera ordenada, dando muestra de organización y buenos modales.</w:t>
      </w:r>
    </w:p>
    <w:p w14:paraId="41826926"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Hacer la fila en el lugar asignado, respetar el turno de sus compañeros, sin atropellarlos y colaborándoles cuando lo requieran.</w:t>
      </w:r>
    </w:p>
    <w:p w14:paraId="4308BDFB"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Utilizar un tono de voz normal y vocabulario cortés cuando solicite un servicio o necesite hacer algún reclamo.</w:t>
      </w:r>
    </w:p>
    <w:p w14:paraId="416D2498"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Observar buenos modales tanto en postura como en la forma de ingerir los alimentos.</w:t>
      </w:r>
    </w:p>
    <w:p w14:paraId="1321AFF7" w14:textId="77777777" w:rsidR="000137E0" w:rsidRPr="000137E0" w:rsidRDefault="000137E0" w:rsidP="000137E0">
      <w:pPr>
        <w:numPr>
          <w:ilvl w:val="1"/>
          <w:numId w:val="10"/>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Dejar el sitio aseado</w:t>
      </w:r>
    </w:p>
    <w:p w14:paraId="0E685AEB" w14:textId="77777777" w:rsidR="000137E0" w:rsidRPr="000137E0" w:rsidRDefault="000137E0" w:rsidP="000137E0">
      <w:pPr>
        <w:autoSpaceDE w:val="0"/>
        <w:autoSpaceDN w:val="0"/>
        <w:adjustRightInd w:val="0"/>
        <w:spacing w:after="0" w:line="240" w:lineRule="auto"/>
        <w:ind w:left="357"/>
        <w:jc w:val="both"/>
        <w:rPr>
          <w:rFonts w:ascii="Arial" w:hAnsi="Arial" w:cs="Arial"/>
          <w:sz w:val="20"/>
          <w:szCs w:val="20"/>
        </w:rPr>
      </w:pPr>
    </w:p>
    <w:p w14:paraId="5474A816" w14:textId="25AE256F" w:rsidR="000137E0" w:rsidRPr="000137E0" w:rsidRDefault="000137E0" w:rsidP="000137E0">
      <w:p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109</w:t>
      </w:r>
      <w:r w:rsidRPr="000137E0">
        <w:rPr>
          <w:rFonts w:ascii="Arial" w:hAnsi="Arial" w:cs="Arial"/>
          <w:b/>
          <w:sz w:val="20"/>
          <w:szCs w:val="20"/>
        </w:rPr>
        <w:t>.3. COMPROMISOS</w:t>
      </w:r>
      <w:r w:rsidRPr="000137E0">
        <w:rPr>
          <w:rFonts w:ascii="Arial" w:hAnsi="Arial" w:cs="Arial"/>
          <w:b/>
          <w:bCs/>
          <w:sz w:val="20"/>
          <w:szCs w:val="20"/>
        </w:rPr>
        <w:t xml:space="preserve"> EN EL AULA:</w:t>
      </w:r>
    </w:p>
    <w:p w14:paraId="1A612F1C" w14:textId="77777777" w:rsidR="000137E0" w:rsidRPr="000137E0" w:rsidRDefault="000137E0" w:rsidP="000137E0">
      <w:pPr>
        <w:autoSpaceDE w:val="0"/>
        <w:autoSpaceDN w:val="0"/>
        <w:adjustRightInd w:val="0"/>
        <w:spacing w:after="0" w:line="240" w:lineRule="auto"/>
        <w:jc w:val="both"/>
        <w:rPr>
          <w:rFonts w:ascii="Arial" w:hAnsi="Arial" w:cs="Arial"/>
          <w:b/>
          <w:bCs/>
          <w:sz w:val="20"/>
          <w:szCs w:val="20"/>
        </w:rPr>
      </w:pPr>
    </w:p>
    <w:p w14:paraId="1D58F3DB"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Ocupar el lugar asignado para favorecer el proceso de aprendizaje individual y grupal.</w:t>
      </w:r>
    </w:p>
    <w:p w14:paraId="788FD240"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Adoptar una posición cómoda y correcta, para facilitar así su capacidad de concentración y desarrollo de trabajo académico y evitar lesiones.</w:t>
      </w:r>
    </w:p>
    <w:p w14:paraId="4081DC35"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Procurar una distancia adecuada entre pupitres, cuidando de no empujar con el cuerpo u objetos de uso personal a sus compañeros durante las clases o trabajos en grupo.</w:t>
      </w:r>
    </w:p>
    <w:p w14:paraId="50E9B9F1"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Evitar ruidos innecesarios, gestos o actividades que interrumpan la labor académica y dispersen la atención de los compañeros.</w:t>
      </w:r>
    </w:p>
    <w:p w14:paraId="318F207A"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lastRenderedPageBreak/>
        <w:t>Permanecer en el aula durante las horas de clase y solamente retirarse con la autorización del profesor correspondiente o cuando suene el timbre.</w:t>
      </w:r>
    </w:p>
    <w:p w14:paraId="5ADDBE90"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Desplazarse y mover objetos en el salón en forma silenciosa y prudente.</w:t>
      </w:r>
    </w:p>
    <w:p w14:paraId="07E476C7"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Responsabilizarse y contribuir con el cuidado de todos y cada uno de los objetos dispuestos para el trabajo en el aula de clases.</w:t>
      </w:r>
    </w:p>
    <w:p w14:paraId="62AD6950"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 xml:space="preserve">Evitar el consumo de </w:t>
      </w:r>
      <w:proofErr w:type="gramStart"/>
      <w:r w:rsidRPr="000137E0">
        <w:rPr>
          <w:rFonts w:ascii="Arial" w:hAnsi="Arial" w:cs="Arial"/>
          <w:sz w:val="20"/>
          <w:szCs w:val="20"/>
        </w:rPr>
        <w:t>alimentos</w:t>
      </w:r>
      <w:proofErr w:type="gramEnd"/>
      <w:r w:rsidRPr="000137E0">
        <w:rPr>
          <w:rFonts w:ascii="Arial" w:hAnsi="Arial" w:cs="Arial"/>
          <w:sz w:val="20"/>
          <w:szCs w:val="20"/>
        </w:rPr>
        <w:t xml:space="preserve"> así como brotes de indisciplina en el salón de clases, en presencia o ausencia de compañeros o profesores.</w:t>
      </w:r>
    </w:p>
    <w:p w14:paraId="31AE04AB"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Por ningún motivo rayar, perforar o permitir que por su causa se dañe o deterioren pupitres, paredes, carteleras u otros implementos en perfecto estado.</w:t>
      </w:r>
    </w:p>
    <w:p w14:paraId="7BF5EF75"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Traer y cuidar los cuadernos, útiles, textos, trabajos, guías y demás materiales de uso académico, según el horario.</w:t>
      </w:r>
    </w:p>
    <w:p w14:paraId="24F04574"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Mantener apagados los celulares y aparatos electrónicos durante el desarrollo de la clase.</w:t>
      </w:r>
    </w:p>
    <w:p w14:paraId="30A546FD"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Después de actividades físicas o artísticas, presentarse al salón con la debida compostura y vistiendo el uniforme completo y de forma correcta.</w:t>
      </w:r>
    </w:p>
    <w:p w14:paraId="4FA11533"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Permanecer fuera del salón de clases y del bloque durante los descansos.</w:t>
      </w:r>
    </w:p>
    <w:p w14:paraId="71B735B1" w14:textId="77777777" w:rsidR="000137E0" w:rsidRPr="000137E0" w:rsidRDefault="000137E0" w:rsidP="000137E0">
      <w:pPr>
        <w:numPr>
          <w:ilvl w:val="1"/>
          <w:numId w:val="11"/>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Contribuir al aseo y embellecimiento del salón de clases.</w:t>
      </w:r>
    </w:p>
    <w:p w14:paraId="1C93C449"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6BDDD718" w14:textId="670CC405" w:rsidR="000137E0" w:rsidRPr="000137E0" w:rsidRDefault="000137E0" w:rsidP="000137E0">
      <w:p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109</w:t>
      </w:r>
      <w:r w:rsidRPr="000137E0">
        <w:rPr>
          <w:rFonts w:ascii="Arial" w:hAnsi="Arial" w:cs="Arial"/>
          <w:b/>
          <w:sz w:val="20"/>
          <w:szCs w:val="20"/>
        </w:rPr>
        <w:t>.4. COMPROMISOS</w:t>
      </w:r>
      <w:r w:rsidRPr="000137E0">
        <w:rPr>
          <w:rFonts w:ascii="Arial" w:hAnsi="Arial" w:cs="Arial"/>
          <w:b/>
          <w:bCs/>
          <w:sz w:val="20"/>
          <w:szCs w:val="20"/>
        </w:rPr>
        <w:t xml:space="preserve"> EN CAMPOS DEPORTIVOS:</w:t>
      </w:r>
    </w:p>
    <w:p w14:paraId="3891A4DC" w14:textId="77777777" w:rsidR="000137E0" w:rsidRPr="000137E0" w:rsidRDefault="000137E0" w:rsidP="000137E0">
      <w:pPr>
        <w:autoSpaceDE w:val="0"/>
        <w:autoSpaceDN w:val="0"/>
        <w:adjustRightInd w:val="0"/>
        <w:spacing w:after="0" w:line="240" w:lineRule="auto"/>
        <w:jc w:val="both"/>
        <w:rPr>
          <w:rFonts w:ascii="Arial" w:hAnsi="Arial" w:cs="Arial"/>
          <w:b/>
          <w:bCs/>
          <w:sz w:val="20"/>
          <w:szCs w:val="20"/>
        </w:rPr>
      </w:pPr>
    </w:p>
    <w:p w14:paraId="466E708D" w14:textId="77777777" w:rsidR="000137E0" w:rsidRPr="000137E0" w:rsidRDefault="000137E0" w:rsidP="000137E0">
      <w:pPr>
        <w:numPr>
          <w:ilvl w:val="1"/>
          <w:numId w:val="12"/>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Evitar juegos bruscos o peligrosos que atenten contra seguridad y la de sus compañeros.</w:t>
      </w:r>
    </w:p>
    <w:p w14:paraId="15E0A8E4" w14:textId="77777777" w:rsidR="000137E0" w:rsidRPr="000137E0" w:rsidRDefault="000137E0" w:rsidP="000137E0">
      <w:pPr>
        <w:numPr>
          <w:ilvl w:val="1"/>
          <w:numId w:val="12"/>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Hacer uso de las canchas y campos deportivos, en los horarios asignados para tal fin, compartiendo y respetando el juego de otros compañeros.</w:t>
      </w:r>
    </w:p>
    <w:p w14:paraId="66BBFA3C" w14:textId="77777777" w:rsidR="000137E0" w:rsidRPr="000137E0" w:rsidRDefault="000137E0" w:rsidP="000137E0">
      <w:pPr>
        <w:numPr>
          <w:ilvl w:val="1"/>
          <w:numId w:val="12"/>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Evitar el uso de las canchas y campos, cuando por condiciones climatológicas u otros imprevistos, se encuentren en malas condiciones y acatar las orientaciones de profesores y/o directivos.</w:t>
      </w:r>
    </w:p>
    <w:p w14:paraId="547BAD9B" w14:textId="77777777" w:rsidR="000137E0" w:rsidRPr="000137E0" w:rsidRDefault="000137E0" w:rsidP="000137E0">
      <w:pPr>
        <w:numPr>
          <w:ilvl w:val="1"/>
          <w:numId w:val="12"/>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Dar uso adecuado de los implementos deportivos, responsabilizándose por la pérdida o deterioro que resulte de un uso inadecuado, descuido o falta de responsabilidad con los mismos.</w:t>
      </w:r>
    </w:p>
    <w:p w14:paraId="27BFFD09" w14:textId="77777777" w:rsidR="000137E0" w:rsidRPr="000137E0" w:rsidRDefault="000137E0" w:rsidP="000137E0">
      <w:pPr>
        <w:numPr>
          <w:ilvl w:val="1"/>
          <w:numId w:val="12"/>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 xml:space="preserve">Desplazarse al salón una vez finalice la actividad que se esté desarrollando. </w:t>
      </w:r>
    </w:p>
    <w:p w14:paraId="0B5B0110"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3D447E88" w14:textId="0476B985" w:rsidR="000137E0" w:rsidRPr="000137E0" w:rsidRDefault="000137E0" w:rsidP="000137E0">
      <w:p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109</w:t>
      </w:r>
      <w:r w:rsidRPr="000137E0">
        <w:rPr>
          <w:rFonts w:ascii="Arial" w:hAnsi="Arial" w:cs="Arial"/>
          <w:b/>
          <w:sz w:val="20"/>
          <w:szCs w:val="20"/>
        </w:rPr>
        <w:t>.5. COMPROMISOS</w:t>
      </w:r>
      <w:r w:rsidRPr="000137E0">
        <w:rPr>
          <w:rFonts w:ascii="Arial" w:hAnsi="Arial" w:cs="Arial"/>
          <w:b/>
          <w:bCs/>
          <w:sz w:val="20"/>
          <w:szCs w:val="20"/>
        </w:rPr>
        <w:t xml:space="preserve"> EN LA SALA DE INFORMÁTICA:</w:t>
      </w:r>
    </w:p>
    <w:p w14:paraId="07B6F855" w14:textId="77777777" w:rsidR="000137E0" w:rsidRPr="000137E0" w:rsidRDefault="000137E0" w:rsidP="000137E0">
      <w:pPr>
        <w:autoSpaceDE w:val="0"/>
        <w:autoSpaceDN w:val="0"/>
        <w:adjustRightInd w:val="0"/>
        <w:spacing w:after="0" w:line="240" w:lineRule="auto"/>
        <w:jc w:val="both"/>
        <w:rPr>
          <w:rFonts w:ascii="Arial" w:hAnsi="Arial" w:cs="Arial"/>
          <w:b/>
          <w:bCs/>
          <w:sz w:val="20"/>
          <w:szCs w:val="20"/>
        </w:rPr>
      </w:pPr>
    </w:p>
    <w:p w14:paraId="11618EF4"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Los estudiantes deben dirigirse a la sala de informática, saliendo de su aula en filas y esperar en orden al profesor para el acceso a la sala.</w:t>
      </w:r>
    </w:p>
    <w:p w14:paraId="66B5D159"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No se deben consumir alimentos ni bebidas dentro de la sala de sistemas.</w:t>
      </w:r>
    </w:p>
    <w:p w14:paraId="682D31B3"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El estudiante debe conservar sus manos limpias y sin humedad para tener contacto con el teclado, mouse y demás periféricos.</w:t>
      </w:r>
    </w:p>
    <w:p w14:paraId="28D88F39"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No se permite el uso de elementos de almacenamiento de información diferentes a los que se establezcan en las salas.</w:t>
      </w:r>
    </w:p>
    <w:p w14:paraId="16FB4677"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 xml:space="preserve">Se organizarán grupos de trabajo como lo indique el profesor de informática. </w:t>
      </w:r>
    </w:p>
    <w:p w14:paraId="40CB0505"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 xml:space="preserve">El grupo de trabajo se responsabilizará por el computador que se le entregue en perfecto estado, de igual manera debe entregarlo al terminar la clase. Si el grupo encuentra anomalías al recibir su computador, tales como el no funcionamiento correcto, rayado de teclados, monitor, mouse, mesa, entre otros, debe comunicárselo al profesor para evitar que recaigan las culpas sobre el grupo. Si se comprueba que el daño ocasionado al computador u otros elementos como sillas, mesas, paredes rayadas, fue causado por un escolar o grupo, será sancionado y se hace responsable de pagar los daños causados. </w:t>
      </w:r>
    </w:p>
    <w:p w14:paraId="478C56B9" w14:textId="77777777" w:rsidR="000137E0" w:rsidRPr="000137E0" w:rsidRDefault="000137E0" w:rsidP="000137E0">
      <w:pPr>
        <w:numPr>
          <w:ilvl w:val="1"/>
          <w:numId w:val="13"/>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No se permite la entrada a las salas de informática a otros estudiantes, ni personas, en momentos que se esté orientando la clase, al igual en hora de descansos.</w:t>
      </w:r>
    </w:p>
    <w:p w14:paraId="6DE7E31A"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74004BDC" w14:textId="3A3BBFDF" w:rsidR="000137E0" w:rsidRPr="000137E0" w:rsidRDefault="000137E0" w:rsidP="000137E0">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109</w:t>
      </w:r>
      <w:r w:rsidRPr="000137E0">
        <w:rPr>
          <w:rFonts w:ascii="Arial" w:hAnsi="Arial" w:cs="Arial"/>
          <w:b/>
          <w:sz w:val="20"/>
          <w:szCs w:val="20"/>
        </w:rPr>
        <w:t xml:space="preserve">.6. COMPROMISOS CUANDO SE PROGRAMEN SALIDAS PEDAGÓGICAS, CULTURALES O DEPORTIVAS.  </w:t>
      </w:r>
      <w:r w:rsidRPr="000137E0">
        <w:rPr>
          <w:rFonts w:ascii="Arial" w:hAnsi="Arial" w:cs="Arial"/>
          <w:sz w:val="20"/>
          <w:szCs w:val="20"/>
        </w:rPr>
        <w:t>Es deber de los estudiantes:</w:t>
      </w:r>
    </w:p>
    <w:p w14:paraId="4A6B3B05"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0EC411A6"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Hacer firmar el formato de consentimiento informado por parte de los padres o acudiente.</w:t>
      </w:r>
    </w:p>
    <w:p w14:paraId="12E5D730"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Presentarse debidamente uniformado, en actitud respetuosa y llevando todos los materiales necesarios para la realización del trabajo.</w:t>
      </w:r>
    </w:p>
    <w:p w14:paraId="167D03AA"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lastRenderedPageBreak/>
        <w:t>Estar puntual en el sitio y hora determinados para la iniciación de la actividad programada.</w:t>
      </w:r>
    </w:p>
    <w:p w14:paraId="55023F36"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Observar un comportamiento respetuoso con los profesores, con los compañeros, con los guías de la visita y demás acompañantes, tanto para los desplazamientos de ida y vuelta, como durante las actividades realizadas en la jornada.</w:t>
      </w:r>
    </w:p>
    <w:p w14:paraId="523FEC22"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Realizar cuidadosamente las observaciones, anotando los detalles y demás requerimientos estipulados en la guía de trabajo de la jornada.</w:t>
      </w:r>
    </w:p>
    <w:p w14:paraId="7952B54E"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No distanciarse, ni evadirse del grupo que participa en la jornada, ni interrumpir las actividades realizadas, sin la autorización del docente que oriente la jornada.</w:t>
      </w:r>
    </w:p>
    <w:p w14:paraId="7502732F" w14:textId="77777777" w:rsidR="000137E0" w:rsidRPr="000137E0" w:rsidRDefault="000137E0" w:rsidP="000137E0">
      <w:pPr>
        <w:numPr>
          <w:ilvl w:val="3"/>
          <w:numId w:val="58"/>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Poner en alto el buen nombre de la institución dando muestras de cortesía, atención, buen comportamiento y buena presentación personal.</w:t>
      </w:r>
    </w:p>
    <w:p w14:paraId="7A09CA08" w14:textId="77777777" w:rsidR="000137E0" w:rsidRPr="000137E0" w:rsidRDefault="000137E0" w:rsidP="000137E0">
      <w:pPr>
        <w:spacing w:after="0" w:line="240" w:lineRule="auto"/>
        <w:jc w:val="both"/>
        <w:rPr>
          <w:rFonts w:ascii="Arial" w:hAnsi="Arial" w:cs="Arial"/>
          <w:b/>
          <w:bCs/>
          <w:sz w:val="20"/>
          <w:szCs w:val="20"/>
        </w:rPr>
      </w:pPr>
    </w:p>
    <w:p w14:paraId="64988DC4" w14:textId="77777777" w:rsidR="000137E0" w:rsidRPr="000137E0" w:rsidRDefault="000137E0" w:rsidP="000137E0">
      <w:pPr>
        <w:autoSpaceDE w:val="0"/>
        <w:autoSpaceDN w:val="0"/>
        <w:adjustRightInd w:val="0"/>
        <w:spacing w:after="0" w:line="240" w:lineRule="auto"/>
        <w:jc w:val="both"/>
        <w:rPr>
          <w:rFonts w:ascii="Arial" w:hAnsi="Arial" w:cs="Arial"/>
          <w:b/>
          <w:bCs/>
          <w:sz w:val="20"/>
          <w:szCs w:val="20"/>
        </w:rPr>
      </w:pPr>
      <w:r w:rsidRPr="000137E0">
        <w:rPr>
          <w:rFonts w:ascii="Arial" w:hAnsi="Arial" w:cs="Arial"/>
          <w:b/>
          <w:bCs/>
          <w:sz w:val="20"/>
          <w:szCs w:val="20"/>
        </w:rPr>
        <w:t xml:space="preserve">PARÁGRAFO. </w:t>
      </w:r>
      <w:r w:rsidRPr="000137E0">
        <w:rPr>
          <w:rFonts w:ascii="Arial" w:hAnsi="Arial" w:cs="Arial"/>
          <w:sz w:val="20"/>
          <w:szCs w:val="20"/>
        </w:rPr>
        <w:t>El no cumplimiento de los criterios establecidos para el comportamiento en lugares específicos, será remitido al comité de convivencia con base en lo preceptuado en el presente manual.</w:t>
      </w:r>
    </w:p>
    <w:p w14:paraId="4B837198"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0CA9A273" w14:textId="15829DA1" w:rsidR="000137E0" w:rsidRPr="000137E0" w:rsidRDefault="000137E0" w:rsidP="000137E0">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ARTÍCULO 110</w:t>
      </w:r>
      <w:r w:rsidRPr="000137E0">
        <w:rPr>
          <w:rFonts w:ascii="Arial" w:hAnsi="Arial" w:cs="Arial"/>
          <w:b/>
          <w:sz w:val="20"/>
          <w:szCs w:val="20"/>
        </w:rPr>
        <w:t>. PAUTAS DE COMPORTAMIENTO EN RELACIÓN CON EL CUIDADO DEL MEDIO AMBIENTE ESCOLAR</w:t>
      </w:r>
      <w:r w:rsidRPr="000137E0">
        <w:rPr>
          <w:rFonts w:ascii="Arial" w:hAnsi="Arial" w:cs="Arial"/>
          <w:sz w:val="20"/>
          <w:szCs w:val="20"/>
        </w:rPr>
        <w:t>. Todo miembro de la comunidad educativa de la I.E.D. Luis Carlos Galán debe ser consciente de la vital importancia y trascendencia que tiene la conservación del ambiente. Por ello en relación con el medio ambiente escolar, se compromete a observar las siguientes pautas mínimas de comportamiento:</w:t>
      </w:r>
    </w:p>
    <w:p w14:paraId="62C9BB2A" w14:textId="77777777" w:rsidR="000137E0" w:rsidRPr="000137E0" w:rsidRDefault="000137E0" w:rsidP="000137E0">
      <w:pPr>
        <w:autoSpaceDE w:val="0"/>
        <w:autoSpaceDN w:val="0"/>
        <w:adjustRightInd w:val="0"/>
        <w:spacing w:after="0" w:line="240" w:lineRule="auto"/>
        <w:jc w:val="both"/>
        <w:rPr>
          <w:rFonts w:ascii="Arial" w:hAnsi="Arial" w:cs="Arial"/>
          <w:sz w:val="20"/>
          <w:szCs w:val="20"/>
        </w:rPr>
      </w:pPr>
    </w:p>
    <w:p w14:paraId="701E2C99"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Comprender que el ambiente es patrimonio común y que en consecuencia toda debemos participar de su cuidado y manejo.</w:t>
      </w:r>
    </w:p>
    <w:p w14:paraId="50A1CA77"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Lograr la preservación y restauración del ambiente, en general, y del escolar, en particular, así como la conservación, mejoramiento y utilización racional de los recursos naturales.</w:t>
      </w:r>
    </w:p>
    <w:p w14:paraId="69E10BD3"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Prevenir y controlar los efectos nocivos de la explotación de los recursos naturales no renovables.</w:t>
      </w:r>
    </w:p>
    <w:p w14:paraId="798F7A43"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Regular las conductas individuales y colectivas, respecto del ambiente escolar, a fin de que apunten a su conservación y correcto aprovechamiento.</w:t>
      </w:r>
    </w:p>
    <w:p w14:paraId="105249AA"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Preocuparse y ejercer acciones directas para preservar la atmósfera, las aguas en cualquiera de sus estados, la tierra, el suelo y el subsuelo, la flora, la fauna, las fuentes primarias de energía, los recursos geotérmicos y los del paisaje.</w:t>
      </w:r>
    </w:p>
    <w:p w14:paraId="3FE0B2D5" w14:textId="77777777"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rPr>
        <w:t>Contribuir a mejorar las condiciones de vida resultantes del asentamiento humano rural.</w:t>
      </w:r>
    </w:p>
    <w:p w14:paraId="01154351" w14:textId="25B76AEC" w:rsidR="000137E0" w:rsidRPr="000137E0" w:rsidRDefault="000137E0" w:rsidP="000137E0">
      <w:pPr>
        <w:numPr>
          <w:ilvl w:val="2"/>
          <w:numId w:val="14"/>
        </w:numPr>
        <w:autoSpaceDE w:val="0"/>
        <w:autoSpaceDN w:val="0"/>
        <w:adjustRightInd w:val="0"/>
        <w:spacing w:after="0" w:line="240" w:lineRule="auto"/>
        <w:ind w:left="568" w:hanging="284"/>
        <w:jc w:val="both"/>
        <w:rPr>
          <w:rFonts w:ascii="Arial" w:hAnsi="Arial" w:cs="Arial"/>
          <w:sz w:val="20"/>
          <w:szCs w:val="20"/>
        </w:rPr>
      </w:pPr>
      <w:r w:rsidRPr="000137E0">
        <w:rPr>
          <w:rFonts w:ascii="Arial" w:hAnsi="Arial" w:cs="Arial"/>
          <w:sz w:val="20"/>
          <w:szCs w:val="20"/>
          <w:lang w:eastAsia="es-CO"/>
        </w:rPr>
        <w:t>Proteger la flora existente en el colegio, y en general respetar cualquier manifestación de vida dentro y fuera de él, no importando la actividad que se realice.</w:t>
      </w:r>
    </w:p>
    <w:p w14:paraId="437B7039" w14:textId="77777777" w:rsidR="00A70AD3" w:rsidRPr="0040362C" w:rsidRDefault="00A70AD3" w:rsidP="00616565">
      <w:pPr>
        <w:tabs>
          <w:tab w:val="left" w:pos="567"/>
        </w:tabs>
        <w:spacing w:after="0" w:line="240" w:lineRule="auto"/>
        <w:ind w:right="170"/>
        <w:jc w:val="both"/>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6000"/>
      </w:tblGrid>
      <w:tr w:rsidR="00146F97" w:rsidRPr="0040362C" w14:paraId="4AC4C2C4" w14:textId="77777777" w:rsidTr="00654776">
        <w:trPr>
          <w:jc w:val="center"/>
        </w:trPr>
        <w:tc>
          <w:tcPr>
            <w:tcW w:w="6000" w:type="dxa"/>
            <w:tcBorders>
              <w:top w:val="double" w:sz="4" w:space="0" w:color="auto"/>
              <w:left w:val="double" w:sz="4" w:space="0" w:color="auto"/>
              <w:bottom w:val="double" w:sz="4" w:space="0" w:color="auto"/>
              <w:right w:val="double" w:sz="4" w:space="0" w:color="auto"/>
            </w:tcBorders>
            <w:shd w:val="clear" w:color="auto" w:fill="F2F2F2"/>
            <w:hideMark/>
          </w:tcPr>
          <w:p w14:paraId="718D09FA" w14:textId="524343E5"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3545C7">
              <w:rPr>
                <w:rFonts w:ascii="Arial" w:hAnsi="Arial" w:cs="Arial"/>
                <w:b/>
                <w:sz w:val="20"/>
                <w:szCs w:val="20"/>
              </w:rPr>
              <w:t xml:space="preserve">   11</w:t>
            </w:r>
          </w:p>
        </w:tc>
      </w:tr>
      <w:tr w:rsidR="00146F97" w:rsidRPr="0040362C" w14:paraId="745AB59D" w14:textId="77777777" w:rsidTr="00654776">
        <w:trPr>
          <w:jc w:val="center"/>
        </w:trPr>
        <w:tc>
          <w:tcPr>
            <w:tcW w:w="6000" w:type="dxa"/>
            <w:tcBorders>
              <w:top w:val="double" w:sz="4" w:space="0" w:color="auto"/>
              <w:left w:val="double" w:sz="4" w:space="0" w:color="auto"/>
              <w:bottom w:val="double" w:sz="4" w:space="0" w:color="auto"/>
              <w:right w:val="double" w:sz="4" w:space="0" w:color="auto"/>
            </w:tcBorders>
            <w:shd w:val="clear" w:color="auto" w:fill="F2F2F2"/>
            <w:hideMark/>
          </w:tcPr>
          <w:p w14:paraId="7970B849"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 xml:space="preserve">DEL </w:t>
            </w:r>
            <w:r w:rsidR="0052151B" w:rsidRPr="0040362C">
              <w:rPr>
                <w:rFonts w:ascii="Arial" w:hAnsi="Arial" w:cs="Arial"/>
                <w:b/>
                <w:sz w:val="20"/>
                <w:szCs w:val="20"/>
              </w:rPr>
              <w:t xml:space="preserve">CONDUCTO REGULAR Y EL </w:t>
            </w:r>
            <w:r w:rsidRPr="0040362C">
              <w:rPr>
                <w:rFonts w:ascii="Arial" w:hAnsi="Arial" w:cs="Arial"/>
                <w:b/>
                <w:sz w:val="20"/>
                <w:szCs w:val="20"/>
              </w:rPr>
              <w:t>DEBIDO PROCESO</w:t>
            </w:r>
          </w:p>
        </w:tc>
      </w:tr>
    </w:tbl>
    <w:p w14:paraId="56F633DB" w14:textId="77777777" w:rsidR="00616565" w:rsidRPr="0040362C" w:rsidRDefault="00616565" w:rsidP="00616565">
      <w:pPr>
        <w:tabs>
          <w:tab w:val="left" w:pos="567"/>
        </w:tabs>
        <w:spacing w:after="0" w:line="240" w:lineRule="auto"/>
        <w:ind w:right="170"/>
        <w:jc w:val="both"/>
        <w:rPr>
          <w:rFonts w:ascii="Arial" w:hAnsi="Arial" w:cs="Arial"/>
          <w:b/>
          <w:sz w:val="20"/>
          <w:szCs w:val="20"/>
        </w:rPr>
      </w:pPr>
    </w:p>
    <w:p w14:paraId="3E304116" w14:textId="106B7931" w:rsidR="0052151B" w:rsidRPr="0040362C" w:rsidRDefault="000137E0" w:rsidP="0052151B">
      <w:pPr>
        <w:shd w:val="clear" w:color="auto" w:fill="FFFFFF"/>
        <w:spacing w:after="0" w:line="240" w:lineRule="auto"/>
        <w:jc w:val="both"/>
        <w:rPr>
          <w:rFonts w:ascii="Arial" w:eastAsia="Times New Roman" w:hAnsi="Arial" w:cs="Arial"/>
          <w:sz w:val="20"/>
          <w:szCs w:val="20"/>
          <w:lang w:val="es-ES_tradnl" w:eastAsia="es-CO"/>
        </w:rPr>
      </w:pPr>
      <w:r>
        <w:rPr>
          <w:rFonts w:ascii="Arial" w:hAnsi="Arial" w:cs="Arial"/>
          <w:b/>
          <w:sz w:val="20"/>
          <w:szCs w:val="20"/>
        </w:rPr>
        <w:t>ARTÍCULO 111</w:t>
      </w:r>
      <w:r w:rsidR="0052151B" w:rsidRPr="0040362C">
        <w:rPr>
          <w:rFonts w:ascii="Arial" w:hAnsi="Arial" w:cs="Arial"/>
          <w:b/>
          <w:sz w:val="20"/>
          <w:szCs w:val="20"/>
        </w:rPr>
        <w:t>.</w:t>
      </w:r>
      <w:r w:rsidR="0052151B" w:rsidRPr="0040362C">
        <w:rPr>
          <w:rFonts w:ascii="Arial" w:hAnsi="Arial" w:cs="Arial"/>
          <w:sz w:val="20"/>
          <w:szCs w:val="20"/>
        </w:rPr>
        <w:t>-</w:t>
      </w:r>
      <w:r w:rsidR="0052151B" w:rsidRPr="0040362C">
        <w:rPr>
          <w:rFonts w:ascii="Arial" w:hAnsi="Arial" w:cs="Arial"/>
          <w:b/>
          <w:sz w:val="20"/>
          <w:szCs w:val="20"/>
        </w:rPr>
        <w:t xml:space="preserve"> </w:t>
      </w:r>
      <w:r w:rsidR="0052151B" w:rsidRPr="0040362C">
        <w:rPr>
          <w:rFonts w:ascii="Arial" w:eastAsia="Times New Roman" w:hAnsi="Arial" w:cs="Arial"/>
          <w:b/>
          <w:bCs/>
          <w:sz w:val="20"/>
          <w:szCs w:val="20"/>
          <w:lang w:val="es-ES_tradnl" w:eastAsia="es-CO"/>
        </w:rPr>
        <w:t>CONDUCTO REGULAR PARA DAR SOLUCIÓN A LOS CONFLICTOS DE LAS Y LOS ESTUDIANTES.</w:t>
      </w:r>
      <w:r w:rsidR="0052151B" w:rsidRPr="0040362C">
        <w:rPr>
          <w:rFonts w:ascii="Arial" w:eastAsia="Times New Roman" w:hAnsi="Arial" w:cs="Arial"/>
          <w:sz w:val="20"/>
          <w:szCs w:val="20"/>
          <w:lang w:val="es-ES_tradnl" w:eastAsia="es-CO"/>
        </w:rPr>
        <w:t xml:space="preserve"> </w:t>
      </w:r>
      <w:r w:rsidR="0052151B" w:rsidRPr="0040362C">
        <w:rPr>
          <w:rFonts w:ascii="Arial" w:hAnsi="Arial" w:cs="Arial"/>
          <w:sz w:val="20"/>
          <w:szCs w:val="20"/>
          <w:lang w:eastAsia="es-CO"/>
        </w:rPr>
        <w:t xml:space="preserve">Conducto regular es la escala jerárquica para dar solución a problemáticas que posea cualquier miembro de la comunidad. De igual forma es el orden que se le da al manejo de las diferentes situaciones de acuerdo con sus funciones. </w:t>
      </w:r>
      <w:r w:rsidR="0052151B" w:rsidRPr="0040362C">
        <w:rPr>
          <w:rFonts w:ascii="Arial" w:eastAsia="Times New Roman" w:hAnsi="Arial" w:cs="Arial"/>
          <w:sz w:val="20"/>
          <w:szCs w:val="20"/>
          <w:lang w:val="es-ES_tradnl" w:eastAsia="es-CO"/>
        </w:rPr>
        <w:t xml:space="preserve">Para efectos de análisis de casos especiales, quejas, reclamos, sugerencias dirigidas a cualquier estamento de la Comunidad Educativa, seguimiento académico o de comportamiento, se debe cumplir el siguiente conducto regular; en cumplimiento al debido proceso señalado por </w:t>
      </w:r>
      <w:r w:rsidR="0083629E" w:rsidRPr="0040362C">
        <w:rPr>
          <w:rFonts w:ascii="Arial" w:eastAsia="Times New Roman" w:hAnsi="Arial" w:cs="Arial"/>
          <w:sz w:val="20"/>
          <w:szCs w:val="20"/>
          <w:lang w:val="es-ES_tradnl" w:eastAsia="es-CO"/>
        </w:rPr>
        <w:t>la ley y el presente manual de c</w:t>
      </w:r>
      <w:r w:rsidR="0052151B" w:rsidRPr="0040362C">
        <w:rPr>
          <w:rFonts w:ascii="Arial" w:eastAsia="Times New Roman" w:hAnsi="Arial" w:cs="Arial"/>
          <w:sz w:val="20"/>
          <w:szCs w:val="20"/>
          <w:lang w:val="es-ES_tradnl" w:eastAsia="es-CO"/>
        </w:rPr>
        <w:t>onvivencia.</w:t>
      </w:r>
    </w:p>
    <w:p w14:paraId="5C3DAB61" w14:textId="77777777" w:rsidR="0052151B" w:rsidRPr="0040362C" w:rsidRDefault="0052151B" w:rsidP="0052151B">
      <w:pPr>
        <w:shd w:val="clear" w:color="auto" w:fill="FFFFFF"/>
        <w:spacing w:after="0" w:line="240" w:lineRule="auto"/>
        <w:jc w:val="both"/>
        <w:rPr>
          <w:rFonts w:ascii="Arial" w:eastAsia="Times New Roman" w:hAnsi="Arial" w:cs="Arial"/>
          <w:sz w:val="20"/>
          <w:szCs w:val="20"/>
          <w:lang w:val="es-ES_tradnl"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0"/>
        <w:gridCol w:w="4659"/>
      </w:tblGrid>
      <w:tr w:rsidR="00146F97" w:rsidRPr="0040362C" w14:paraId="6CD9624B" w14:textId="77777777" w:rsidTr="00654776">
        <w:trPr>
          <w:trHeight w:val="211"/>
          <w:jc w:val="center"/>
        </w:trPr>
        <w:tc>
          <w:tcPr>
            <w:tcW w:w="3820" w:type="dxa"/>
            <w:tcBorders>
              <w:top w:val="double" w:sz="4" w:space="0" w:color="auto"/>
              <w:left w:val="double" w:sz="4" w:space="0" w:color="auto"/>
              <w:bottom w:val="double" w:sz="4" w:space="0" w:color="auto"/>
              <w:right w:val="double" w:sz="4" w:space="0" w:color="auto"/>
            </w:tcBorders>
            <w:shd w:val="clear" w:color="auto" w:fill="D9D9D9"/>
            <w:hideMark/>
          </w:tcPr>
          <w:p w14:paraId="44E47F88" w14:textId="77777777" w:rsidR="0052151B" w:rsidRPr="0040362C" w:rsidRDefault="0052151B" w:rsidP="001F3DB7">
            <w:pPr>
              <w:spacing w:after="0" w:line="221" w:lineRule="atLeast"/>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ACADÉMICO</w:t>
            </w:r>
          </w:p>
        </w:tc>
        <w:tc>
          <w:tcPr>
            <w:tcW w:w="4659" w:type="dxa"/>
            <w:tcBorders>
              <w:top w:val="double" w:sz="4" w:space="0" w:color="auto"/>
              <w:left w:val="double" w:sz="4" w:space="0" w:color="auto"/>
              <w:bottom w:val="double" w:sz="4" w:space="0" w:color="auto"/>
              <w:right w:val="double" w:sz="4" w:space="0" w:color="auto"/>
            </w:tcBorders>
            <w:shd w:val="clear" w:color="auto" w:fill="D9D9D9"/>
            <w:hideMark/>
          </w:tcPr>
          <w:p w14:paraId="0CFD4F57" w14:textId="77777777" w:rsidR="0052151B" w:rsidRPr="0040362C" w:rsidRDefault="00CA3E19" w:rsidP="001F3DB7">
            <w:pPr>
              <w:spacing w:after="0" w:line="221" w:lineRule="atLeast"/>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 xml:space="preserve">DE </w:t>
            </w:r>
            <w:r w:rsidR="00860569" w:rsidRPr="0040362C">
              <w:rPr>
                <w:rFonts w:ascii="Arial" w:eastAsia="Times New Roman" w:hAnsi="Arial" w:cs="Arial"/>
                <w:b/>
                <w:sz w:val="20"/>
                <w:szCs w:val="20"/>
                <w:lang w:eastAsia="es-CO"/>
              </w:rPr>
              <w:t>COMPORTAMIENTO</w:t>
            </w:r>
          </w:p>
        </w:tc>
      </w:tr>
      <w:tr w:rsidR="00146F97" w:rsidRPr="0040362C" w14:paraId="5477EE71" w14:textId="77777777" w:rsidTr="00654776">
        <w:trPr>
          <w:trHeight w:val="429"/>
          <w:jc w:val="center"/>
        </w:trPr>
        <w:tc>
          <w:tcPr>
            <w:tcW w:w="3820" w:type="dxa"/>
            <w:tcBorders>
              <w:top w:val="double" w:sz="4" w:space="0" w:color="auto"/>
              <w:left w:val="double" w:sz="4" w:space="0" w:color="auto"/>
              <w:bottom w:val="double" w:sz="4" w:space="0" w:color="auto"/>
              <w:right w:val="double" w:sz="4" w:space="0" w:color="auto"/>
            </w:tcBorders>
            <w:vAlign w:val="center"/>
            <w:hideMark/>
          </w:tcPr>
          <w:p w14:paraId="6A9CBF18" w14:textId="77777777" w:rsidR="0052151B" w:rsidRPr="0040362C" w:rsidRDefault="0052151B" w:rsidP="001F3DB7">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Profesor de la asignatura o área</w:t>
            </w:r>
          </w:p>
        </w:tc>
        <w:tc>
          <w:tcPr>
            <w:tcW w:w="4659" w:type="dxa"/>
            <w:tcBorders>
              <w:top w:val="double" w:sz="4" w:space="0" w:color="auto"/>
              <w:left w:val="double" w:sz="4" w:space="0" w:color="auto"/>
              <w:bottom w:val="double" w:sz="4" w:space="0" w:color="auto"/>
              <w:right w:val="double" w:sz="4" w:space="0" w:color="auto"/>
            </w:tcBorders>
            <w:hideMark/>
          </w:tcPr>
          <w:p w14:paraId="1A5BF2A2" w14:textId="77777777" w:rsidR="0052151B" w:rsidRPr="0040362C" w:rsidRDefault="0052151B" w:rsidP="001F3DB7">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Profesor que conoce, en primera instancia, el incidente (Primer escucha, primer denunciante)</w:t>
            </w:r>
          </w:p>
        </w:tc>
      </w:tr>
      <w:tr w:rsidR="00146F97" w:rsidRPr="0040362C" w14:paraId="05609C9E" w14:textId="77777777" w:rsidTr="00654776">
        <w:trPr>
          <w:trHeight w:val="223"/>
          <w:jc w:val="center"/>
        </w:trPr>
        <w:tc>
          <w:tcPr>
            <w:tcW w:w="3820" w:type="dxa"/>
            <w:tcBorders>
              <w:top w:val="double" w:sz="4" w:space="0" w:color="auto"/>
              <w:left w:val="double" w:sz="4" w:space="0" w:color="auto"/>
              <w:bottom w:val="double" w:sz="4" w:space="0" w:color="auto"/>
              <w:right w:val="double" w:sz="4" w:space="0" w:color="auto"/>
            </w:tcBorders>
            <w:vAlign w:val="center"/>
            <w:hideMark/>
          </w:tcPr>
          <w:p w14:paraId="18034ABB" w14:textId="77777777" w:rsidR="0052151B" w:rsidRPr="0040362C" w:rsidRDefault="0052151B" w:rsidP="001F3DB7">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Director de grupo</w:t>
            </w:r>
          </w:p>
        </w:tc>
        <w:tc>
          <w:tcPr>
            <w:tcW w:w="4659" w:type="dxa"/>
            <w:tcBorders>
              <w:top w:val="double" w:sz="4" w:space="0" w:color="auto"/>
              <w:left w:val="double" w:sz="4" w:space="0" w:color="auto"/>
              <w:bottom w:val="double" w:sz="4" w:space="0" w:color="auto"/>
              <w:right w:val="double" w:sz="4" w:space="0" w:color="auto"/>
            </w:tcBorders>
            <w:hideMark/>
          </w:tcPr>
          <w:p w14:paraId="5156AE11" w14:textId="77777777" w:rsidR="0052151B" w:rsidRPr="0040362C" w:rsidRDefault="0052151B" w:rsidP="001F3DB7">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Director de grupo</w:t>
            </w:r>
          </w:p>
        </w:tc>
      </w:tr>
      <w:tr w:rsidR="00146F97" w:rsidRPr="0040362C" w14:paraId="4CA1E94D" w14:textId="77777777" w:rsidTr="00654776">
        <w:trPr>
          <w:trHeight w:val="211"/>
          <w:jc w:val="center"/>
        </w:trPr>
        <w:tc>
          <w:tcPr>
            <w:tcW w:w="3820" w:type="dxa"/>
            <w:tcBorders>
              <w:top w:val="double" w:sz="4" w:space="0" w:color="auto"/>
              <w:left w:val="double" w:sz="4" w:space="0" w:color="auto"/>
              <w:bottom w:val="double" w:sz="4" w:space="0" w:color="auto"/>
              <w:right w:val="double" w:sz="4" w:space="0" w:color="auto"/>
            </w:tcBorders>
            <w:vAlign w:val="center"/>
          </w:tcPr>
          <w:p w14:paraId="66651617" w14:textId="77777777" w:rsidR="00654776" w:rsidRPr="0040362C" w:rsidRDefault="00654776" w:rsidP="001A7E2E">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Coordinador</w:t>
            </w:r>
          </w:p>
        </w:tc>
        <w:tc>
          <w:tcPr>
            <w:tcW w:w="4659" w:type="dxa"/>
            <w:tcBorders>
              <w:top w:val="double" w:sz="4" w:space="0" w:color="auto"/>
              <w:left w:val="double" w:sz="4" w:space="0" w:color="auto"/>
              <w:bottom w:val="double" w:sz="4" w:space="0" w:color="auto"/>
              <w:right w:val="double" w:sz="4" w:space="0" w:color="auto"/>
            </w:tcBorders>
          </w:tcPr>
          <w:p w14:paraId="4F0D4F24" w14:textId="77777777" w:rsidR="00654776" w:rsidRPr="0040362C" w:rsidRDefault="00654776" w:rsidP="001A7E2E">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val="es-ES_tradnl" w:eastAsia="es-CO"/>
              </w:rPr>
              <w:t>Coordinador</w:t>
            </w:r>
          </w:p>
        </w:tc>
      </w:tr>
      <w:tr w:rsidR="00146F97" w:rsidRPr="0040362C" w14:paraId="47BF8606" w14:textId="77777777" w:rsidTr="00654776">
        <w:trPr>
          <w:trHeight w:val="150"/>
          <w:jc w:val="center"/>
        </w:trPr>
        <w:tc>
          <w:tcPr>
            <w:tcW w:w="3820" w:type="dxa"/>
            <w:tcBorders>
              <w:top w:val="double" w:sz="4" w:space="0" w:color="auto"/>
              <w:left w:val="double" w:sz="4" w:space="0" w:color="auto"/>
              <w:bottom w:val="double" w:sz="4" w:space="0" w:color="auto"/>
              <w:right w:val="double" w:sz="4" w:space="0" w:color="auto"/>
            </w:tcBorders>
            <w:vAlign w:val="center"/>
          </w:tcPr>
          <w:p w14:paraId="7A8004EA" w14:textId="77777777" w:rsidR="00654776" w:rsidRPr="0040362C" w:rsidRDefault="00654776" w:rsidP="001A7E2E">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Comisión de evaluación y promoción</w:t>
            </w:r>
          </w:p>
        </w:tc>
        <w:tc>
          <w:tcPr>
            <w:tcW w:w="4659" w:type="dxa"/>
            <w:tcBorders>
              <w:top w:val="double" w:sz="4" w:space="0" w:color="auto"/>
              <w:left w:val="double" w:sz="4" w:space="0" w:color="auto"/>
              <w:bottom w:val="double" w:sz="4" w:space="0" w:color="auto"/>
              <w:right w:val="double" w:sz="4" w:space="0" w:color="auto"/>
            </w:tcBorders>
          </w:tcPr>
          <w:p w14:paraId="1C496BF6" w14:textId="77777777" w:rsidR="00654776" w:rsidRPr="0040362C" w:rsidRDefault="00654776" w:rsidP="001A7E2E">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Comité de Convivencia</w:t>
            </w:r>
          </w:p>
        </w:tc>
      </w:tr>
      <w:tr w:rsidR="00146F97" w:rsidRPr="0040362C" w14:paraId="6B8FE6D6" w14:textId="77777777" w:rsidTr="00654776">
        <w:trPr>
          <w:trHeight w:val="149"/>
          <w:jc w:val="center"/>
        </w:trPr>
        <w:tc>
          <w:tcPr>
            <w:tcW w:w="3820" w:type="dxa"/>
            <w:tcBorders>
              <w:top w:val="double" w:sz="4" w:space="0" w:color="auto"/>
              <w:left w:val="double" w:sz="4" w:space="0" w:color="auto"/>
              <w:bottom w:val="double" w:sz="4" w:space="0" w:color="auto"/>
              <w:right w:val="double" w:sz="4" w:space="0" w:color="auto"/>
            </w:tcBorders>
            <w:vAlign w:val="center"/>
          </w:tcPr>
          <w:p w14:paraId="19855CDD" w14:textId="77777777" w:rsidR="00654776" w:rsidRPr="0040362C" w:rsidRDefault="00654776" w:rsidP="001A7E2E">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Consejo académico</w:t>
            </w:r>
          </w:p>
        </w:tc>
        <w:tc>
          <w:tcPr>
            <w:tcW w:w="4659" w:type="dxa"/>
            <w:tcBorders>
              <w:top w:val="double" w:sz="4" w:space="0" w:color="auto"/>
              <w:left w:val="double" w:sz="4" w:space="0" w:color="auto"/>
              <w:bottom w:val="double" w:sz="4" w:space="0" w:color="auto"/>
              <w:right w:val="double" w:sz="4" w:space="0" w:color="auto"/>
            </w:tcBorders>
          </w:tcPr>
          <w:p w14:paraId="2C48451B" w14:textId="77777777" w:rsidR="00654776" w:rsidRPr="0040362C" w:rsidRDefault="00654776" w:rsidP="001A7E2E">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Rector</w:t>
            </w:r>
          </w:p>
        </w:tc>
      </w:tr>
      <w:tr w:rsidR="00146F97" w:rsidRPr="0040362C" w14:paraId="439D81EE" w14:textId="77777777" w:rsidTr="00654776">
        <w:trPr>
          <w:trHeight w:val="223"/>
          <w:jc w:val="center"/>
        </w:trPr>
        <w:tc>
          <w:tcPr>
            <w:tcW w:w="3820" w:type="dxa"/>
            <w:tcBorders>
              <w:top w:val="double" w:sz="4" w:space="0" w:color="auto"/>
              <w:left w:val="double" w:sz="4" w:space="0" w:color="auto"/>
              <w:bottom w:val="double" w:sz="4" w:space="0" w:color="auto"/>
              <w:right w:val="double" w:sz="4" w:space="0" w:color="auto"/>
            </w:tcBorders>
            <w:vAlign w:val="center"/>
          </w:tcPr>
          <w:p w14:paraId="0A978B45" w14:textId="77777777" w:rsidR="00654776" w:rsidRPr="0040362C" w:rsidRDefault="00654776" w:rsidP="001A7E2E">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Rector</w:t>
            </w:r>
          </w:p>
        </w:tc>
        <w:tc>
          <w:tcPr>
            <w:tcW w:w="4659" w:type="dxa"/>
            <w:tcBorders>
              <w:top w:val="double" w:sz="4" w:space="0" w:color="auto"/>
              <w:left w:val="double" w:sz="4" w:space="0" w:color="auto"/>
              <w:bottom w:val="double" w:sz="4" w:space="0" w:color="auto"/>
              <w:right w:val="double" w:sz="4" w:space="0" w:color="auto"/>
            </w:tcBorders>
          </w:tcPr>
          <w:p w14:paraId="72C67C5A" w14:textId="77777777" w:rsidR="00654776" w:rsidRPr="0040362C" w:rsidRDefault="00654776" w:rsidP="001A7E2E">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Consejo Directivo</w:t>
            </w:r>
          </w:p>
        </w:tc>
      </w:tr>
      <w:tr w:rsidR="00654776" w:rsidRPr="0040362C" w14:paraId="029A4905" w14:textId="77777777" w:rsidTr="00654776">
        <w:trPr>
          <w:trHeight w:val="223"/>
          <w:jc w:val="center"/>
        </w:trPr>
        <w:tc>
          <w:tcPr>
            <w:tcW w:w="3820" w:type="dxa"/>
            <w:tcBorders>
              <w:top w:val="double" w:sz="4" w:space="0" w:color="auto"/>
              <w:left w:val="double" w:sz="4" w:space="0" w:color="auto"/>
              <w:bottom w:val="double" w:sz="4" w:space="0" w:color="auto"/>
              <w:right w:val="double" w:sz="4" w:space="0" w:color="auto"/>
            </w:tcBorders>
            <w:vAlign w:val="center"/>
          </w:tcPr>
          <w:p w14:paraId="0C8E5D68" w14:textId="77777777" w:rsidR="00654776" w:rsidRPr="0040362C" w:rsidRDefault="00654776" w:rsidP="001A7E2E">
            <w:pPr>
              <w:spacing w:after="0" w:line="240" w:lineRule="auto"/>
              <w:rPr>
                <w:rFonts w:ascii="Arial" w:eastAsia="Times New Roman" w:hAnsi="Arial" w:cs="Arial"/>
                <w:sz w:val="20"/>
                <w:szCs w:val="20"/>
                <w:lang w:val="es-ES_tradnl" w:eastAsia="es-CO"/>
              </w:rPr>
            </w:pPr>
            <w:r w:rsidRPr="0040362C">
              <w:rPr>
                <w:rFonts w:ascii="Arial" w:eastAsia="Times New Roman" w:hAnsi="Arial" w:cs="Arial"/>
                <w:sz w:val="20"/>
                <w:szCs w:val="20"/>
                <w:lang w:val="es-ES_tradnl" w:eastAsia="es-CO"/>
              </w:rPr>
              <w:t>Consejo Directivo</w:t>
            </w:r>
          </w:p>
        </w:tc>
        <w:tc>
          <w:tcPr>
            <w:tcW w:w="4659" w:type="dxa"/>
            <w:tcBorders>
              <w:top w:val="double" w:sz="4" w:space="0" w:color="auto"/>
              <w:left w:val="double" w:sz="4" w:space="0" w:color="auto"/>
              <w:bottom w:val="double" w:sz="4" w:space="0" w:color="auto"/>
              <w:right w:val="double" w:sz="4" w:space="0" w:color="auto"/>
            </w:tcBorders>
          </w:tcPr>
          <w:p w14:paraId="4CA21F5E" w14:textId="77777777" w:rsidR="00654776" w:rsidRPr="0040362C" w:rsidRDefault="00654776" w:rsidP="001A7E2E">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I.C.B.F, Comisaria de Familia, URI</w:t>
            </w:r>
          </w:p>
        </w:tc>
      </w:tr>
    </w:tbl>
    <w:p w14:paraId="73EFFF8F" w14:textId="77777777" w:rsidR="0052151B" w:rsidRPr="0040362C" w:rsidRDefault="0052151B" w:rsidP="0052151B">
      <w:pPr>
        <w:shd w:val="clear" w:color="auto" w:fill="FFFFFF"/>
        <w:spacing w:after="0" w:line="221" w:lineRule="atLeast"/>
        <w:jc w:val="both"/>
        <w:rPr>
          <w:rFonts w:ascii="Arial" w:eastAsia="Times New Roman" w:hAnsi="Arial" w:cs="Arial"/>
          <w:sz w:val="20"/>
          <w:szCs w:val="20"/>
          <w:lang w:eastAsia="es-CO"/>
        </w:rPr>
      </w:pPr>
    </w:p>
    <w:p w14:paraId="592BFA60" w14:textId="77777777" w:rsidR="0052151B" w:rsidRPr="0040362C" w:rsidRDefault="0052151B" w:rsidP="0052151B">
      <w:pPr>
        <w:spacing w:after="0" w:line="240" w:lineRule="auto"/>
        <w:jc w:val="both"/>
        <w:rPr>
          <w:rFonts w:ascii="Arial" w:eastAsia="Times New Roman" w:hAnsi="Arial" w:cs="Arial"/>
          <w:sz w:val="20"/>
          <w:szCs w:val="20"/>
          <w:lang w:eastAsia="es-CO"/>
        </w:rPr>
      </w:pPr>
      <w:proofErr w:type="gramStart"/>
      <w:r w:rsidRPr="0040362C">
        <w:rPr>
          <w:rFonts w:ascii="Arial" w:eastAsia="Times New Roman" w:hAnsi="Arial" w:cs="Arial"/>
          <w:b/>
          <w:spacing w:val="-3"/>
          <w:sz w:val="20"/>
          <w:szCs w:val="20"/>
          <w:lang w:val="es-ES_tradnl" w:eastAsia="es-CO"/>
        </w:rPr>
        <w:lastRenderedPageBreak/>
        <w:t>PARÁGRAFO</w:t>
      </w:r>
      <w:r w:rsidRPr="0040362C">
        <w:rPr>
          <w:rFonts w:ascii="Arial" w:eastAsia="Times New Roman" w:hAnsi="Arial" w:cs="Arial"/>
          <w:spacing w:val="-3"/>
          <w:sz w:val="20"/>
          <w:szCs w:val="20"/>
          <w:lang w:val="es-ES_tradnl" w:eastAsia="es-CO"/>
        </w:rPr>
        <w:t>.-</w:t>
      </w:r>
      <w:proofErr w:type="gramEnd"/>
      <w:r w:rsidRPr="0040362C">
        <w:rPr>
          <w:rFonts w:ascii="Arial" w:eastAsia="Times New Roman" w:hAnsi="Arial" w:cs="Arial"/>
          <w:spacing w:val="-3"/>
          <w:sz w:val="20"/>
          <w:szCs w:val="20"/>
          <w:lang w:val="es-ES_tradnl" w:eastAsia="es-CO"/>
        </w:rPr>
        <w:t xml:space="preserve"> En este conducto regular debe haber diálogo, concertación y compromiso. El proceso debe quedar consignado por escrito y firmado por el o la estudiante, el educador y por el padre de familia y/o acudiente. En caso de que alguno se niegue a firmar, la notificación se hará ante tres testigos aceptándose como firmada y valida. </w:t>
      </w:r>
    </w:p>
    <w:p w14:paraId="07311529" w14:textId="77777777" w:rsidR="0052151B" w:rsidRPr="0040362C" w:rsidRDefault="0052151B" w:rsidP="00616565">
      <w:pPr>
        <w:spacing w:after="0" w:line="240" w:lineRule="auto"/>
        <w:jc w:val="both"/>
        <w:rPr>
          <w:rFonts w:ascii="Arial" w:hAnsi="Arial" w:cs="Arial"/>
          <w:b/>
          <w:sz w:val="20"/>
          <w:szCs w:val="20"/>
        </w:rPr>
      </w:pPr>
    </w:p>
    <w:p w14:paraId="01058909" w14:textId="464E805A" w:rsidR="00616565" w:rsidRPr="0040362C" w:rsidRDefault="000137E0" w:rsidP="00616565">
      <w:pPr>
        <w:spacing w:after="0" w:line="240" w:lineRule="auto"/>
        <w:jc w:val="both"/>
        <w:rPr>
          <w:rFonts w:ascii="Arial" w:hAnsi="Arial" w:cs="Arial"/>
          <w:sz w:val="20"/>
          <w:szCs w:val="20"/>
        </w:rPr>
      </w:pPr>
      <w:r>
        <w:rPr>
          <w:rFonts w:ascii="Arial" w:hAnsi="Arial" w:cs="Arial"/>
          <w:b/>
          <w:sz w:val="20"/>
          <w:szCs w:val="20"/>
        </w:rPr>
        <w:t>ARTÍCULO 112</w:t>
      </w:r>
      <w:r w:rsidR="00616565" w:rsidRPr="0040362C">
        <w:rPr>
          <w:rFonts w:ascii="Arial" w:hAnsi="Arial" w:cs="Arial"/>
          <w:b/>
          <w:sz w:val="20"/>
          <w:szCs w:val="20"/>
        </w:rPr>
        <w:t>.</w:t>
      </w:r>
      <w:r w:rsidR="00616565" w:rsidRPr="0040362C">
        <w:rPr>
          <w:rFonts w:ascii="Arial" w:hAnsi="Arial" w:cs="Arial"/>
          <w:sz w:val="20"/>
          <w:szCs w:val="20"/>
        </w:rPr>
        <w:t xml:space="preserve">- </w:t>
      </w:r>
      <w:r w:rsidR="00616565" w:rsidRPr="0040362C">
        <w:rPr>
          <w:rFonts w:ascii="Arial" w:hAnsi="Arial" w:cs="Arial"/>
          <w:b/>
          <w:sz w:val="20"/>
          <w:szCs w:val="20"/>
        </w:rPr>
        <w:t>DEBIDO PROCESO</w:t>
      </w:r>
      <w:r w:rsidR="00616565" w:rsidRPr="0040362C">
        <w:rPr>
          <w:rFonts w:ascii="Arial" w:hAnsi="Arial" w:cs="Arial"/>
          <w:sz w:val="20"/>
          <w:szCs w:val="20"/>
        </w:rPr>
        <w:t xml:space="preserve">. Es el derecho de los niños, las niñas, los adolescentes y funcionarios públicos a que se les reconozca y observe el procedimiento previamente definido a la adopción de una sanción contemplada en el reglamento, manual, acuerdo o pacto de convivencia, que de ninguna manera puede desconocer lo establecido en la Constitución Política. </w:t>
      </w:r>
    </w:p>
    <w:p w14:paraId="4C66C827" w14:textId="77777777" w:rsidR="00616565" w:rsidRPr="0040362C" w:rsidRDefault="00616565" w:rsidP="00616565">
      <w:pPr>
        <w:spacing w:after="0" w:line="240" w:lineRule="auto"/>
        <w:jc w:val="both"/>
        <w:rPr>
          <w:rFonts w:ascii="Arial" w:hAnsi="Arial" w:cs="Arial"/>
          <w:sz w:val="20"/>
          <w:szCs w:val="20"/>
        </w:rPr>
      </w:pPr>
    </w:p>
    <w:p w14:paraId="1E196E9E"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 xml:space="preserve">Toda sanción </w:t>
      </w:r>
      <w:r w:rsidR="00654776" w:rsidRPr="0040362C">
        <w:rPr>
          <w:rFonts w:ascii="Arial" w:hAnsi="Arial" w:cs="Arial"/>
          <w:sz w:val="20"/>
          <w:szCs w:val="20"/>
        </w:rPr>
        <w:t xml:space="preserve">pedagógica </w:t>
      </w:r>
      <w:r w:rsidRPr="0040362C">
        <w:rPr>
          <w:rFonts w:ascii="Arial" w:hAnsi="Arial" w:cs="Arial"/>
          <w:sz w:val="20"/>
          <w:szCs w:val="20"/>
        </w:rPr>
        <w:t>tendrá un carácter pedagógico, teniendo en cuenta que el eje esencial de la escuela es el de contribuir a la for</w:t>
      </w:r>
      <w:r w:rsidR="00CA3E19" w:rsidRPr="0040362C">
        <w:rPr>
          <w:rFonts w:ascii="Arial" w:hAnsi="Arial" w:cs="Arial"/>
          <w:sz w:val="20"/>
          <w:szCs w:val="20"/>
        </w:rPr>
        <w:t>mación de los niños, las niñas, l</w:t>
      </w:r>
      <w:r w:rsidRPr="0040362C">
        <w:rPr>
          <w:rFonts w:ascii="Arial" w:hAnsi="Arial" w:cs="Arial"/>
          <w:sz w:val="20"/>
          <w:szCs w:val="20"/>
        </w:rPr>
        <w:t xml:space="preserve">os adolescentes y las familias en “la cultura del respeto a la dignidad, el reconocimiento del derecho de los demás, la convivencia democrática, los valores humanos y la solución pacifica de los conflictos” (Ley 1098/06 art. 41). </w:t>
      </w:r>
    </w:p>
    <w:p w14:paraId="50B5584C" w14:textId="77777777" w:rsidR="00616565" w:rsidRPr="0040362C" w:rsidRDefault="00616565" w:rsidP="00616565">
      <w:pPr>
        <w:spacing w:after="0" w:line="240" w:lineRule="auto"/>
        <w:jc w:val="both"/>
        <w:rPr>
          <w:rFonts w:ascii="Arial" w:hAnsi="Arial" w:cs="Arial"/>
          <w:sz w:val="20"/>
          <w:szCs w:val="20"/>
        </w:rPr>
      </w:pPr>
    </w:p>
    <w:p w14:paraId="58093E97"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 xml:space="preserve">En la consideración pedagógica, la </w:t>
      </w:r>
      <w:r w:rsidR="00654776" w:rsidRPr="0040362C">
        <w:rPr>
          <w:rFonts w:ascii="Arial" w:hAnsi="Arial" w:cs="Arial"/>
          <w:sz w:val="20"/>
          <w:szCs w:val="20"/>
        </w:rPr>
        <w:t>I.E.D. Luis Carlos Galán</w:t>
      </w:r>
      <w:r w:rsidRPr="0040362C">
        <w:rPr>
          <w:rFonts w:ascii="Arial" w:hAnsi="Arial" w:cs="Arial"/>
          <w:sz w:val="20"/>
          <w:szCs w:val="20"/>
        </w:rPr>
        <w:t xml:space="preserve"> no aplicará castigos sino sanciones</w:t>
      </w:r>
      <w:r w:rsidR="00654776" w:rsidRPr="0040362C">
        <w:rPr>
          <w:rFonts w:ascii="Arial" w:hAnsi="Arial" w:cs="Arial"/>
          <w:sz w:val="20"/>
          <w:szCs w:val="20"/>
        </w:rPr>
        <w:t xml:space="preserve"> y/o correctivos pedagógicos</w:t>
      </w:r>
      <w:r w:rsidRPr="0040362C">
        <w:rPr>
          <w:rFonts w:ascii="Arial" w:hAnsi="Arial" w:cs="Arial"/>
          <w:sz w:val="20"/>
          <w:szCs w:val="20"/>
        </w:rPr>
        <w:t>, “</w:t>
      </w:r>
      <w:r w:rsidRPr="0040362C">
        <w:rPr>
          <w:rFonts w:ascii="Arial" w:hAnsi="Arial" w:cs="Arial"/>
          <w:b/>
          <w:i/>
          <w:sz w:val="20"/>
          <w:szCs w:val="20"/>
        </w:rPr>
        <w:t>el castigo es la materialización de una intención de causar daño físico o psicológico, de menoscabar la estima del otro. La sanción por el contrario es la concreción de un principio que busca recuperar o restaurar la relación o condición que ha sido afectada por una transgresión o desconocimiento del acuerdo o pacto social legitimado por el consenso</w:t>
      </w:r>
      <w:r w:rsidRPr="0040362C">
        <w:rPr>
          <w:rFonts w:ascii="Arial" w:hAnsi="Arial" w:cs="Arial"/>
          <w:sz w:val="20"/>
          <w:szCs w:val="20"/>
        </w:rPr>
        <w:t>” (Gamba, 2007).</w:t>
      </w:r>
    </w:p>
    <w:p w14:paraId="75B2FEAB" w14:textId="77777777" w:rsidR="00616565" w:rsidRPr="0040362C" w:rsidRDefault="00616565" w:rsidP="00616565">
      <w:pPr>
        <w:spacing w:after="0" w:line="240" w:lineRule="auto"/>
        <w:jc w:val="both"/>
        <w:rPr>
          <w:rFonts w:ascii="Arial" w:hAnsi="Arial" w:cs="Arial"/>
          <w:sz w:val="20"/>
          <w:szCs w:val="20"/>
        </w:rPr>
      </w:pPr>
    </w:p>
    <w:p w14:paraId="6EE0E1D3"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En el debido proceso pedagógico se aplicará:</w:t>
      </w:r>
    </w:p>
    <w:p w14:paraId="444457A9" w14:textId="77777777" w:rsidR="00616565" w:rsidRPr="0040362C" w:rsidRDefault="00616565" w:rsidP="00616565">
      <w:pPr>
        <w:spacing w:after="0" w:line="240" w:lineRule="auto"/>
        <w:jc w:val="both"/>
        <w:rPr>
          <w:rFonts w:ascii="Arial" w:hAnsi="Arial" w:cs="Arial"/>
          <w:sz w:val="20"/>
          <w:szCs w:val="20"/>
        </w:rPr>
      </w:pPr>
    </w:p>
    <w:p w14:paraId="0CE3B98D" w14:textId="77777777" w:rsidR="00616565" w:rsidRPr="0040362C" w:rsidRDefault="00616565" w:rsidP="00616565">
      <w:pPr>
        <w:keepNext/>
        <w:spacing w:after="0" w:line="240" w:lineRule="auto"/>
        <w:jc w:val="both"/>
        <w:outlineLvl w:val="1"/>
        <w:rPr>
          <w:rFonts w:ascii="Arial" w:eastAsia="Times New Roman" w:hAnsi="Arial" w:cs="Arial"/>
          <w:bCs/>
          <w:iCs/>
          <w:sz w:val="20"/>
          <w:szCs w:val="20"/>
          <w:lang w:val="x-none"/>
        </w:rPr>
      </w:pPr>
      <w:bookmarkStart w:id="3" w:name="_Toc180240172"/>
      <w:r w:rsidRPr="0040362C">
        <w:rPr>
          <w:rFonts w:ascii="Arial" w:eastAsia="Times New Roman" w:hAnsi="Arial" w:cs="Arial"/>
          <w:b/>
          <w:bCs/>
          <w:iCs/>
          <w:sz w:val="20"/>
          <w:szCs w:val="20"/>
          <w:lang w:val="x-none"/>
        </w:rPr>
        <w:t>La pedagogía en la convivencia</w:t>
      </w:r>
      <w:bookmarkEnd w:id="3"/>
      <w:r w:rsidRPr="0040362C">
        <w:rPr>
          <w:rFonts w:ascii="Arial" w:eastAsia="Times New Roman" w:hAnsi="Arial" w:cs="Arial"/>
          <w:b/>
          <w:bCs/>
          <w:iCs/>
          <w:sz w:val="20"/>
          <w:szCs w:val="20"/>
          <w:lang w:val="x-none"/>
        </w:rPr>
        <w:t xml:space="preserve">. </w:t>
      </w:r>
      <w:r w:rsidRPr="0040362C">
        <w:rPr>
          <w:rFonts w:ascii="Arial" w:eastAsia="Times New Roman" w:hAnsi="Arial" w:cs="Arial"/>
          <w:bCs/>
          <w:iCs/>
          <w:sz w:val="20"/>
          <w:szCs w:val="20"/>
          <w:lang w:val="x-none"/>
        </w:rPr>
        <w:t>Un protocolo de resolución de los conflictos en la perspectiva de la convivencia, desde un orden pedagógico, que tiene en cuenta: unos principios reguladores, procedimentales y pedagógicos.</w:t>
      </w:r>
    </w:p>
    <w:p w14:paraId="175210D2" w14:textId="77777777" w:rsidR="00616565" w:rsidRPr="0040362C" w:rsidRDefault="00616565" w:rsidP="00616565">
      <w:pPr>
        <w:keepNext/>
        <w:spacing w:after="0" w:line="240" w:lineRule="auto"/>
        <w:jc w:val="both"/>
        <w:outlineLvl w:val="1"/>
        <w:rPr>
          <w:rFonts w:ascii="Arial" w:hAnsi="Arial" w:cs="Arial"/>
          <w:sz w:val="20"/>
          <w:szCs w:val="20"/>
          <w:lang w:val="x-none"/>
        </w:rPr>
      </w:pPr>
      <w:bookmarkStart w:id="4" w:name="_Toc180240173"/>
    </w:p>
    <w:p w14:paraId="425BFD6A" w14:textId="77777777" w:rsidR="00616565" w:rsidRPr="0040362C" w:rsidRDefault="00616565" w:rsidP="0057721D">
      <w:pPr>
        <w:keepNext/>
        <w:numPr>
          <w:ilvl w:val="0"/>
          <w:numId w:val="120"/>
        </w:numPr>
        <w:spacing w:after="0" w:line="240" w:lineRule="auto"/>
        <w:jc w:val="both"/>
        <w:outlineLvl w:val="1"/>
        <w:rPr>
          <w:rFonts w:ascii="Arial" w:eastAsia="Times New Roman" w:hAnsi="Arial" w:cs="Arial"/>
          <w:bCs/>
          <w:iCs/>
          <w:sz w:val="20"/>
          <w:szCs w:val="20"/>
          <w:lang w:val="x-none"/>
        </w:rPr>
      </w:pPr>
      <w:r w:rsidRPr="0040362C">
        <w:rPr>
          <w:rFonts w:ascii="Arial" w:eastAsia="Times New Roman" w:hAnsi="Arial" w:cs="Arial"/>
          <w:b/>
          <w:bCs/>
          <w:iCs/>
          <w:sz w:val="20"/>
          <w:szCs w:val="20"/>
          <w:lang w:val="x-none"/>
        </w:rPr>
        <w:t>Principios reguladores:</w:t>
      </w:r>
      <w:bookmarkEnd w:id="4"/>
      <w:r w:rsidRPr="0040362C">
        <w:rPr>
          <w:rFonts w:ascii="Arial" w:eastAsia="Times New Roman" w:hAnsi="Arial" w:cs="Arial"/>
          <w:b/>
          <w:bCs/>
          <w:iCs/>
          <w:sz w:val="20"/>
          <w:szCs w:val="20"/>
          <w:lang w:val="x-none"/>
        </w:rPr>
        <w:t xml:space="preserve"> </w:t>
      </w:r>
      <w:r w:rsidRPr="0040362C">
        <w:rPr>
          <w:rFonts w:ascii="Arial" w:eastAsia="Times New Roman" w:hAnsi="Arial" w:cs="Arial"/>
          <w:bCs/>
          <w:iCs/>
          <w:sz w:val="20"/>
          <w:szCs w:val="20"/>
          <w:lang w:val="x-none"/>
        </w:rPr>
        <w:t xml:space="preserve">conjunto de criterios que determinan las relaciones entre las personas.  El hecho de que se denominen como un conjunto de valores morales implica que están pensados y formulados buscando alcanzar una ética inscrita en el orden de lo civil. Si los derechos humanos son la conciencia moral conquistada por la humanidad, la escuela los  reconoce como los reguladores de las relaciones humanas, además de promoverlos, defenderlos y hacer prevalecer su vigencia.  </w:t>
      </w:r>
    </w:p>
    <w:p w14:paraId="5E159D07" w14:textId="77777777" w:rsidR="00616565" w:rsidRPr="0040362C" w:rsidRDefault="00616565" w:rsidP="00616565">
      <w:pPr>
        <w:spacing w:after="0" w:line="240" w:lineRule="auto"/>
        <w:jc w:val="both"/>
        <w:rPr>
          <w:rFonts w:ascii="Arial" w:hAnsi="Arial" w:cs="Arial"/>
          <w:sz w:val="20"/>
          <w:szCs w:val="20"/>
        </w:rPr>
      </w:pPr>
    </w:p>
    <w:p w14:paraId="7E36075B" w14:textId="77777777" w:rsidR="00616565" w:rsidRPr="0040362C" w:rsidRDefault="00616565" w:rsidP="0057721D">
      <w:pPr>
        <w:keepNext/>
        <w:numPr>
          <w:ilvl w:val="0"/>
          <w:numId w:val="120"/>
        </w:numPr>
        <w:spacing w:after="0" w:line="240" w:lineRule="auto"/>
        <w:jc w:val="both"/>
        <w:outlineLvl w:val="1"/>
        <w:rPr>
          <w:rFonts w:ascii="Arial" w:eastAsia="Times New Roman" w:hAnsi="Arial" w:cs="Arial"/>
          <w:bCs/>
          <w:iCs/>
          <w:sz w:val="20"/>
          <w:szCs w:val="20"/>
          <w:lang w:val="x-none"/>
        </w:rPr>
      </w:pPr>
      <w:bookmarkStart w:id="5" w:name="_Toc180240174"/>
      <w:r w:rsidRPr="0040362C">
        <w:rPr>
          <w:rFonts w:ascii="Arial" w:eastAsia="Times New Roman" w:hAnsi="Arial" w:cs="Arial"/>
          <w:b/>
          <w:bCs/>
          <w:iCs/>
          <w:sz w:val="20"/>
          <w:szCs w:val="20"/>
          <w:lang w:val="x-none"/>
        </w:rPr>
        <w:t>Principios procedimentales:</w:t>
      </w:r>
      <w:bookmarkEnd w:id="5"/>
      <w:r w:rsidRPr="0040362C">
        <w:rPr>
          <w:rFonts w:ascii="Arial" w:eastAsia="Times New Roman" w:hAnsi="Arial" w:cs="Arial"/>
          <w:b/>
          <w:bCs/>
          <w:iCs/>
          <w:sz w:val="20"/>
          <w:szCs w:val="20"/>
          <w:lang w:val="x-none"/>
        </w:rPr>
        <w:t xml:space="preserve"> </w:t>
      </w:r>
      <w:r w:rsidRPr="0040362C">
        <w:rPr>
          <w:rFonts w:ascii="Arial" w:eastAsia="Times New Roman" w:hAnsi="Arial" w:cs="Arial"/>
          <w:bCs/>
          <w:iCs/>
          <w:sz w:val="20"/>
          <w:szCs w:val="20"/>
          <w:lang w:val="x-none"/>
        </w:rPr>
        <w:t xml:space="preserve">buscan superar la naturaleza normativista que tiene los reglamentos escolares, se presentan como las instancias a que se acude para dar cumplimiento o hacer vigente los principios reguladores. Entre otros están: el diálogo, el debido proceso, la investigación, la deliberación, la participación, el consenso. Son el soporte en el tratamiento justo de la relación norma – sanción. </w:t>
      </w:r>
    </w:p>
    <w:p w14:paraId="79C52AE3" w14:textId="77777777" w:rsidR="00616565" w:rsidRPr="0040362C" w:rsidRDefault="00616565" w:rsidP="00616565">
      <w:pPr>
        <w:spacing w:after="0" w:line="240" w:lineRule="auto"/>
        <w:jc w:val="both"/>
        <w:rPr>
          <w:rFonts w:ascii="Arial" w:hAnsi="Arial" w:cs="Arial"/>
          <w:sz w:val="20"/>
          <w:szCs w:val="20"/>
        </w:rPr>
      </w:pPr>
    </w:p>
    <w:p w14:paraId="1C0B37FC" w14:textId="77777777" w:rsidR="00616565" w:rsidRPr="0040362C" w:rsidRDefault="00616565" w:rsidP="0057721D">
      <w:pPr>
        <w:keepNext/>
        <w:numPr>
          <w:ilvl w:val="0"/>
          <w:numId w:val="120"/>
        </w:numPr>
        <w:spacing w:after="0" w:line="240" w:lineRule="auto"/>
        <w:jc w:val="both"/>
        <w:outlineLvl w:val="1"/>
        <w:rPr>
          <w:rFonts w:ascii="Arial" w:eastAsia="Times New Roman" w:hAnsi="Arial" w:cs="Arial"/>
          <w:bCs/>
          <w:iCs/>
          <w:sz w:val="20"/>
          <w:szCs w:val="20"/>
          <w:lang w:val="x-none"/>
        </w:rPr>
      </w:pPr>
      <w:bookmarkStart w:id="6" w:name="_Toc180240175"/>
      <w:r w:rsidRPr="0040362C">
        <w:rPr>
          <w:rFonts w:ascii="Arial" w:eastAsia="Times New Roman" w:hAnsi="Arial" w:cs="Arial"/>
          <w:b/>
          <w:bCs/>
          <w:iCs/>
          <w:sz w:val="20"/>
          <w:szCs w:val="20"/>
          <w:lang w:val="x-none"/>
        </w:rPr>
        <w:t>Principios pedagógicos</w:t>
      </w:r>
      <w:bookmarkEnd w:id="6"/>
      <w:r w:rsidRPr="0040362C">
        <w:rPr>
          <w:rFonts w:ascii="Arial" w:eastAsia="Times New Roman" w:hAnsi="Arial" w:cs="Arial"/>
          <w:b/>
          <w:bCs/>
          <w:iCs/>
          <w:sz w:val="20"/>
          <w:szCs w:val="20"/>
          <w:lang w:val="x-none"/>
        </w:rPr>
        <w:t xml:space="preserve">: </w:t>
      </w:r>
      <w:r w:rsidRPr="0040362C">
        <w:rPr>
          <w:rFonts w:ascii="Arial" w:eastAsia="Times New Roman" w:hAnsi="Arial" w:cs="Arial"/>
          <w:bCs/>
          <w:iCs/>
          <w:sz w:val="20"/>
          <w:szCs w:val="20"/>
          <w:lang w:val="x-none"/>
        </w:rPr>
        <w:t>Se inscriben en el terreno propiamente dicho de la formación. Se presentan con una doble intención: por una parte buscan favorecer los procesos con los cuales se busca el desarrollo de todas las potencialidades del ser humano, teniendo como horizonte la conquista de la autonomía en el contexto de una propuesta ética; por la otra se constituyen en la orientación con lo cual se pasa de posturas excluyentes a actitudes de convivencia.  Son los dispositivos que potencian una cultura de la tolerancia.</w:t>
      </w:r>
    </w:p>
    <w:p w14:paraId="756F7936" w14:textId="77777777" w:rsidR="00616565" w:rsidRPr="0040362C" w:rsidRDefault="00616565" w:rsidP="00616565">
      <w:pPr>
        <w:spacing w:after="0" w:line="240" w:lineRule="auto"/>
        <w:jc w:val="both"/>
        <w:rPr>
          <w:rFonts w:ascii="Arial" w:hAnsi="Arial" w:cs="Arial"/>
          <w:sz w:val="20"/>
          <w:szCs w:val="20"/>
        </w:rPr>
      </w:pPr>
    </w:p>
    <w:p w14:paraId="508A1570" w14:textId="77777777" w:rsidR="00616565" w:rsidRPr="0040362C" w:rsidRDefault="00616565" w:rsidP="00616565">
      <w:pPr>
        <w:spacing w:after="0" w:line="240" w:lineRule="auto"/>
        <w:jc w:val="both"/>
        <w:rPr>
          <w:rFonts w:ascii="Arial" w:hAnsi="Arial" w:cs="Arial"/>
          <w:sz w:val="20"/>
          <w:szCs w:val="20"/>
        </w:rPr>
      </w:pPr>
      <w:r w:rsidRPr="0040362C">
        <w:rPr>
          <w:rFonts w:ascii="Arial" w:hAnsi="Arial" w:cs="Arial"/>
          <w:sz w:val="20"/>
          <w:szCs w:val="20"/>
        </w:rPr>
        <w:t>Finalmente es necesario tener en cuenta que todo infractor del Manual de Convivencia, será sancionado</w:t>
      </w:r>
      <w:r w:rsidR="0091304E" w:rsidRPr="0040362C">
        <w:rPr>
          <w:rFonts w:ascii="Arial" w:hAnsi="Arial" w:cs="Arial"/>
          <w:sz w:val="20"/>
          <w:szCs w:val="20"/>
        </w:rPr>
        <w:t xml:space="preserve"> pedagógicamente </w:t>
      </w:r>
      <w:r w:rsidRPr="0040362C">
        <w:rPr>
          <w:rFonts w:ascii="Arial" w:hAnsi="Arial" w:cs="Arial"/>
          <w:sz w:val="20"/>
          <w:szCs w:val="20"/>
        </w:rPr>
        <w:t>atendiendo al principio de justicia, con equidad e imparcialidad y el respeto del derecho al debido proceso, lo cual implica:</w:t>
      </w:r>
    </w:p>
    <w:p w14:paraId="5C65373D" w14:textId="77777777" w:rsidR="00616565" w:rsidRPr="0040362C" w:rsidRDefault="00616565" w:rsidP="00616565">
      <w:pPr>
        <w:spacing w:after="0" w:line="240" w:lineRule="auto"/>
        <w:jc w:val="both"/>
        <w:rPr>
          <w:rFonts w:ascii="Arial" w:hAnsi="Arial" w:cs="Arial"/>
          <w:sz w:val="20"/>
          <w:szCs w:val="20"/>
        </w:rPr>
      </w:pPr>
    </w:p>
    <w:p w14:paraId="3204F8ED"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Legalidad:</w:t>
      </w:r>
      <w:r w:rsidRPr="0040362C">
        <w:rPr>
          <w:rFonts w:ascii="Arial" w:eastAsia="Times New Roman" w:hAnsi="Arial" w:cs="Arial"/>
          <w:sz w:val="20"/>
          <w:szCs w:val="20"/>
          <w:lang w:eastAsia="es-ES"/>
        </w:rPr>
        <w:t xml:space="preserve"> contemplados en la Constitución Política, Ley 115/94, Decretos 3055/02, Ley de infancia y adolescencia, Acuerdo 04/00. La constitución Nacional es norma de normas y ningún manual de convivencia puede estar por encima de ella, violando principios fundamentales.</w:t>
      </w:r>
    </w:p>
    <w:p w14:paraId="03CE66CE"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Competencia:</w:t>
      </w:r>
      <w:r w:rsidRPr="0040362C">
        <w:rPr>
          <w:rFonts w:ascii="Arial" w:eastAsia="Times New Roman" w:hAnsi="Arial" w:cs="Arial"/>
          <w:sz w:val="20"/>
          <w:szCs w:val="20"/>
          <w:lang w:eastAsia="es-ES"/>
        </w:rPr>
        <w:t xml:space="preserve"> Funciones de cada estamento en tiempos oportunos: docentes, directores de grupo, representante de </w:t>
      </w:r>
      <w:r w:rsidR="00B51F2D" w:rsidRPr="0040362C">
        <w:rPr>
          <w:rFonts w:ascii="Arial" w:eastAsia="Times New Roman" w:hAnsi="Arial" w:cs="Arial"/>
          <w:sz w:val="20"/>
          <w:szCs w:val="20"/>
          <w:lang w:eastAsia="es-ES"/>
        </w:rPr>
        <w:t>Grado</w:t>
      </w:r>
      <w:r w:rsidRPr="0040362C">
        <w:rPr>
          <w:rFonts w:ascii="Arial" w:eastAsia="Times New Roman" w:hAnsi="Arial" w:cs="Arial"/>
          <w:sz w:val="20"/>
          <w:szCs w:val="20"/>
          <w:lang w:eastAsia="es-ES"/>
        </w:rPr>
        <w:t>, personero, orientador, comité de convivencia, coordinador de convivencia, consejo directivo, padres de familia, rector. Para el caso del proceso académico docente del área, consejo académico, comisión de evaluación y promoción.</w:t>
      </w:r>
    </w:p>
    <w:p w14:paraId="204AA3FC" w14:textId="77777777" w:rsidR="00616565" w:rsidRPr="0040362C" w:rsidRDefault="00616565" w:rsidP="00A51FDE">
      <w:pPr>
        <w:numPr>
          <w:ilvl w:val="0"/>
          <w:numId w:val="63"/>
        </w:numPr>
        <w:spacing w:after="0" w:line="240" w:lineRule="auto"/>
        <w:jc w:val="both"/>
        <w:rPr>
          <w:rFonts w:ascii="Arial" w:hAnsi="Arial" w:cs="Arial"/>
          <w:sz w:val="20"/>
          <w:szCs w:val="20"/>
        </w:rPr>
      </w:pPr>
      <w:r w:rsidRPr="0040362C">
        <w:rPr>
          <w:rFonts w:ascii="Arial" w:hAnsi="Arial" w:cs="Arial"/>
          <w:sz w:val="20"/>
          <w:szCs w:val="20"/>
        </w:rPr>
        <w:lastRenderedPageBreak/>
        <w:t>Garantizar la necesidad de la sanción ante la falta cometida, esto es, que la conducta del estudiante sea tal que impida la convivencia, de modo que no admita otra respuesta que la sanción impuesta.</w:t>
      </w:r>
    </w:p>
    <w:p w14:paraId="6A81C865" w14:textId="77777777" w:rsidR="00616565" w:rsidRPr="0040362C" w:rsidRDefault="00616565" w:rsidP="00A51FDE">
      <w:pPr>
        <w:numPr>
          <w:ilvl w:val="0"/>
          <w:numId w:val="63"/>
        </w:numPr>
        <w:spacing w:after="0" w:line="240" w:lineRule="auto"/>
        <w:jc w:val="both"/>
        <w:rPr>
          <w:rFonts w:ascii="Arial" w:hAnsi="Arial" w:cs="Arial"/>
          <w:sz w:val="20"/>
          <w:szCs w:val="20"/>
        </w:rPr>
      </w:pPr>
      <w:r w:rsidRPr="0040362C">
        <w:rPr>
          <w:rFonts w:ascii="Arial" w:hAnsi="Arial" w:cs="Arial"/>
          <w:b/>
          <w:bCs/>
          <w:sz w:val="20"/>
          <w:szCs w:val="20"/>
        </w:rPr>
        <w:t>Procesos, Procedimientos e Instancias:</w:t>
      </w:r>
      <w:r w:rsidRPr="0040362C">
        <w:rPr>
          <w:rFonts w:ascii="Arial" w:hAnsi="Arial" w:cs="Arial"/>
          <w:sz w:val="20"/>
          <w:szCs w:val="20"/>
        </w:rPr>
        <w:t xml:space="preserve"> Señalar con claridad un procedimiento a seguir, de manera que el implicado pueda ejercer razonablemente su derecho de contradicción y defensa, siempre bajo el supuesto de la presunción de inocencia. </w:t>
      </w:r>
    </w:p>
    <w:p w14:paraId="0FF1C055"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 xml:space="preserve">Diálogo formativo docente estudiante, Acuerdos y compromisos escritos, estrategias pedagógicas y formativas Estudiante- docentes-Padres de familia, Trabajo con orientación de estrategias pedagógicas y formativas con estudiante – docentes – padres de familia, trabajo con representante de </w:t>
      </w:r>
      <w:r w:rsidR="00B51F2D" w:rsidRPr="0040362C">
        <w:rPr>
          <w:rFonts w:ascii="Arial" w:eastAsia="Times New Roman" w:hAnsi="Arial" w:cs="Arial"/>
          <w:sz w:val="20"/>
          <w:szCs w:val="20"/>
          <w:lang w:eastAsia="es-ES"/>
        </w:rPr>
        <w:t>Grado</w:t>
      </w:r>
      <w:r w:rsidRPr="0040362C">
        <w:rPr>
          <w:rFonts w:ascii="Arial" w:eastAsia="Times New Roman" w:hAnsi="Arial" w:cs="Arial"/>
          <w:sz w:val="20"/>
          <w:szCs w:val="20"/>
          <w:lang w:eastAsia="es-ES"/>
        </w:rPr>
        <w:t xml:space="preserve"> – personero, mediación del comité de convivencia, intervención pedagógica formativa del coordinador de convivencia, remisión a tratamientos con profesionales externos, análisis del caso por parte del consejo directivo – rector.</w:t>
      </w:r>
    </w:p>
    <w:p w14:paraId="486C3719"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 xml:space="preserve">Favorabilidad: </w:t>
      </w:r>
      <w:r w:rsidRPr="0040362C">
        <w:rPr>
          <w:rFonts w:ascii="Arial" w:eastAsia="Times New Roman" w:hAnsi="Arial" w:cs="Arial"/>
          <w:sz w:val="20"/>
          <w:szCs w:val="20"/>
          <w:lang w:eastAsia="es-ES"/>
        </w:rPr>
        <w:t>Todas las acciones deben apuntar a beneficiar al estudiante, y se debe privilegiar la acción o norma que más favorezca al estudiante.</w:t>
      </w:r>
    </w:p>
    <w:p w14:paraId="7A8A9916"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Presunción de inocencia</w:t>
      </w:r>
      <w:r w:rsidRPr="0040362C">
        <w:rPr>
          <w:rFonts w:ascii="Arial" w:eastAsia="Times New Roman" w:hAnsi="Arial" w:cs="Arial"/>
          <w:sz w:val="20"/>
          <w:szCs w:val="20"/>
          <w:lang w:eastAsia="es-ES"/>
        </w:rPr>
        <w:t>: Hasta que no se pruebe la culpabilidad, todo estudiante se presume inocente.</w:t>
      </w:r>
    </w:p>
    <w:p w14:paraId="321FED7C"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Proporcionalidad</w:t>
      </w:r>
      <w:r w:rsidRPr="0040362C">
        <w:rPr>
          <w:rFonts w:ascii="Arial" w:eastAsia="Times New Roman" w:hAnsi="Arial" w:cs="Arial"/>
          <w:sz w:val="20"/>
          <w:szCs w:val="20"/>
          <w:lang w:eastAsia="es-ES"/>
        </w:rPr>
        <w:t xml:space="preserve"> Garantizar el equilibrio entre la falta cometida y la sanción a imponer. </w:t>
      </w:r>
    </w:p>
    <w:p w14:paraId="0DE677B4" w14:textId="77777777" w:rsidR="0091304E"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 xml:space="preserve">Razonabilidad: </w:t>
      </w:r>
      <w:r w:rsidRPr="0040362C">
        <w:rPr>
          <w:rFonts w:ascii="Arial" w:eastAsia="Times New Roman" w:hAnsi="Arial" w:cs="Arial"/>
          <w:sz w:val="20"/>
          <w:szCs w:val="20"/>
          <w:lang w:eastAsia="es-ES"/>
        </w:rPr>
        <w:t>Garantizar la razonabilidad de la sanción, esto es, perseguir un fin constitucionalmente legítimo.</w:t>
      </w:r>
    </w:p>
    <w:p w14:paraId="5D8AFD12"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Derecho a la defensa</w:t>
      </w:r>
      <w:r w:rsidRPr="0040362C">
        <w:rPr>
          <w:rFonts w:ascii="Arial" w:eastAsia="Times New Roman" w:hAnsi="Arial" w:cs="Arial"/>
          <w:sz w:val="20"/>
          <w:szCs w:val="20"/>
          <w:lang w:eastAsia="es-ES"/>
        </w:rPr>
        <w:t>: Todo estudiante tiene derecho a argumentar sus actuaciones y a desvirtuar las acusaciones hechas en contra; por sí mismo o por su representante. Es importante escuchar al estudiante antes de tomar decisión.</w:t>
      </w:r>
    </w:p>
    <w:p w14:paraId="381B7CB9"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Publicidad:</w:t>
      </w:r>
      <w:r w:rsidRPr="0040362C">
        <w:rPr>
          <w:rFonts w:ascii="Arial" w:eastAsia="Times New Roman" w:hAnsi="Arial" w:cs="Arial"/>
          <w:sz w:val="20"/>
          <w:szCs w:val="20"/>
          <w:lang w:eastAsia="es-ES"/>
        </w:rPr>
        <w:t xml:space="preserve"> La comunidad académica debe conocer ampliamente las normas y procedimientos que le serán aplicados.</w:t>
      </w:r>
    </w:p>
    <w:p w14:paraId="118C8F3D"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Impugnación</w:t>
      </w:r>
      <w:r w:rsidRPr="0040362C">
        <w:rPr>
          <w:rFonts w:ascii="Arial" w:eastAsia="Times New Roman" w:hAnsi="Arial" w:cs="Arial"/>
          <w:sz w:val="20"/>
          <w:szCs w:val="20"/>
          <w:lang w:eastAsia="es-ES"/>
        </w:rPr>
        <w:t>: Todo miembro de la comunidad educativa tiene derecho a controvertir las decisiones tomadas por la Institución.</w:t>
      </w:r>
    </w:p>
    <w:p w14:paraId="585FDC51" w14:textId="77777777" w:rsidR="00616565" w:rsidRPr="0040362C" w:rsidRDefault="00616565" w:rsidP="00A51FDE">
      <w:pPr>
        <w:numPr>
          <w:ilvl w:val="0"/>
          <w:numId w:val="63"/>
        </w:numPr>
        <w:spacing w:after="0" w:line="240" w:lineRule="auto"/>
        <w:ind w:left="284" w:hanging="284"/>
        <w:jc w:val="both"/>
        <w:rPr>
          <w:rFonts w:ascii="Arial" w:eastAsia="Times New Roman" w:hAnsi="Arial" w:cs="Arial"/>
          <w:sz w:val="20"/>
          <w:szCs w:val="20"/>
          <w:lang w:eastAsia="es-ES"/>
        </w:rPr>
      </w:pPr>
      <w:r w:rsidRPr="0040362C">
        <w:rPr>
          <w:rFonts w:ascii="Arial" w:eastAsia="Times New Roman" w:hAnsi="Arial" w:cs="Arial"/>
          <w:b/>
          <w:bCs/>
          <w:sz w:val="20"/>
          <w:szCs w:val="20"/>
          <w:lang w:eastAsia="es-ES"/>
        </w:rPr>
        <w:t>Derecho a no ser juzgado dos veces por la misma causa</w:t>
      </w:r>
      <w:r w:rsidRPr="0040362C">
        <w:rPr>
          <w:rFonts w:ascii="Arial" w:eastAsia="Times New Roman" w:hAnsi="Arial" w:cs="Arial"/>
          <w:sz w:val="20"/>
          <w:szCs w:val="20"/>
          <w:lang w:eastAsia="es-ES"/>
        </w:rPr>
        <w:t>: no puede existir doble sanción por el mismo hecho. Es probable que se incurra en doble juzgamiento por el mismo hecho.</w:t>
      </w:r>
    </w:p>
    <w:p w14:paraId="7094025D" w14:textId="77777777" w:rsidR="00616565" w:rsidRPr="0040362C" w:rsidRDefault="00616565" w:rsidP="00616565">
      <w:pPr>
        <w:spacing w:after="0" w:line="240" w:lineRule="auto"/>
        <w:ind w:left="283"/>
        <w:jc w:val="both"/>
        <w:rPr>
          <w:rFonts w:ascii="Arial" w:eastAsia="Times New Roman" w:hAnsi="Arial" w:cs="Arial"/>
          <w:sz w:val="20"/>
          <w:szCs w:val="20"/>
          <w:lang w:eastAsia="es-ES"/>
        </w:rPr>
      </w:pPr>
    </w:p>
    <w:p w14:paraId="792B9C0C" w14:textId="289D7898"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 xml:space="preserve">ARTÍCULO </w:t>
      </w:r>
      <w:r w:rsidR="000137E0">
        <w:rPr>
          <w:rFonts w:ascii="Arial" w:eastAsia="Times New Roman" w:hAnsi="Arial" w:cs="Arial"/>
          <w:b/>
          <w:sz w:val="20"/>
          <w:szCs w:val="20"/>
          <w:lang w:eastAsia="es-ES"/>
        </w:rPr>
        <w:t>113</w:t>
      </w:r>
      <w:r w:rsidRPr="0040362C">
        <w:rPr>
          <w:rFonts w:ascii="Arial" w:eastAsia="Times New Roman" w:hAnsi="Arial" w:cs="Arial"/>
          <w:b/>
          <w:sz w:val="20"/>
          <w:szCs w:val="20"/>
          <w:lang w:eastAsia="es-ES"/>
        </w:rPr>
        <w:t>.</w:t>
      </w:r>
      <w:r w:rsidRPr="0040362C">
        <w:rPr>
          <w:rFonts w:ascii="Arial" w:eastAsia="Times New Roman" w:hAnsi="Arial" w:cs="Arial"/>
          <w:sz w:val="20"/>
          <w:szCs w:val="20"/>
          <w:lang w:eastAsia="es-ES"/>
        </w:rPr>
        <w:t xml:space="preserve">- </w:t>
      </w:r>
      <w:r w:rsidRPr="0040362C">
        <w:rPr>
          <w:rFonts w:ascii="Arial" w:eastAsia="Times New Roman" w:hAnsi="Arial" w:cs="Arial"/>
          <w:b/>
          <w:sz w:val="20"/>
          <w:szCs w:val="20"/>
          <w:lang w:eastAsia="es-ES"/>
        </w:rPr>
        <w:t>ETAPAS DEL DEBIDO PROCESO</w:t>
      </w:r>
      <w:r w:rsidRPr="0040362C">
        <w:rPr>
          <w:rFonts w:ascii="Arial" w:eastAsia="Times New Roman" w:hAnsi="Arial" w:cs="Arial"/>
          <w:sz w:val="20"/>
          <w:szCs w:val="20"/>
          <w:lang w:eastAsia="es-ES"/>
        </w:rPr>
        <w:t xml:space="preserve">. Atendiendo a las sugerencias de la Corte Constitucional en Sentencia T-301 de 1996 y T-459 de 1997, la </w:t>
      </w:r>
      <w:r w:rsidR="001C4BCB" w:rsidRPr="0040362C">
        <w:rPr>
          <w:rFonts w:ascii="Arial" w:eastAsia="Times New Roman" w:hAnsi="Arial" w:cs="Arial"/>
          <w:sz w:val="20"/>
          <w:szCs w:val="20"/>
          <w:lang w:eastAsia="es-ES"/>
        </w:rPr>
        <w:t>I.E.D.</w:t>
      </w:r>
      <w:r w:rsidR="00CA3E19" w:rsidRPr="0040362C">
        <w:rPr>
          <w:rFonts w:ascii="Arial" w:eastAsia="Times New Roman" w:hAnsi="Arial" w:cs="Arial"/>
          <w:sz w:val="20"/>
          <w:szCs w:val="20"/>
          <w:lang w:eastAsia="es-ES"/>
        </w:rPr>
        <w:t xml:space="preserve"> </w:t>
      </w:r>
      <w:r w:rsidR="001C4BCB" w:rsidRPr="0040362C">
        <w:rPr>
          <w:rFonts w:ascii="Arial" w:eastAsia="Times New Roman" w:hAnsi="Arial" w:cs="Arial"/>
          <w:sz w:val="20"/>
          <w:szCs w:val="20"/>
          <w:lang w:eastAsia="es-ES"/>
        </w:rPr>
        <w:t>Luis Carlos Galán</w:t>
      </w:r>
      <w:r w:rsidRPr="0040362C">
        <w:rPr>
          <w:rFonts w:ascii="Arial" w:eastAsia="Times New Roman" w:hAnsi="Arial" w:cs="Arial"/>
          <w:sz w:val="20"/>
          <w:szCs w:val="20"/>
          <w:lang w:eastAsia="es-ES"/>
        </w:rPr>
        <w:t xml:space="preserve"> adelantará las siguientes etapas dentro del proceso disciplinario:</w:t>
      </w:r>
    </w:p>
    <w:p w14:paraId="190E78B7" w14:textId="77777777" w:rsidR="00616565" w:rsidRPr="0040362C" w:rsidRDefault="00616565" w:rsidP="00616565">
      <w:pPr>
        <w:spacing w:after="0" w:line="240" w:lineRule="auto"/>
        <w:ind w:left="283"/>
        <w:jc w:val="both"/>
        <w:rPr>
          <w:rFonts w:ascii="Arial" w:eastAsia="Times New Roman" w:hAnsi="Arial" w:cs="Arial"/>
          <w:sz w:val="20"/>
          <w:szCs w:val="20"/>
          <w:lang w:eastAsia="es-ES"/>
        </w:rPr>
      </w:pPr>
    </w:p>
    <w:p w14:paraId="5B39BDCD"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rPr>
        <w:t xml:space="preserve">1. </w:t>
      </w:r>
      <w:r w:rsidRPr="0040362C">
        <w:rPr>
          <w:rFonts w:ascii="Arial" w:hAnsi="Arial" w:cs="Arial"/>
          <w:b/>
          <w:iCs/>
          <w:sz w:val="20"/>
          <w:szCs w:val="20"/>
          <w:lang w:eastAsia="es-CO"/>
        </w:rPr>
        <w:t>Iniciación</w:t>
      </w:r>
      <w:r w:rsidRPr="0040362C">
        <w:rPr>
          <w:rFonts w:ascii="Arial" w:hAnsi="Arial" w:cs="Arial"/>
          <w:b/>
          <w:bCs/>
          <w:sz w:val="20"/>
          <w:szCs w:val="20"/>
          <w:lang w:eastAsia="es-CO"/>
        </w:rPr>
        <w:t xml:space="preserve">: </w:t>
      </w:r>
      <w:r w:rsidRPr="0040362C">
        <w:rPr>
          <w:rFonts w:ascii="Arial" w:hAnsi="Arial" w:cs="Arial"/>
          <w:sz w:val="20"/>
          <w:szCs w:val="20"/>
          <w:lang w:eastAsia="es-CO"/>
        </w:rPr>
        <w:t>Es la etapa previa o indagación preliminar la cual tiene por objeto establecer si existen méritos para iniciar la investigación. Antes de iniciada la investigación el colegio ha ejercido su papel de formador mediante el trabajo pedagógico con el estudiante, debidamente documentado a través de actas u otros registros derivados de las acciones llevadas a cabo por la orientación escolar, el comité de convivencia, las comisiones de evaluación y promoción y demás instancias institucionales que guarden relación directa con el proceso formativo del estudiante.</w:t>
      </w:r>
    </w:p>
    <w:p w14:paraId="5133399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353520B6" w14:textId="77777777" w:rsidR="00616565" w:rsidRPr="0040362C" w:rsidRDefault="00616565" w:rsidP="00616565">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lang w:eastAsia="es-CO"/>
        </w:rPr>
        <w:t xml:space="preserve">2. </w:t>
      </w:r>
      <w:r w:rsidRPr="0040362C">
        <w:rPr>
          <w:rFonts w:ascii="Arial" w:hAnsi="Arial" w:cs="Arial"/>
          <w:b/>
          <w:sz w:val="20"/>
          <w:szCs w:val="20"/>
        </w:rPr>
        <w:t>Investigación preliminar</w:t>
      </w:r>
      <w:r w:rsidRPr="0040362C">
        <w:rPr>
          <w:rFonts w:ascii="Arial" w:hAnsi="Arial" w:cs="Arial"/>
          <w:sz w:val="20"/>
          <w:szCs w:val="20"/>
        </w:rPr>
        <w:t xml:space="preserve">: conocida una situación que pudiera constituir falta disciplinaria por parte de un estudiante, las directivas procederán a establecer si aquella puede clasificarse como tal. En caso positiva, comunicará al estudiante, dentro de los tres (3) días hábiles siguientes al conocimiento del hecho los cargos que se formulen. </w:t>
      </w:r>
    </w:p>
    <w:p w14:paraId="5234AB33"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4998AF80"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3.</w:t>
      </w:r>
      <w:r w:rsidRPr="0040362C">
        <w:rPr>
          <w:rFonts w:ascii="Arial" w:eastAsia="Times New Roman" w:hAnsi="Arial" w:cs="Arial"/>
          <w:sz w:val="20"/>
          <w:szCs w:val="20"/>
          <w:lang w:eastAsia="es-ES"/>
        </w:rPr>
        <w:t xml:space="preserve"> </w:t>
      </w:r>
      <w:r w:rsidRPr="0040362C">
        <w:rPr>
          <w:rFonts w:ascii="Arial" w:eastAsia="Times New Roman" w:hAnsi="Arial" w:cs="Arial"/>
          <w:b/>
          <w:sz w:val="20"/>
          <w:szCs w:val="20"/>
          <w:lang w:eastAsia="es-ES"/>
        </w:rPr>
        <w:t>Formulación de cargos</w:t>
      </w:r>
      <w:r w:rsidRPr="0040362C">
        <w:rPr>
          <w:rFonts w:ascii="Arial" w:eastAsia="Times New Roman" w:hAnsi="Arial" w:cs="Arial"/>
          <w:sz w:val="20"/>
          <w:szCs w:val="20"/>
          <w:lang w:eastAsia="es-ES"/>
        </w:rPr>
        <w:t>: individualizado el autor(es) de una falta disciplinaria, el docente que conoció de la misma o en su defecto el coordinador de convivencia formulará los respectivos cargos describiendo con claridad el hecho constitutivo de la falta, señalando las normas del manual que han sido violadas y calificando la falta disciplinaria.</w:t>
      </w:r>
    </w:p>
    <w:p w14:paraId="01919187" w14:textId="77777777" w:rsidR="00616565" w:rsidRPr="0040362C" w:rsidRDefault="00616565" w:rsidP="00616565">
      <w:pPr>
        <w:spacing w:after="0" w:line="240" w:lineRule="auto"/>
        <w:jc w:val="both"/>
        <w:rPr>
          <w:rFonts w:ascii="Arial" w:eastAsia="Times New Roman" w:hAnsi="Arial" w:cs="Arial"/>
          <w:b/>
          <w:sz w:val="20"/>
          <w:szCs w:val="20"/>
          <w:lang w:eastAsia="es-ES"/>
        </w:rPr>
      </w:pPr>
    </w:p>
    <w:p w14:paraId="48889B38"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4. Notificación al imputado de los cargos</w:t>
      </w:r>
      <w:r w:rsidRPr="0040362C">
        <w:rPr>
          <w:rFonts w:ascii="Arial" w:eastAsia="Times New Roman" w:hAnsi="Arial" w:cs="Arial"/>
          <w:sz w:val="20"/>
          <w:szCs w:val="20"/>
          <w:lang w:eastAsia="es-ES"/>
        </w:rPr>
        <w:t>: el docente que conoció de la misma o en su defecto el coordinador de convivencia comunicará por escrito al infractor el pliego de cargos. Entregará copia de los cargos y de las pruebas que obran en su contra, haciéndole saber del tiempo que dispone para presentar sus descargos.</w:t>
      </w:r>
    </w:p>
    <w:p w14:paraId="3BB78F82"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0C093D34"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5. Versión libre</w:t>
      </w:r>
      <w:r w:rsidR="000A2140" w:rsidRPr="0040362C">
        <w:rPr>
          <w:rFonts w:ascii="Arial" w:eastAsia="Times New Roman" w:hAnsi="Arial" w:cs="Arial"/>
          <w:sz w:val="20"/>
          <w:szCs w:val="20"/>
          <w:lang w:eastAsia="es-ES"/>
        </w:rPr>
        <w:t>: Es</w:t>
      </w:r>
      <w:r w:rsidRPr="0040362C">
        <w:rPr>
          <w:rFonts w:ascii="Arial" w:eastAsia="Times New Roman" w:hAnsi="Arial" w:cs="Arial"/>
          <w:sz w:val="20"/>
          <w:szCs w:val="20"/>
          <w:lang w:eastAsia="es-ES"/>
        </w:rPr>
        <w:t xml:space="preserve"> posible que el investigador necesite escuchar al inculpado, podrá entonces citarlo para que rinda su versión de los hechos y hacerle saber de los beneficios que obtendrá si acepta los cargos (atenuación). Le notificará de las consecuencias por encubrir, pero no </w:t>
      </w:r>
      <w:proofErr w:type="gramStart"/>
      <w:r w:rsidRPr="0040362C">
        <w:rPr>
          <w:rFonts w:ascii="Arial" w:eastAsia="Times New Roman" w:hAnsi="Arial" w:cs="Arial"/>
          <w:sz w:val="20"/>
          <w:szCs w:val="20"/>
          <w:lang w:eastAsia="es-ES"/>
        </w:rPr>
        <w:t>podrá  ser</w:t>
      </w:r>
      <w:proofErr w:type="gramEnd"/>
      <w:r w:rsidRPr="0040362C">
        <w:rPr>
          <w:rFonts w:ascii="Arial" w:eastAsia="Times New Roman" w:hAnsi="Arial" w:cs="Arial"/>
          <w:sz w:val="20"/>
          <w:szCs w:val="20"/>
          <w:lang w:eastAsia="es-ES"/>
        </w:rPr>
        <w:t xml:space="preserve"> obligado a declarar contra sí mismo. (CPC, art. 33)</w:t>
      </w:r>
    </w:p>
    <w:p w14:paraId="597DB899"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471FB513"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lastRenderedPageBreak/>
        <w:t>6. Pruebas</w:t>
      </w:r>
      <w:r w:rsidRPr="0040362C">
        <w:rPr>
          <w:rFonts w:ascii="Arial" w:eastAsia="Times New Roman" w:hAnsi="Arial" w:cs="Arial"/>
          <w:sz w:val="20"/>
          <w:szCs w:val="20"/>
          <w:lang w:eastAsia="es-ES"/>
        </w:rPr>
        <w:t>: Al investigado se le debe dar a conocer con la debida antelación la fecha y hora de la audiencia. El acusado tiene derechos que deben ser garantizados. Es un evento en el cual se hace pedagogía de los derechos humanos. El investigado será interrogado respecto a los motivos, hechos y circunstancias, pero tiene el derecho a presentar las pruebas, incluso las que desvirtúen o vayan en contravía de opiniones o señalamiento de los profesores que estén involucrados en el proceso, pues se trata de ahondar en la verdad jurídica. (Sentencia T-1099 de 2003)</w:t>
      </w:r>
    </w:p>
    <w:p w14:paraId="26727E88"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116CFF13"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7</w:t>
      </w:r>
      <w:r w:rsidRPr="0040362C">
        <w:rPr>
          <w:rFonts w:ascii="Arial" w:eastAsia="Times New Roman" w:hAnsi="Arial" w:cs="Arial"/>
          <w:sz w:val="20"/>
          <w:szCs w:val="20"/>
          <w:lang w:eastAsia="es-ES"/>
        </w:rPr>
        <w:t xml:space="preserve">. </w:t>
      </w:r>
      <w:r w:rsidRPr="0040362C">
        <w:rPr>
          <w:rFonts w:ascii="Arial" w:eastAsia="Times New Roman" w:hAnsi="Arial" w:cs="Arial"/>
          <w:b/>
          <w:sz w:val="20"/>
          <w:szCs w:val="20"/>
          <w:lang w:eastAsia="es-ES"/>
        </w:rPr>
        <w:t>Fallo o sentencia</w:t>
      </w:r>
      <w:r w:rsidRPr="0040362C">
        <w:rPr>
          <w:rFonts w:ascii="Arial" w:eastAsia="Times New Roman" w:hAnsi="Arial" w:cs="Arial"/>
          <w:sz w:val="20"/>
          <w:szCs w:val="20"/>
          <w:lang w:eastAsia="es-ES"/>
        </w:rPr>
        <w:t>: Es el rector en primera instancia o el consejo directivo en única instancia el responsable de proferir el fallo sancionatorio o absolutorio. (Ley 115 de 1994, art. 132, 144, literal b, i; Sentencia T-341 de 2003).</w:t>
      </w:r>
    </w:p>
    <w:p w14:paraId="1D824350"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295D0B83"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El ente responsable de emitir el fallo debe respetar el principio de imparcialidad y los criterios de taxatividad, pro</w:t>
      </w:r>
      <w:r w:rsidR="00534B61" w:rsidRPr="0040362C">
        <w:rPr>
          <w:rFonts w:ascii="Arial" w:eastAsia="Times New Roman" w:hAnsi="Arial" w:cs="Arial"/>
          <w:sz w:val="20"/>
          <w:szCs w:val="20"/>
          <w:lang w:eastAsia="es-ES"/>
        </w:rPr>
        <w:t xml:space="preserve">porcionalidad y razonabilidad. </w:t>
      </w:r>
    </w:p>
    <w:p w14:paraId="718F63F3" w14:textId="77777777" w:rsidR="00534B61" w:rsidRPr="0040362C" w:rsidRDefault="00534B61" w:rsidP="00616565">
      <w:pPr>
        <w:spacing w:after="0" w:line="240" w:lineRule="auto"/>
        <w:jc w:val="both"/>
        <w:rPr>
          <w:rFonts w:ascii="Arial" w:eastAsia="Times New Roman" w:hAnsi="Arial" w:cs="Arial"/>
          <w:sz w:val="20"/>
          <w:szCs w:val="20"/>
          <w:lang w:eastAsia="es-ES"/>
        </w:rPr>
      </w:pPr>
    </w:p>
    <w:p w14:paraId="24FA466F" w14:textId="77777777" w:rsidR="00616565" w:rsidRPr="0040362C" w:rsidRDefault="00534B61" w:rsidP="00534B61">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iCs/>
          <w:sz w:val="20"/>
          <w:szCs w:val="20"/>
          <w:lang w:eastAsia="es-CO"/>
        </w:rPr>
        <w:t>8. Aplicación</w:t>
      </w:r>
      <w:r w:rsidR="00616565" w:rsidRPr="0040362C">
        <w:rPr>
          <w:rFonts w:ascii="Arial" w:hAnsi="Arial" w:cs="Arial"/>
          <w:b/>
          <w:iCs/>
          <w:sz w:val="20"/>
          <w:szCs w:val="20"/>
          <w:lang w:eastAsia="es-CO"/>
        </w:rPr>
        <w:t xml:space="preserve"> de la sanción</w:t>
      </w:r>
      <w:r w:rsidRPr="0040362C">
        <w:rPr>
          <w:rFonts w:ascii="Arial" w:hAnsi="Arial" w:cs="Arial"/>
          <w:b/>
          <w:iCs/>
          <w:sz w:val="20"/>
          <w:szCs w:val="20"/>
          <w:lang w:eastAsia="es-CO"/>
        </w:rPr>
        <w:t xml:space="preserve"> pedagógica</w:t>
      </w:r>
      <w:r w:rsidR="00616565" w:rsidRPr="0040362C">
        <w:rPr>
          <w:rFonts w:ascii="Arial" w:hAnsi="Arial" w:cs="Arial"/>
          <w:b/>
          <w:bCs/>
          <w:sz w:val="20"/>
          <w:szCs w:val="20"/>
          <w:lang w:eastAsia="es-CO"/>
        </w:rPr>
        <w:t>:</w:t>
      </w:r>
      <w:r w:rsidR="00616565" w:rsidRPr="0040362C">
        <w:rPr>
          <w:rFonts w:ascii="Arial" w:hAnsi="Arial" w:cs="Arial"/>
          <w:bCs/>
          <w:sz w:val="20"/>
          <w:szCs w:val="20"/>
          <w:lang w:eastAsia="es-CO"/>
        </w:rPr>
        <w:t xml:space="preserve"> </w:t>
      </w:r>
      <w:r w:rsidR="00616565" w:rsidRPr="0040362C">
        <w:rPr>
          <w:rFonts w:ascii="Arial" w:hAnsi="Arial" w:cs="Arial"/>
          <w:sz w:val="20"/>
          <w:szCs w:val="20"/>
          <w:lang w:eastAsia="es-CO"/>
        </w:rPr>
        <w:t xml:space="preserve">Solo después de resueltos los </w:t>
      </w:r>
      <w:r w:rsidR="009F7AC3" w:rsidRPr="0040362C">
        <w:rPr>
          <w:rFonts w:ascii="Arial" w:hAnsi="Arial" w:cs="Arial"/>
          <w:sz w:val="20"/>
          <w:szCs w:val="20"/>
          <w:lang w:eastAsia="es-CO"/>
        </w:rPr>
        <w:t>recursos</w:t>
      </w:r>
      <w:r w:rsidR="00616565" w:rsidRPr="0040362C">
        <w:rPr>
          <w:rFonts w:ascii="Arial" w:hAnsi="Arial" w:cs="Arial"/>
          <w:sz w:val="20"/>
          <w:szCs w:val="20"/>
          <w:lang w:eastAsia="es-CO"/>
        </w:rPr>
        <w:t xml:space="preserve"> se aplica la sanción</w:t>
      </w:r>
      <w:r w:rsidRPr="0040362C">
        <w:rPr>
          <w:rFonts w:ascii="Arial" w:hAnsi="Arial" w:cs="Arial"/>
          <w:sz w:val="20"/>
          <w:szCs w:val="20"/>
          <w:lang w:eastAsia="es-CO"/>
        </w:rPr>
        <w:t xml:space="preserve"> pedagógica</w:t>
      </w:r>
      <w:r w:rsidR="00616565" w:rsidRPr="0040362C">
        <w:rPr>
          <w:rFonts w:ascii="Arial" w:hAnsi="Arial" w:cs="Arial"/>
          <w:sz w:val="20"/>
          <w:szCs w:val="20"/>
          <w:lang w:eastAsia="es-CO"/>
        </w:rPr>
        <w:t xml:space="preserve"> al estudiante, por la instancia competente definida en el Manual de Convivencia. Aunque se trata de un proceso disciplinario, es importante hacer notar al estudiante que la sanción</w:t>
      </w:r>
      <w:r w:rsidRPr="0040362C">
        <w:rPr>
          <w:rFonts w:ascii="Arial" w:hAnsi="Arial" w:cs="Arial"/>
          <w:sz w:val="20"/>
          <w:szCs w:val="20"/>
          <w:lang w:eastAsia="es-CO"/>
        </w:rPr>
        <w:t xml:space="preserve"> pedagógica</w:t>
      </w:r>
      <w:r w:rsidR="00616565" w:rsidRPr="0040362C">
        <w:rPr>
          <w:rFonts w:ascii="Arial" w:hAnsi="Arial" w:cs="Arial"/>
          <w:sz w:val="20"/>
          <w:szCs w:val="20"/>
          <w:lang w:eastAsia="es-CO"/>
        </w:rPr>
        <w:t>, también constituye una acción formativa de la institución educativa.</w:t>
      </w:r>
    </w:p>
    <w:p w14:paraId="306CCC31"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58E252A9" w14:textId="77777777"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sz w:val="20"/>
          <w:szCs w:val="20"/>
          <w:lang w:eastAsia="es-ES"/>
        </w:rPr>
        <w:t>Las sanciones serán correctivas y orientadoras. (Ley 1098 de 2006, art. 43-45)</w:t>
      </w:r>
    </w:p>
    <w:p w14:paraId="7D89F595" w14:textId="77777777" w:rsidR="00616565" w:rsidRPr="0040362C" w:rsidRDefault="00616565" w:rsidP="00616565">
      <w:pPr>
        <w:spacing w:after="0" w:line="240" w:lineRule="auto"/>
        <w:jc w:val="both"/>
        <w:rPr>
          <w:rFonts w:ascii="Arial" w:hAnsi="Arial" w:cs="Arial"/>
          <w:sz w:val="20"/>
          <w:szCs w:val="20"/>
        </w:rPr>
      </w:pPr>
    </w:p>
    <w:p w14:paraId="309F4D51" w14:textId="2B7B4C86" w:rsidR="00616565" w:rsidRPr="0040362C" w:rsidRDefault="00616565" w:rsidP="00616565">
      <w:p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ARTÍCULO</w:t>
      </w:r>
      <w:r w:rsidR="000137E0">
        <w:rPr>
          <w:rFonts w:ascii="Arial" w:eastAsia="Times New Roman" w:hAnsi="Arial" w:cs="Arial"/>
          <w:b/>
          <w:sz w:val="20"/>
          <w:szCs w:val="20"/>
          <w:lang w:eastAsia="es-ES"/>
        </w:rPr>
        <w:t xml:space="preserve"> 114</w:t>
      </w:r>
      <w:r w:rsidRPr="0040362C">
        <w:rPr>
          <w:rFonts w:ascii="Arial" w:eastAsia="Times New Roman" w:hAnsi="Arial" w:cs="Arial"/>
          <w:b/>
          <w:sz w:val="20"/>
          <w:szCs w:val="20"/>
          <w:lang w:eastAsia="es-ES"/>
        </w:rPr>
        <w:t>.</w:t>
      </w:r>
      <w:r w:rsidRPr="0040362C">
        <w:rPr>
          <w:rFonts w:ascii="Arial" w:eastAsia="Times New Roman" w:hAnsi="Arial" w:cs="Arial"/>
          <w:sz w:val="20"/>
          <w:szCs w:val="20"/>
          <w:lang w:eastAsia="es-ES"/>
        </w:rPr>
        <w:t xml:space="preserve">- </w:t>
      </w:r>
      <w:r w:rsidRPr="0040362C">
        <w:rPr>
          <w:rFonts w:ascii="Arial" w:eastAsia="Times New Roman" w:hAnsi="Arial" w:cs="Arial"/>
          <w:b/>
          <w:sz w:val="20"/>
          <w:szCs w:val="20"/>
          <w:lang w:eastAsia="es-ES"/>
        </w:rPr>
        <w:t>DEL</w:t>
      </w:r>
      <w:r w:rsidR="00CA3E19" w:rsidRPr="0040362C">
        <w:rPr>
          <w:rFonts w:ascii="Arial" w:eastAsia="Times New Roman" w:hAnsi="Arial" w:cs="Arial"/>
          <w:b/>
          <w:sz w:val="20"/>
          <w:szCs w:val="20"/>
          <w:lang w:eastAsia="es-ES"/>
        </w:rPr>
        <w:t xml:space="preserve"> </w:t>
      </w:r>
      <w:r w:rsidRPr="0040362C">
        <w:rPr>
          <w:rFonts w:ascii="Arial" w:eastAsia="Times New Roman" w:hAnsi="Arial" w:cs="Arial"/>
          <w:b/>
          <w:sz w:val="20"/>
          <w:szCs w:val="20"/>
          <w:lang w:eastAsia="es-ES"/>
        </w:rPr>
        <w:t xml:space="preserve">DERECHO DE DEFENSA: </w:t>
      </w:r>
      <w:r w:rsidR="0083629E" w:rsidRPr="0040362C">
        <w:rPr>
          <w:rFonts w:ascii="Arial" w:eastAsia="Times New Roman" w:hAnsi="Arial" w:cs="Arial"/>
          <w:sz w:val="20"/>
          <w:szCs w:val="20"/>
          <w:lang w:eastAsia="es-ES"/>
        </w:rPr>
        <w:t>E</w:t>
      </w:r>
      <w:r w:rsidRPr="0040362C">
        <w:rPr>
          <w:rFonts w:ascii="Arial" w:eastAsia="Times New Roman" w:hAnsi="Arial" w:cs="Arial"/>
          <w:sz w:val="20"/>
          <w:szCs w:val="20"/>
          <w:lang w:eastAsia="es-ES"/>
        </w:rPr>
        <w:t xml:space="preserve">s la posibilidad de que el acusado pueda controvertir, mediante los </w:t>
      </w:r>
      <w:r w:rsidR="009F7AC3" w:rsidRPr="0040362C">
        <w:rPr>
          <w:rFonts w:ascii="Arial" w:eastAsia="Times New Roman" w:hAnsi="Arial" w:cs="Arial"/>
          <w:sz w:val="20"/>
          <w:szCs w:val="20"/>
          <w:lang w:eastAsia="es-ES"/>
        </w:rPr>
        <w:t>recursos</w:t>
      </w:r>
      <w:r w:rsidRPr="0040362C">
        <w:rPr>
          <w:rFonts w:ascii="Arial" w:eastAsia="Times New Roman" w:hAnsi="Arial" w:cs="Arial"/>
          <w:sz w:val="20"/>
          <w:szCs w:val="20"/>
          <w:lang w:eastAsia="es-ES"/>
        </w:rPr>
        <w:t xml:space="preserve"> pertinentes, todas y cada una de las decisiones de las autoridades competentes. Los </w:t>
      </w:r>
      <w:r w:rsidR="009F7AC3" w:rsidRPr="0040362C">
        <w:rPr>
          <w:rFonts w:ascii="Arial" w:eastAsia="Times New Roman" w:hAnsi="Arial" w:cs="Arial"/>
          <w:sz w:val="20"/>
          <w:szCs w:val="20"/>
          <w:lang w:eastAsia="es-ES"/>
        </w:rPr>
        <w:t>recursos</w:t>
      </w:r>
      <w:r w:rsidRPr="0040362C">
        <w:rPr>
          <w:rFonts w:ascii="Arial" w:eastAsia="Times New Roman" w:hAnsi="Arial" w:cs="Arial"/>
          <w:sz w:val="20"/>
          <w:szCs w:val="20"/>
          <w:lang w:eastAsia="es-ES"/>
        </w:rPr>
        <w:t xml:space="preserve"> en el caso de procedimientos disciplinarios suspenden la sanción hasta tanto no sean resueltos los </w:t>
      </w:r>
      <w:r w:rsidR="009F7AC3" w:rsidRPr="0040362C">
        <w:rPr>
          <w:rFonts w:ascii="Arial" w:eastAsia="Times New Roman" w:hAnsi="Arial" w:cs="Arial"/>
          <w:sz w:val="20"/>
          <w:szCs w:val="20"/>
          <w:lang w:eastAsia="es-ES"/>
        </w:rPr>
        <w:t>recursos</w:t>
      </w:r>
      <w:r w:rsidRPr="0040362C">
        <w:rPr>
          <w:rFonts w:ascii="Arial" w:eastAsia="Times New Roman" w:hAnsi="Arial" w:cs="Arial"/>
          <w:sz w:val="20"/>
          <w:szCs w:val="20"/>
          <w:lang w:eastAsia="es-ES"/>
        </w:rPr>
        <w:t xml:space="preserve"> interpuestos, pues las decisiones que afecten al estudiante son susceptibles de reposición ante el órgano o funcionario que tomó la decisión y apelables ante el superior correspondiente.</w:t>
      </w:r>
    </w:p>
    <w:p w14:paraId="6A65DD63"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60EB0B4F" w14:textId="77777777" w:rsidR="00616565" w:rsidRPr="0040362C" w:rsidRDefault="00ED39E8" w:rsidP="0057721D">
      <w:pPr>
        <w:numPr>
          <w:ilvl w:val="0"/>
          <w:numId w:val="121"/>
        </w:num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Recurso</w:t>
      </w:r>
      <w:r w:rsidR="00CA3E19" w:rsidRPr="0040362C">
        <w:rPr>
          <w:rFonts w:ascii="Arial" w:eastAsia="Times New Roman" w:hAnsi="Arial" w:cs="Arial"/>
          <w:b/>
          <w:sz w:val="20"/>
          <w:szCs w:val="20"/>
          <w:lang w:eastAsia="es-ES"/>
        </w:rPr>
        <w:t xml:space="preserve"> de R</w:t>
      </w:r>
      <w:r w:rsidR="00616565" w:rsidRPr="0040362C">
        <w:rPr>
          <w:rFonts w:ascii="Arial" w:eastAsia="Times New Roman" w:hAnsi="Arial" w:cs="Arial"/>
          <w:b/>
          <w:sz w:val="20"/>
          <w:szCs w:val="20"/>
          <w:lang w:eastAsia="es-ES"/>
        </w:rPr>
        <w:t>eposición</w:t>
      </w:r>
      <w:r w:rsidR="00616565" w:rsidRPr="0040362C">
        <w:rPr>
          <w:rFonts w:ascii="Arial" w:eastAsia="Times New Roman" w:hAnsi="Arial" w:cs="Arial"/>
          <w:sz w:val="20"/>
          <w:szCs w:val="20"/>
          <w:lang w:eastAsia="es-ES"/>
        </w:rPr>
        <w:t>: Se hace por escrito ante la persona o instancia que impuso la decisión, para que aclare, modifique o revoque la sanción, dentro de los cinco (5) días siguientes a la notificación. En la notificación se debe explicitar este derecho.</w:t>
      </w:r>
    </w:p>
    <w:p w14:paraId="341DC891" w14:textId="77777777" w:rsidR="00616565" w:rsidRPr="0040362C" w:rsidRDefault="00616565" w:rsidP="00616565">
      <w:pPr>
        <w:spacing w:after="0" w:line="240" w:lineRule="auto"/>
        <w:jc w:val="both"/>
        <w:rPr>
          <w:rFonts w:ascii="Arial" w:eastAsia="Times New Roman" w:hAnsi="Arial" w:cs="Arial"/>
          <w:sz w:val="20"/>
          <w:szCs w:val="20"/>
          <w:lang w:eastAsia="es-ES"/>
        </w:rPr>
      </w:pPr>
    </w:p>
    <w:p w14:paraId="75A4279B" w14:textId="77777777" w:rsidR="00616565" w:rsidRPr="0040362C" w:rsidRDefault="00ED39E8" w:rsidP="0057721D">
      <w:pPr>
        <w:numPr>
          <w:ilvl w:val="0"/>
          <w:numId w:val="121"/>
        </w:numPr>
        <w:spacing w:after="0" w:line="240" w:lineRule="auto"/>
        <w:jc w:val="both"/>
        <w:rPr>
          <w:rFonts w:ascii="Arial" w:eastAsia="Times New Roman" w:hAnsi="Arial" w:cs="Arial"/>
          <w:sz w:val="20"/>
          <w:szCs w:val="20"/>
          <w:lang w:eastAsia="es-ES"/>
        </w:rPr>
      </w:pPr>
      <w:r w:rsidRPr="0040362C">
        <w:rPr>
          <w:rFonts w:ascii="Arial" w:eastAsia="Times New Roman" w:hAnsi="Arial" w:cs="Arial"/>
          <w:b/>
          <w:sz w:val="20"/>
          <w:szCs w:val="20"/>
          <w:lang w:eastAsia="es-ES"/>
        </w:rPr>
        <w:t>Recurso</w:t>
      </w:r>
      <w:r w:rsidR="00CA3E19" w:rsidRPr="0040362C">
        <w:rPr>
          <w:rFonts w:ascii="Arial" w:eastAsia="Times New Roman" w:hAnsi="Arial" w:cs="Arial"/>
          <w:b/>
          <w:sz w:val="20"/>
          <w:szCs w:val="20"/>
          <w:lang w:eastAsia="es-ES"/>
        </w:rPr>
        <w:t xml:space="preserve"> de A</w:t>
      </w:r>
      <w:r w:rsidR="00616565" w:rsidRPr="0040362C">
        <w:rPr>
          <w:rFonts w:ascii="Arial" w:eastAsia="Times New Roman" w:hAnsi="Arial" w:cs="Arial"/>
          <w:b/>
          <w:sz w:val="20"/>
          <w:szCs w:val="20"/>
          <w:lang w:eastAsia="es-ES"/>
        </w:rPr>
        <w:t>pelación</w:t>
      </w:r>
      <w:r w:rsidR="00616565" w:rsidRPr="0040362C">
        <w:rPr>
          <w:rFonts w:ascii="Arial" w:eastAsia="Times New Roman" w:hAnsi="Arial" w:cs="Arial"/>
          <w:sz w:val="20"/>
          <w:szCs w:val="20"/>
          <w:lang w:eastAsia="es-ES"/>
        </w:rPr>
        <w:t xml:space="preserve">: Podrá imponerse directamente a cambio de la reposición, ante el rector, como segunda instancia, o ante el Consejo Directivo, si la primera instancia hubiese sido el rector, dentro de los cinco (5) días siguientes a la notificación de la sanción. Se presenta por escrito ante la instancia inmediatamente superior, superada la etapa del </w:t>
      </w:r>
      <w:r w:rsidRPr="0040362C">
        <w:rPr>
          <w:rFonts w:ascii="Arial" w:eastAsia="Times New Roman" w:hAnsi="Arial" w:cs="Arial"/>
          <w:sz w:val="20"/>
          <w:szCs w:val="20"/>
          <w:lang w:eastAsia="es-ES"/>
        </w:rPr>
        <w:t>recurso</w:t>
      </w:r>
      <w:r w:rsidR="00616565" w:rsidRPr="0040362C">
        <w:rPr>
          <w:rFonts w:ascii="Arial" w:eastAsia="Times New Roman" w:hAnsi="Arial" w:cs="Arial"/>
          <w:sz w:val="20"/>
          <w:szCs w:val="20"/>
          <w:lang w:eastAsia="es-ES"/>
        </w:rPr>
        <w:t xml:space="preserve"> de reposición.</w:t>
      </w:r>
    </w:p>
    <w:p w14:paraId="359069B5" w14:textId="77777777" w:rsidR="00616565" w:rsidRPr="0040362C" w:rsidRDefault="00616565" w:rsidP="00616565">
      <w:pPr>
        <w:spacing w:after="0" w:line="240" w:lineRule="auto"/>
        <w:jc w:val="both"/>
        <w:rPr>
          <w:rFonts w:ascii="Arial" w:eastAsia="Times New Roman" w:hAnsi="Arial" w:cs="Arial"/>
          <w:b/>
          <w:sz w:val="20"/>
          <w:szCs w:val="20"/>
          <w:lang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6A4D017A"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00341D19" w14:textId="45328EFC"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3545C7">
              <w:rPr>
                <w:rFonts w:ascii="Arial" w:hAnsi="Arial" w:cs="Arial"/>
                <w:b/>
                <w:sz w:val="20"/>
                <w:szCs w:val="20"/>
              </w:rPr>
              <w:t xml:space="preserve">   12</w:t>
            </w:r>
          </w:p>
        </w:tc>
      </w:tr>
      <w:tr w:rsidR="00146F97" w:rsidRPr="0040362C" w14:paraId="246A5EE7"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273E8468"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DEL COMI</w:t>
            </w:r>
            <w:r w:rsidR="00F2733F" w:rsidRPr="0040362C">
              <w:rPr>
                <w:rFonts w:ascii="Arial" w:hAnsi="Arial" w:cs="Arial"/>
                <w:b/>
                <w:sz w:val="20"/>
                <w:szCs w:val="20"/>
              </w:rPr>
              <w:t>TÉ DE CONVIVENCIA</w:t>
            </w:r>
          </w:p>
        </w:tc>
      </w:tr>
    </w:tbl>
    <w:p w14:paraId="1FC78495" w14:textId="77777777" w:rsidR="00616565" w:rsidRPr="0040362C" w:rsidRDefault="00616565" w:rsidP="00616565">
      <w:pPr>
        <w:spacing w:after="0" w:line="240" w:lineRule="auto"/>
        <w:jc w:val="both"/>
        <w:rPr>
          <w:rFonts w:ascii="Arial" w:hAnsi="Arial" w:cs="Arial"/>
          <w:b/>
          <w:sz w:val="20"/>
          <w:szCs w:val="20"/>
        </w:rPr>
      </w:pPr>
    </w:p>
    <w:p w14:paraId="4436189A" w14:textId="7F91878B" w:rsidR="00616565" w:rsidRPr="0040362C" w:rsidRDefault="00CA3E19" w:rsidP="00616565">
      <w:pPr>
        <w:keepNext/>
        <w:tabs>
          <w:tab w:val="center" w:pos="4478"/>
        </w:tabs>
        <w:spacing w:after="0" w:line="240" w:lineRule="auto"/>
        <w:jc w:val="both"/>
        <w:outlineLvl w:val="1"/>
        <w:rPr>
          <w:rFonts w:ascii="Arial" w:eastAsia="Times New Roman" w:hAnsi="Arial" w:cs="Arial"/>
          <w:bCs/>
          <w:iCs/>
          <w:sz w:val="20"/>
          <w:szCs w:val="20"/>
        </w:rPr>
      </w:pPr>
      <w:r w:rsidRPr="0040362C">
        <w:rPr>
          <w:rFonts w:ascii="Arial" w:eastAsia="Times New Roman" w:hAnsi="Arial" w:cs="Arial"/>
          <w:b/>
          <w:bCs/>
          <w:iCs/>
          <w:sz w:val="20"/>
          <w:szCs w:val="20"/>
          <w:lang w:val="x-none"/>
        </w:rPr>
        <w:t xml:space="preserve">ARTÍCULO  </w:t>
      </w:r>
      <w:r w:rsidR="000137E0">
        <w:rPr>
          <w:rFonts w:ascii="Arial" w:eastAsia="Times New Roman" w:hAnsi="Arial" w:cs="Arial"/>
          <w:b/>
          <w:bCs/>
          <w:iCs/>
          <w:sz w:val="20"/>
          <w:szCs w:val="20"/>
          <w:lang w:val="es-CO"/>
        </w:rPr>
        <w:t>115</w:t>
      </w:r>
      <w:r w:rsidR="00616565" w:rsidRPr="0040362C">
        <w:rPr>
          <w:rFonts w:ascii="Arial" w:eastAsia="Times New Roman" w:hAnsi="Arial" w:cs="Arial"/>
          <w:bCs/>
          <w:iCs/>
          <w:sz w:val="20"/>
          <w:szCs w:val="20"/>
          <w:lang w:val="x-none"/>
        </w:rPr>
        <w:t xml:space="preserve">. </w:t>
      </w:r>
      <w:r w:rsidR="00616565" w:rsidRPr="0040362C">
        <w:rPr>
          <w:rFonts w:ascii="Arial" w:eastAsia="Times New Roman" w:hAnsi="Arial" w:cs="Arial"/>
          <w:b/>
          <w:bCs/>
          <w:iCs/>
          <w:sz w:val="20"/>
          <w:szCs w:val="20"/>
          <w:lang w:val="x-none"/>
        </w:rPr>
        <w:t>COMITÉ DE CONVIVENCIA Y DE RESOLUCIÓN DE CONFLICTOS</w:t>
      </w:r>
      <w:r w:rsidR="00616565" w:rsidRPr="0040362C">
        <w:rPr>
          <w:rFonts w:ascii="Arial" w:eastAsia="Times New Roman" w:hAnsi="Arial" w:cs="Arial"/>
          <w:bCs/>
          <w:iCs/>
          <w:sz w:val="20"/>
          <w:szCs w:val="20"/>
          <w:lang w:val="x-none"/>
        </w:rPr>
        <w:t xml:space="preserve">.- Es el comité creado para orientar y conciliar diferencias internas y conflictos que pudieran presentarse en la institución cuando se violen las normas establecidas en el presente manual. </w:t>
      </w:r>
    </w:p>
    <w:p w14:paraId="6A5AA8EE" w14:textId="77777777" w:rsidR="00616565" w:rsidRPr="0040362C" w:rsidRDefault="00616565" w:rsidP="00616565">
      <w:pPr>
        <w:spacing w:after="0" w:line="240" w:lineRule="auto"/>
        <w:rPr>
          <w:rFonts w:ascii="Arial" w:hAnsi="Arial" w:cs="Arial"/>
          <w:sz w:val="20"/>
          <w:szCs w:val="20"/>
        </w:rPr>
      </w:pPr>
    </w:p>
    <w:p w14:paraId="330F9C43"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iCs/>
          <w:sz w:val="20"/>
          <w:szCs w:val="20"/>
        </w:rPr>
        <w:t>PARÁGRAFO</w:t>
      </w:r>
      <w:r w:rsidR="00616565" w:rsidRPr="0040362C">
        <w:rPr>
          <w:rFonts w:ascii="Arial" w:hAnsi="Arial" w:cs="Arial"/>
          <w:b/>
          <w:iCs/>
          <w:sz w:val="20"/>
          <w:szCs w:val="20"/>
        </w:rPr>
        <w:t xml:space="preserve"> 1</w:t>
      </w:r>
      <w:r w:rsidR="00CA3E19" w:rsidRPr="0040362C">
        <w:rPr>
          <w:rFonts w:ascii="Arial" w:hAnsi="Arial" w:cs="Arial"/>
          <w:iCs/>
          <w:sz w:val="20"/>
          <w:szCs w:val="20"/>
        </w:rPr>
        <w:t>.</w:t>
      </w:r>
      <w:r w:rsidR="00616565" w:rsidRPr="0040362C">
        <w:rPr>
          <w:rFonts w:ascii="Arial" w:hAnsi="Arial" w:cs="Arial"/>
          <w:iCs/>
          <w:sz w:val="20"/>
          <w:szCs w:val="20"/>
        </w:rPr>
        <w:t xml:space="preserve"> </w:t>
      </w:r>
      <w:r w:rsidR="00616565" w:rsidRPr="0040362C">
        <w:rPr>
          <w:rFonts w:ascii="Arial" w:hAnsi="Arial" w:cs="Arial"/>
          <w:b/>
          <w:sz w:val="20"/>
          <w:szCs w:val="20"/>
        </w:rPr>
        <w:t xml:space="preserve">EL CONFLICTO: </w:t>
      </w:r>
      <w:r w:rsidR="00616565" w:rsidRPr="0040362C">
        <w:rPr>
          <w:rFonts w:ascii="Arial" w:hAnsi="Arial" w:cs="Arial"/>
          <w:sz w:val="20"/>
          <w:szCs w:val="20"/>
        </w:rPr>
        <w:t>es una realidad permanente de la vida que obstaculiza o perturba las normales relaciones entre las personas y que es percibido por quienes participan en la acción social desde ámbitos opuestos, como un obstáculo para la realización de sus propósitos. En este sentido, cada quien se aferra dogmáticamente a sus intereses, perspectivas y puntos de vista, absolutizando o negando los del opositor. El resultado es, evidentemente, la incomprensión, la intolerancia y la violencia.</w:t>
      </w:r>
    </w:p>
    <w:p w14:paraId="78EA7C18" w14:textId="77777777" w:rsidR="00B764C5" w:rsidRPr="0040362C" w:rsidRDefault="00B764C5" w:rsidP="00616565">
      <w:pPr>
        <w:spacing w:after="0" w:line="240" w:lineRule="auto"/>
        <w:jc w:val="both"/>
        <w:rPr>
          <w:rFonts w:ascii="Arial" w:hAnsi="Arial" w:cs="Arial"/>
          <w:sz w:val="20"/>
          <w:szCs w:val="20"/>
        </w:rPr>
      </w:pPr>
    </w:p>
    <w:p w14:paraId="56A7A90B" w14:textId="38468978" w:rsidR="00B764C5" w:rsidRPr="0040362C" w:rsidRDefault="000137E0" w:rsidP="00B764C5">
      <w:pPr>
        <w:spacing w:after="0" w:line="240" w:lineRule="auto"/>
        <w:rPr>
          <w:rFonts w:ascii="Arial" w:hAnsi="Arial" w:cs="Arial"/>
          <w:sz w:val="20"/>
          <w:szCs w:val="20"/>
          <w:lang w:eastAsia="es-CO"/>
        </w:rPr>
      </w:pPr>
      <w:r>
        <w:rPr>
          <w:rFonts w:ascii="Arial" w:hAnsi="Arial" w:cs="Arial"/>
          <w:b/>
          <w:iCs/>
          <w:sz w:val="20"/>
          <w:szCs w:val="20"/>
        </w:rPr>
        <w:t xml:space="preserve">ARTÍCULO 116 </w:t>
      </w:r>
      <w:r w:rsidR="00B764C5" w:rsidRPr="0040362C">
        <w:rPr>
          <w:rFonts w:ascii="Arial" w:hAnsi="Arial" w:cs="Arial"/>
          <w:iCs/>
          <w:sz w:val="20"/>
          <w:szCs w:val="20"/>
        </w:rPr>
        <w:t xml:space="preserve">- </w:t>
      </w:r>
      <w:r w:rsidR="00B764C5" w:rsidRPr="0040362C">
        <w:rPr>
          <w:rFonts w:ascii="Arial" w:hAnsi="Arial" w:cs="Arial"/>
          <w:b/>
          <w:bCs/>
          <w:sz w:val="20"/>
          <w:szCs w:val="20"/>
          <w:lang w:eastAsia="es-CO"/>
        </w:rPr>
        <w:t>PERFIL DE LOS CONCILIADORES</w:t>
      </w:r>
      <w:r w:rsidR="00B764C5" w:rsidRPr="0040362C">
        <w:rPr>
          <w:rFonts w:ascii="Arial" w:hAnsi="Arial" w:cs="Arial"/>
          <w:sz w:val="20"/>
          <w:szCs w:val="20"/>
          <w:lang w:eastAsia="es-CO"/>
        </w:rPr>
        <w:t xml:space="preserve">. Deberán tener las siguientes cualidades y habilidades: </w:t>
      </w:r>
    </w:p>
    <w:p w14:paraId="790CDC71" w14:textId="77777777" w:rsidR="00B764C5" w:rsidRPr="0040362C" w:rsidRDefault="00B764C5" w:rsidP="00B764C5">
      <w:pPr>
        <w:autoSpaceDE w:val="0"/>
        <w:autoSpaceDN w:val="0"/>
        <w:adjustRightInd w:val="0"/>
        <w:spacing w:after="0" w:line="240" w:lineRule="auto"/>
        <w:rPr>
          <w:rFonts w:ascii="Arial" w:hAnsi="Arial" w:cs="Arial"/>
          <w:sz w:val="20"/>
          <w:szCs w:val="20"/>
          <w:lang w:eastAsia="es-CO"/>
        </w:rPr>
      </w:pPr>
    </w:p>
    <w:p w14:paraId="7D71C5E5"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Ser pu</w:t>
      </w:r>
      <w:r w:rsidR="0083629E" w:rsidRPr="0040362C">
        <w:rPr>
          <w:rFonts w:ascii="Arial" w:hAnsi="Arial" w:cs="Arial"/>
          <w:sz w:val="20"/>
          <w:szCs w:val="20"/>
          <w:lang w:eastAsia="es-CO"/>
        </w:rPr>
        <w:t>nto de referencia dentro de la c</w:t>
      </w:r>
      <w:r w:rsidRPr="0040362C">
        <w:rPr>
          <w:rFonts w:ascii="Arial" w:hAnsi="Arial" w:cs="Arial"/>
          <w:sz w:val="20"/>
          <w:szCs w:val="20"/>
          <w:lang w:eastAsia="es-CO"/>
        </w:rPr>
        <w:t>omunidad</w:t>
      </w:r>
      <w:r w:rsidR="0026001C" w:rsidRPr="0040362C">
        <w:rPr>
          <w:rFonts w:ascii="Arial" w:hAnsi="Arial" w:cs="Arial"/>
          <w:sz w:val="20"/>
          <w:szCs w:val="20"/>
          <w:lang w:eastAsia="es-CO"/>
        </w:rPr>
        <w:t>.</w:t>
      </w:r>
      <w:r w:rsidRPr="0040362C">
        <w:rPr>
          <w:rFonts w:ascii="Arial" w:hAnsi="Arial" w:cs="Arial"/>
          <w:sz w:val="20"/>
          <w:szCs w:val="20"/>
          <w:lang w:eastAsia="es-CO"/>
        </w:rPr>
        <w:t xml:space="preserve"> </w:t>
      </w:r>
    </w:p>
    <w:p w14:paraId="10C1E34C"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Poseer la habilidad de resaltar lo positivo de</w:t>
      </w:r>
      <w:r w:rsidR="0026001C" w:rsidRPr="0040362C">
        <w:rPr>
          <w:rFonts w:ascii="Arial" w:hAnsi="Arial" w:cs="Arial"/>
          <w:sz w:val="20"/>
          <w:szCs w:val="20"/>
          <w:lang w:eastAsia="es-CO"/>
        </w:rPr>
        <w:t xml:space="preserve"> cada opinión y de cada persona.</w:t>
      </w:r>
    </w:p>
    <w:p w14:paraId="79398CE2" w14:textId="77777777" w:rsidR="00B764C5" w:rsidRPr="0040362C" w:rsidRDefault="0026001C"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Mantener buenas relaciones.</w:t>
      </w:r>
    </w:p>
    <w:p w14:paraId="2FDEB5BC"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lastRenderedPageBreak/>
        <w:t>Ser respetuoso como líder</w:t>
      </w:r>
      <w:r w:rsidR="0026001C" w:rsidRPr="0040362C">
        <w:rPr>
          <w:rFonts w:ascii="Arial" w:hAnsi="Arial" w:cs="Arial"/>
          <w:sz w:val="20"/>
          <w:szCs w:val="20"/>
          <w:lang w:eastAsia="es-CO"/>
        </w:rPr>
        <w:t>.</w:t>
      </w:r>
    </w:p>
    <w:p w14:paraId="0DEEBC0D"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Saber escuchar y respetar las diferencia</w:t>
      </w:r>
      <w:r w:rsidR="0026001C" w:rsidRPr="0040362C">
        <w:rPr>
          <w:rFonts w:ascii="Arial" w:hAnsi="Arial" w:cs="Arial"/>
          <w:sz w:val="20"/>
          <w:szCs w:val="20"/>
          <w:lang w:eastAsia="es-CO"/>
        </w:rPr>
        <w:t>s entre las partes en conflicto.</w:t>
      </w:r>
    </w:p>
    <w:p w14:paraId="1AB0EE88" w14:textId="77777777" w:rsidR="00B764C5" w:rsidRPr="0040362C" w:rsidRDefault="0026001C"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Ser imparcial.</w:t>
      </w:r>
    </w:p>
    <w:p w14:paraId="10BB868A"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Posibilitar el consenso en las dec</w:t>
      </w:r>
      <w:r w:rsidR="0026001C" w:rsidRPr="0040362C">
        <w:rPr>
          <w:rFonts w:ascii="Arial" w:hAnsi="Arial" w:cs="Arial"/>
          <w:sz w:val="20"/>
          <w:szCs w:val="20"/>
          <w:lang w:eastAsia="es-CO"/>
        </w:rPr>
        <w:t>isiones, sin imponer soluciones.</w:t>
      </w:r>
    </w:p>
    <w:p w14:paraId="05251947"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Facilitar la búsqueda de altern</w:t>
      </w:r>
      <w:r w:rsidR="0026001C" w:rsidRPr="0040362C">
        <w:rPr>
          <w:rFonts w:ascii="Arial" w:hAnsi="Arial" w:cs="Arial"/>
          <w:sz w:val="20"/>
          <w:szCs w:val="20"/>
          <w:lang w:eastAsia="es-CO"/>
        </w:rPr>
        <w:t>ativas para salir del conflicto.</w:t>
      </w:r>
    </w:p>
    <w:p w14:paraId="7B4774A8" w14:textId="77777777" w:rsidR="00B764C5" w:rsidRPr="0040362C" w:rsidRDefault="0026001C"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Poseer sensibilidad social.</w:t>
      </w:r>
    </w:p>
    <w:p w14:paraId="7F535640"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Tener capacidad de liderazgo</w:t>
      </w:r>
      <w:r w:rsidR="0026001C" w:rsidRPr="0040362C">
        <w:rPr>
          <w:rFonts w:ascii="Arial" w:hAnsi="Arial" w:cs="Arial"/>
          <w:sz w:val="20"/>
          <w:szCs w:val="20"/>
          <w:lang w:eastAsia="es-CO"/>
        </w:rPr>
        <w:t>.</w:t>
      </w:r>
      <w:r w:rsidRPr="0040362C">
        <w:rPr>
          <w:rFonts w:ascii="Arial" w:hAnsi="Arial" w:cs="Arial"/>
          <w:sz w:val="20"/>
          <w:szCs w:val="20"/>
          <w:lang w:eastAsia="es-CO"/>
        </w:rPr>
        <w:t xml:space="preserve"> </w:t>
      </w:r>
    </w:p>
    <w:p w14:paraId="3B20D3F4" w14:textId="77777777" w:rsidR="00B764C5" w:rsidRPr="0040362C" w:rsidRDefault="00B764C5" w:rsidP="00A51FDE">
      <w:pPr>
        <w:numPr>
          <w:ilvl w:val="0"/>
          <w:numId w:val="64"/>
        </w:numPr>
        <w:autoSpaceDE w:val="0"/>
        <w:autoSpaceDN w:val="0"/>
        <w:adjustRightInd w:val="0"/>
        <w:spacing w:after="0" w:line="240" w:lineRule="auto"/>
        <w:rPr>
          <w:rFonts w:ascii="Arial" w:hAnsi="Arial" w:cs="Arial"/>
          <w:sz w:val="20"/>
          <w:szCs w:val="20"/>
          <w:lang w:eastAsia="es-CO"/>
        </w:rPr>
      </w:pPr>
      <w:r w:rsidRPr="0040362C">
        <w:rPr>
          <w:rFonts w:ascii="Arial" w:hAnsi="Arial" w:cs="Arial"/>
          <w:sz w:val="20"/>
          <w:szCs w:val="20"/>
          <w:lang w:eastAsia="es-CO"/>
        </w:rPr>
        <w:t>Ser socializador en el proceso, en un contexto de praxis</w:t>
      </w:r>
      <w:r w:rsidR="0026001C" w:rsidRPr="0040362C">
        <w:rPr>
          <w:rFonts w:ascii="Arial" w:hAnsi="Arial" w:cs="Arial"/>
          <w:sz w:val="20"/>
          <w:szCs w:val="20"/>
          <w:lang w:eastAsia="es-CO"/>
        </w:rPr>
        <w:t>.</w:t>
      </w:r>
      <w:r w:rsidRPr="0040362C">
        <w:rPr>
          <w:rFonts w:ascii="Arial" w:hAnsi="Arial" w:cs="Arial"/>
          <w:sz w:val="20"/>
          <w:szCs w:val="20"/>
          <w:lang w:eastAsia="es-CO"/>
        </w:rPr>
        <w:t xml:space="preserve"> </w:t>
      </w:r>
    </w:p>
    <w:p w14:paraId="75701779" w14:textId="77777777" w:rsidR="00B764C5" w:rsidRPr="0040362C" w:rsidRDefault="00B764C5" w:rsidP="00B764C5">
      <w:pPr>
        <w:autoSpaceDE w:val="0"/>
        <w:autoSpaceDN w:val="0"/>
        <w:adjustRightInd w:val="0"/>
        <w:spacing w:after="0" w:line="240" w:lineRule="auto"/>
        <w:rPr>
          <w:rFonts w:ascii="Arial" w:hAnsi="Arial" w:cs="Arial"/>
          <w:sz w:val="20"/>
          <w:szCs w:val="20"/>
          <w:lang w:eastAsia="es-CO"/>
        </w:rPr>
      </w:pPr>
    </w:p>
    <w:p w14:paraId="68416302" w14:textId="150C764B" w:rsidR="00B764C5" w:rsidRPr="0040362C" w:rsidRDefault="000137E0" w:rsidP="00B764C5">
      <w:pPr>
        <w:autoSpaceDE w:val="0"/>
        <w:autoSpaceDN w:val="0"/>
        <w:adjustRightInd w:val="0"/>
        <w:spacing w:after="0" w:line="240" w:lineRule="auto"/>
        <w:rPr>
          <w:rFonts w:ascii="Arial" w:hAnsi="Arial" w:cs="Arial"/>
          <w:sz w:val="20"/>
          <w:szCs w:val="20"/>
          <w:lang w:eastAsia="es-CO"/>
        </w:rPr>
      </w:pPr>
      <w:r>
        <w:rPr>
          <w:rFonts w:ascii="Arial" w:hAnsi="Arial" w:cs="Arial"/>
          <w:b/>
          <w:iCs/>
          <w:sz w:val="20"/>
          <w:szCs w:val="20"/>
        </w:rPr>
        <w:t>ARTÍCULO 117</w:t>
      </w:r>
      <w:r w:rsidR="00137D05" w:rsidRPr="0040362C">
        <w:rPr>
          <w:rFonts w:ascii="Arial" w:hAnsi="Arial" w:cs="Arial"/>
          <w:b/>
          <w:iCs/>
          <w:sz w:val="20"/>
          <w:szCs w:val="20"/>
        </w:rPr>
        <w:t xml:space="preserve"> </w:t>
      </w:r>
      <w:r w:rsidR="00B764C5" w:rsidRPr="0040362C">
        <w:rPr>
          <w:rFonts w:ascii="Arial" w:hAnsi="Arial" w:cs="Arial"/>
          <w:iCs/>
          <w:sz w:val="20"/>
          <w:szCs w:val="20"/>
        </w:rPr>
        <w:t xml:space="preserve">- </w:t>
      </w:r>
      <w:r w:rsidR="00B764C5" w:rsidRPr="0040362C">
        <w:rPr>
          <w:rFonts w:ascii="Arial" w:hAnsi="Arial" w:cs="Arial"/>
          <w:b/>
          <w:bCs/>
          <w:sz w:val="20"/>
          <w:szCs w:val="20"/>
          <w:lang w:eastAsia="es-CO"/>
        </w:rPr>
        <w:t xml:space="preserve">OBJETIVOS DEL COMITÉ DE CONVIVENCIA Y CONCILIACIÓN </w:t>
      </w:r>
    </w:p>
    <w:p w14:paraId="2F802CDA" w14:textId="77777777" w:rsidR="00B764C5" w:rsidRPr="0040362C" w:rsidRDefault="00B764C5" w:rsidP="00B764C5">
      <w:pPr>
        <w:autoSpaceDE w:val="0"/>
        <w:autoSpaceDN w:val="0"/>
        <w:adjustRightInd w:val="0"/>
        <w:spacing w:after="0" w:line="240" w:lineRule="auto"/>
        <w:rPr>
          <w:rFonts w:ascii="Arial" w:hAnsi="Arial" w:cs="Arial"/>
          <w:sz w:val="20"/>
          <w:szCs w:val="20"/>
          <w:lang w:eastAsia="es-CO"/>
        </w:rPr>
      </w:pPr>
    </w:p>
    <w:p w14:paraId="63457AF7"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Llevar a cabo actividades que fomenten la convivencia entre la comunidad educativa.</w:t>
      </w:r>
    </w:p>
    <w:p w14:paraId="7B8B326A"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Desarrollar actividades para la divulgación de los derechos fundamentales, los derechos de la infancia y la adolescencia y las garantías que amparan a la comunidad educativa.</w:t>
      </w:r>
    </w:p>
    <w:p w14:paraId="261A00CC"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Desarrollar foros y talleres con la comunidad educativa con el objetivo de promover la convivencia y los valores dentro de los ámbitos institucional, estudiantil y familiar.</w:t>
      </w:r>
    </w:p>
    <w:p w14:paraId="4E9D685A"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Promover la vinculación de las entidades educativas a los programas de convivencia y resolución pacífica de los conflictos que adelanten las diferentes entidades a nivel municipal y departamental.</w:t>
      </w:r>
    </w:p>
    <w:p w14:paraId="07B92129"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Instalar mesas de conciliación cuando alguno o algunos de los actores de la comunidad educativa lo solicite con el objetivo de resolver pacíficamente sus c</w:t>
      </w:r>
      <w:r w:rsidR="0083629E" w:rsidRPr="0040362C">
        <w:rPr>
          <w:rFonts w:ascii="Arial" w:hAnsi="Arial" w:cs="Arial"/>
          <w:sz w:val="20"/>
          <w:szCs w:val="20"/>
        </w:rPr>
        <w:t>onflictos. Para tal efecto, el c</w:t>
      </w:r>
      <w:r w:rsidRPr="0040362C">
        <w:rPr>
          <w:rFonts w:ascii="Arial" w:hAnsi="Arial" w:cs="Arial"/>
          <w:sz w:val="20"/>
          <w:szCs w:val="20"/>
        </w:rPr>
        <w:t>omité designará un conciliador cuando las partes en conflicto lo estimen conveniente.</w:t>
      </w:r>
    </w:p>
    <w:p w14:paraId="6439DAEA"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Evaluar y mediar los conflictos que se presenten entre docentes, docentes y estudiantes, y los que surjan entre estos últimos.</w:t>
      </w:r>
    </w:p>
    <w:p w14:paraId="1A90259E"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Llevar a cabo el seguimiento al cumplimiento de las disposiciones establecidas en el manual de convivencia.</w:t>
      </w:r>
    </w:p>
    <w:p w14:paraId="26FFD360" w14:textId="77777777" w:rsidR="00B764C5" w:rsidRPr="0040362C" w:rsidRDefault="00B764C5" w:rsidP="00A51FDE">
      <w:pPr>
        <w:numPr>
          <w:ilvl w:val="0"/>
          <w:numId w:val="65"/>
        </w:numPr>
        <w:spacing w:after="0" w:line="240" w:lineRule="auto"/>
        <w:jc w:val="both"/>
        <w:rPr>
          <w:rFonts w:ascii="Arial" w:hAnsi="Arial" w:cs="Arial"/>
          <w:sz w:val="20"/>
          <w:szCs w:val="20"/>
        </w:rPr>
      </w:pPr>
      <w:r w:rsidRPr="0040362C">
        <w:rPr>
          <w:rFonts w:ascii="Arial" w:hAnsi="Arial" w:cs="Arial"/>
          <w:sz w:val="20"/>
          <w:szCs w:val="20"/>
        </w:rPr>
        <w:t>Implementar el PAMCE como mecanismo de prevención en situaciones de comportamiento.</w:t>
      </w:r>
    </w:p>
    <w:p w14:paraId="3F5CCD76" w14:textId="77777777" w:rsidR="00B764C5" w:rsidRPr="0040362C" w:rsidRDefault="00B764C5" w:rsidP="00616565">
      <w:pPr>
        <w:autoSpaceDE w:val="0"/>
        <w:autoSpaceDN w:val="0"/>
        <w:adjustRightInd w:val="0"/>
        <w:spacing w:after="0" w:line="240" w:lineRule="auto"/>
        <w:rPr>
          <w:rFonts w:ascii="Arial" w:hAnsi="Arial" w:cs="Arial"/>
          <w:b/>
          <w:sz w:val="20"/>
          <w:szCs w:val="20"/>
        </w:rPr>
      </w:pPr>
    </w:p>
    <w:p w14:paraId="6642FB8F" w14:textId="4A885740" w:rsidR="00616565" w:rsidRPr="0040362C" w:rsidRDefault="00616565" w:rsidP="00616565">
      <w:pPr>
        <w:autoSpaceDE w:val="0"/>
        <w:autoSpaceDN w:val="0"/>
        <w:adjustRightInd w:val="0"/>
        <w:spacing w:after="0" w:line="240" w:lineRule="auto"/>
        <w:rPr>
          <w:rFonts w:ascii="Arial" w:hAnsi="Arial" w:cs="Arial"/>
          <w:b/>
          <w:sz w:val="20"/>
          <w:szCs w:val="20"/>
        </w:rPr>
      </w:pPr>
      <w:r w:rsidRPr="0040362C">
        <w:rPr>
          <w:rFonts w:ascii="Arial" w:hAnsi="Arial" w:cs="Arial"/>
          <w:b/>
          <w:sz w:val="20"/>
          <w:szCs w:val="20"/>
        </w:rPr>
        <w:t>AR</w:t>
      </w:r>
      <w:r w:rsidR="00CA3E19" w:rsidRPr="0040362C">
        <w:rPr>
          <w:rFonts w:ascii="Arial" w:hAnsi="Arial" w:cs="Arial"/>
          <w:b/>
          <w:sz w:val="20"/>
          <w:szCs w:val="20"/>
        </w:rPr>
        <w:t>TÍCULO 1</w:t>
      </w:r>
      <w:r w:rsidR="00B764C5" w:rsidRPr="0040362C">
        <w:rPr>
          <w:rFonts w:ascii="Arial" w:hAnsi="Arial" w:cs="Arial"/>
          <w:b/>
          <w:sz w:val="20"/>
          <w:szCs w:val="20"/>
        </w:rPr>
        <w:t>1</w:t>
      </w:r>
      <w:r w:rsidR="000137E0">
        <w:rPr>
          <w:rFonts w:ascii="Arial" w:hAnsi="Arial" w:cs="Arial"/>
          <w:b/>
          <w:sz w:val="20"/>
          <w:szCs w:val="20"/>
        </w:rPr>
        <w:t>8</w:t>
      </w:r>
      <w:r w:rsidR="00B764C5" w:rsidRPr="0040362C">
        <w:rPr>
          <w:rFonts w:ascii="Arial" w:hAnsi="Arial" w:cs="Arial"/>
          <w:b/>
          <w:sz w:val="20"/>
          <w:szCs w:val="20"/>
        </w:rPr>
        <w:t>.-</w:t>
      </w:r>
      <w:r w:rsidR="009E754D" w:rsidRPr="0040362C">
        <w:rPr>
          <w:rFonts w:ascii="Arial" w:hAnsi="Arial" w:cs="Arial"/>
          <w:b/>
          <w:sz w:val="20"/>
          <w:szCs w:val="20"/>
        </w:rPr>
        <w:t xml:space="preserve"> </w:t>
      </w:r>
      <w:r w:rsidR="00B764C5" w:rsidRPr="0040362C">
        <w:rPr>
          <w:rFonts w:ascii="Arial" w:hAnsi="Arial" w:cs="Arial"/>
          <w:b/>
          <w:sz w:val="20"/>
          <w:szCs w:val="20"/>
        </w:rPr>
        <w:t xml:space="preserve">INTEGRANTES DEL COMITÉ DE CONVIVENCIA: </w:t>
      </w:r>
      <w:r w:rsidRPr="0040362C">
        <w:rPr>
          <w:rFonts w:ascii="Arial" w:hAnsi="Arial" w:cs="Arial"/>
          <w:sz w:val="20"/>
          <w:szCs w:val="20"/>
          <w:lang w:eastAsia="es-CO"/>
        </w:rPr>
        <w:t>Este Comité estará conformado por:</w:t>
      </w:r>
    </w:p>
    <w:p w14:paraId="32B99908"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53099F5" w14:textId="77777777" w:rsidR="00616565" w:rsidRPr="0040362C" w:rsidRDefault="00616565" w:rsidP="00A51FDE">
      <w:pPr>
        <w:numPr>
          <w:ilvl w:val="0"/>
          <w:numId w:val="70"/>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rector del establecimiento educativo, quien preside el comité </w:t>
      </w:r>
    </w:p>
    <w:p w14:paraId="048EFB83"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personero estudiantil </w:t>
      </w:r>
    </w:p>
    <w:p w14:paraId="7C538A35"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docente con función de orientación </w:t>
      </w:r>
      <w:r w:rsidR="009E754D" w:rsidRPr="0040362C">
        <w:rPr>
          <w:rFonts w:ascii="Arial" w:hAnsi="Arial" w:cs="Arial"/>
          <w:sz w:val="20"/>
          <w:szCs w:val="20"/>
          <w:lang w:eastAsia="es-CO"/>
        </w:rPr>
        <w:t>cuando exista este cargo.</w:t>
      </w:r>
    </w:p>
    <w:p w14:paraId="2BEA073F"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coordinador cuando exista este cargo </w:t>
      </w:r>
    </w:p>
    <w:p w14:paraId="4C24B641"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presidente del consejo de padres de familia </w:t>
      </w:r>
    </w:p>
    <w:p w14:paraId="3770C88F"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El presidente del consejo de estudiantes </w:t>
      </w:r>
    </w:p>
    <w:p w14:paraId="7CCAF3D5" w14:textId="77777777" w:rsidR="00616565" w:rsidRPr="0040362C" w:rsidRDefault="00616565" w:rsidP="00A51FDE">
      <w:pPr>
        <w:numPr>
          <w:ilvl w:val="0"/>
          <w:numId w:val="69"/>
        </w:num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Un (1) docente que lidere procesos o estrategias de convivencia escolar. </w:t>
      </w:r>
    </w:p>
    <w:p w14:paraId="10F92313"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40C34A92"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PARÁGRAFO</w:t>
      </w:r>
      <w:r w:rsidR="00616565" w:rsidRPr="0040362C">
        <w:rPr>
          <w:rFonts w:ascii="Arial" w:hAnsi="Arial" w:cs="Arial"/>
          <w:sz w:val="20"/>
          <w:szCs w:val="20"/>
          <w:lang w:eastAsia="es-CO"/>
        </w:rPr>
        <w:t xml:space="preserve">: El comité podrá invitar con </w:t>
      </w:r>
      <w:proofErr w:type="gramStart"/>
      <w:r w:rsidR="00616565" w:rsidRPr="0040362C">
        <w:rPr>
          <w:rFonts w:ascii="Arial" w:hAnsi="Arial" w:cs="Arial"/>
          <w:sz w:val="20"/>
          <w:szCs w:val="20"/>
          <w:lang w:eastAsia="es-CO"/>
        </w:rPr>
        <w:t>voz</w:t>
      </w:r>
      <w:proofErr w:type="gramEnd"/>
      <w:r w:rsidR="00616565" w:rsidRPr="0040362C">
        <w:rPr>
          <w:rFonts w:ascii="Arial" w:hAnsi="Arial" w:cs="Arial"/>
          <w:sz w:val="20"/>
          <w:szCs w:val="20"/>
          <w:lang w:eastAsia="es-CO"/>
        </w:rPr>
        <w:t xml:space="preserve"> pero sin voto a un miembro de la comunidad educativa conocedor de los hechos, con el propósito de ampliar información. </w:t>
      </w:r>
    </w:p>
    <w:p w14:paraId="1F10A57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CA9C689" w14:textId="084C847D" w:rsidR="00616565" w:rsidRPr="0040362C" w:rsidRDefault="000137E0" w:rsidP="00616565">
      <w:pPr>
        <w:autoSpaceDE w:val="0"/>
        <w:autoSpaceDN w:val="0"/>
        <w:adjustRightInd w:val="0"/>
        <w:spacing w:after="0" w:line="240" w:lineRule="auto"/>
        <w:jc w:val="both"/>
        <w:rPr>
          <w:rFonts w:ascii="Arial" w:hAnsi="Arial" w:cs="Arial"/>
          <w:sz w:val="20"/>
          <w:szCs w:val="20"/>
          <w:lang w:eastAsia="es-CO"/>
        </w:rPr>
      </w:pPr>
      <w:r>
        <w:rPr>
          <w:rFonts w:ascii="Arial" w:hAnsi="Arial" w:cs="Arial"/>
          <w:b/>
          <w:sz w:val="20"/>
          <w:szCs w:val="20"/>
          <w:lang w:eastAsia="es-CO"/>
        </w:rPr>
        <w:t>ARTÍCULO 119</w:t>
      </w:r>
      <w:r w:rsidR="0046016E" w:rsidRPr="0040362C">
        <w:rPr>
          <w:rFonts w:ascii="Arial" w:hAnsi="Arial" w:cs="Arial"/>
          <w:b/>
          <w:sz w:val="20"/>
          <w:szCs w:val="20"/>
          <w:lang w:eastAsia="es-CO"/>
        </w:rPr>
        <w:t>-. FUNCIONES DEL COMITÉ ESCOLAR DE CONVIVENCIA</w:t>
      </w:r>
      <w:r w:rsidR="00616565" w:rsidRPr="0040362C">
        <w:rPr>
          <w:rFonts w:ascii="Arial" w:hAnsi="Arial" w:cs="Arial"/>
          <w:sz w:val="20"/>
          <w:szCs w:val="20"/>
          <w:lang w:eastAsia="es-CO"/>
        </w:rPr>
        <w:t xml:space="preserve">. Son funciones del comité: </w:t>
      </w:r>
    </w:p>
    <w:p w14:paraId="783267F5" w14:textId="77777777" w:rsidR="00137D05" w:rsidRPr="0040362C" w:rsidRDefault="00137D05" w:rsidP="00616565">
      <w:pPr>
        <w:autoSpaceDE w:val="0"/>
        <w:autoSpaceDN w:val="0"/>
        <w:adjustRightInd w:val="0"/>
        <w:spacing w:after="0" w:line="240" w:lineRule="auto"/>
        <w:jc w:val="both"/>
        <w:rPr>
          <w:rFonts w:ascii="Arial" w:hAnsi="Arial" w:cs="Arial"/>
          <w:sz w:val="20"/>
          <w:szCs w:val="20"/>
          <w:lang w:eastAsia="es-CO"/>
        </w:rPr>
      </w:pPr>
    </w:p>
    <w:p w14:paraId="40CB1B50" w14:textId="77777777" w:rsidR="00616565" w:rsidRPr="0040362C" w:rsidRDefault="00137D0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1. </w:t>
      </w:r>
      <w:r w:rsidR="00616565" w:rsidRPr="0040362C">
        <w:rPr>
          <w:rFonts w:ascii="Arial" w:hAnsi="Arial" w:cs="Arial"/>
          <w:sz w:val="20"/>
          <w:szCs w:val="20"/>
          <w:lang w:eastAsia="es-CO"/>
        </w:rPr>
        <w:t xml:space="preserve">Identificar, documentar, analizar y resolver los conflictos que se presenten entre docentes y estudiantes, directivos y estudiantes, entre estudiantes y entre docentes. </w:t>
      </w:r>
    </w:p>
    <w:p w14:paraId="4AE3A8E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2. 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14:paraId="1AD35B6B"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3. Promover la vinculación de los establecimientos educativos a estrategias, programas y actividades de convivencia y construcción de ciudadanía que se adelanten en la región y que respondan a las necesidades de su comunidad educativa. </w:t>
      </w:r>
    </w:p>
    <w:p w14:paraId="3966E5D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14:paraId="3B8D7939"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5. Activar la Ruta de Atención Integral para la Convivencia Escolar definida en el artículo 29 de esta Ley, frente a situaciones específicas de conflicto, de acoso escolar, frente a las conductas de alto riesgo de violencia </w:t>
      </w:r>
      <w:r w:rsidRPr="0040362C">
        <w:rPr>
          <w:rFonts w:ascii="Arial" w:hAnsi="Arial" w:cs="Arial"/>
          <w:sz w:val="20"/>
          <w:szCs w:val="20"/>
          <w:lang w:eastAsia="es-CO"/>
        </w:rPr>
        <w:lastRenderedPageBreak/>
        <w:t>escolar o de vulneración de derechos sexuales y reproductivos que no</w:t>
      </w:r>
      <w:r w:rsidR="009E754D" w:rsidRPr="0040362C">
        <w:rPr>
          <w:rFonts w:ascii="Arial" w:hAnsi="Arial" w:cs="Arial"/>
          <w:sz w:val="20"/>
          <w:szCs w:val="20"/>
          <w:lang w:eastAsia="es-CO"/>
        </w:rPr>
        <w:t xml:space="preserve"> pueden ser resueltos por este</w:t>
      </w:r>
      <w:r w:rsidRPr="0040362C">
        <w:rPr>
          <w:rFonts w:ascii="Arial" w:hAnsi="Arial" w:cs="Arial"/>
          <w:sz w:val="20"/>
          <w:szCs w:val="20"/>
          <w:lang w:eastAsia="es-CO"/>
        </w:rPr>
        <w:t xml:space="preserv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14:paraId="3D70580C"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6. Liderar el desarrollo de estrategias e instrumentos destinados a promover y evaluar la convivencia escolar, el ejercicio de los derechos humanos sexuales y reproductivos. </w:t>
      </w:r>
    </w:p>
    <w:p w14:paraId="19EEA41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7. Hacer seguimiento al cumplimiento de</w:t>
      </w:r>
      <w:r w:rsidR="009E754D" w:rsidRPr="0040362C">
        <w:rPr>
          <w:rFonts w:ascii="Arial" w:hAnsi="Arial" w:cs="Arial"/>
          <w:sz w:val="20"/>
          <w:szCs w:val="20"/>
          <w:lang w:eastAsia="es-CO"/>
        </w:rPr>
        <w:t xml:space="preserve"> las disposiciones establecidas</w:t>
      </w:r>
      <w:r w:rsidRPr="0040362C">
        <w:rPr>
          <w:rFonts w:ascii="Arial" w:hAnsi="Arial" w:cs="Arial"/>
          <w:sz w:val="20"/>
          <w:szCs w:val="20"/>
          <w:lang w:eastAsia="es-CO"/>
        </w:rPr>
        <w:t xml:space="preserve">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 </w:t>
      </w:r>
    </w:p>
    <w:p w14:paraId="731AF1FB" w14:textId="77777777" w:rsidR="00663719" w:rsidRPr="0040362C" w:rsidRDefault="00616565" w:rsidP="00663719">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r w:rsidRPr="0040362C">
        <w:rPr>
          <w:rFonts w:ascii="Arial" w:hAnsi="Arial" w:cs="Arial"/>
          <w:sz w:val="20"/>
          <w:szCs w:val="20"/>
          <w:lang w:eastAsia="es-CO"/>
        </w:rPr>
        <w:cr/>
      </w:r>
    </w:p>
    <w:p w14:paraId="6BC21747" w14:textId="77777777" w:rsidR="0083629E" w:rsidRPr="0040362C" w:rsidRDefault="0083629E" w:rsidP="00663719">
      <w:pPr>
        <w:autoSpaceDE w:val="0"/>
        <w:autoSpaceDN w:val="0"/>
        <w:adjustRightInd w:val="0"/>
        <w:spacing w:after="0" w:line="240" w:lineRule="auto"/>
        <w:jc w:val="both"/>
        <w:rPr>
          <w:rFonts w:ascii="Arial" w:hAnsi="Arial" w:cs="Arial"/>
          <w:sz w:val="20"/>
          <w:szCs w:val="20"/>
          <w:lang w:eastAsia="es-CO"/>
        </w:rPr>
      </w:pPr>
    </w:p>
    <w:p w14:paraId="1003EA9E" w14:textId="1DB5DEBF" w:rsidR="00616565" w:rsidRPr="0040362C" w:rsidRDefault="000137E0" w:rsidP="00663719">
      <w:pPr>
        <w:autoSpaceDE w:val="0"/>
        <w:autoSpaceDN w:val="0"/>
        <w:adjustRightInd w:val="0"/>
        <w:spacing w:after="0" w:line="240" w:lineRule="auto"/>
        <w:jc w:val="both"/>
        <w:rPr>
          <w:rFonts w:ascii="Arial" w:hAnsi="Arial" w:cs="Arial"/>
          <w:b/>
          <w:sz w:val="20"/>
          <w:szCs w:val="20"/>
        </w:rPr>
      </w:pPr>
      <w:r>
        <w:rPr>
          <w:rFonts w:ascii="Arial" w:hAnsi="Arial" w:cs="Arial"/>
          <w:b/>
          <w:iCs/>
          <w:sz w:val="20"/>
          <w:szCs w:val="20"/>
        </w:rPr>
        <w:t>ARTÍCULO 120</w:t>
      </w:r>
      <w:r w:rsidR="00616565" w:rsidRPr="0040362C">
        <w:rPr>
          <w:rFonts w:ascii="Arial" w:hAnsi="Arial" w:cs="Arial"/>
          <w:iCs/>
          <w:sz w:val="20"/>
          <w:szCs w:val="20"/>
        </w:rPr>
        <w:t xml:space="preserve">.- </w:t>
      </w:r>
      <w:r w:rsidR="00616565" w:rsidRPr="0040362C">
        <w:rPr>
          <w:rFonts w:ascii="Arial" w:hAnsi="Arial" w:cs="Arial"/>
          <w:b/>
          <w:sz w:val="20"/>
          <w:szCs w:val="20"/>
        </w:rPr>
        <w:t>MECANISMOS DE CONCILIACIÓN</w:t>
      </w:r>
    </w:p>
    <w:p w14:paraId="014C7190" w14:textId="77777777" w:rsidR="00616565" w:rsidRPr="0040362C" w:rsidRDefault="00616565" w:rsidP="00616565">
      <w:pPr>
        <w:spacing w:after="0" w:line="240" w:lineRule="auto"/>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422"/>
      </w:tblGrid>
      <w:tr w:rsidR="00146F97" w:rsidRPr="0040362C" w14:paraId="0EF79D56" w14:textId="77777777" w:rsidTr="00137D05">
        <w:trPr>
          <w:trHeight w:val="1380"/>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14:paraId="6CAD63B2" w14:textId="77777777" w:rsidR="00616565" w:rsidRPr="0040362C" w:rsidRDefault="00616565" w:rsidP="0046016E">
            <w:pPr>
              <w:spacing w:after="0" w:line="240" w:lineRule="auto"/>
              <w:jc w:val="center"/>
              <w:rPr>
                <w:rFonts w:ascii="Arial" w:hAnsi="Arial" w:cs="Arial"/>
                <w:b/>
                <w:sz w:val="20"/>
                <w:szCs w:val="20"/>
              </w:rPr>
            </w:pPr>
            <w:r w:rsidRPr="0040362C">
              <w:rPr>
                <w:rFonts w:ascii="Arial" w:hAnsi="Arial" w:cs="Arial"/>
                <w:b/>
                <w:sz w:val="20"/>
                <w:szCs w:val="20"/>
              </w:rPr>
              <w:t>MEDIACIÓN</w:t>
            </w:r>
          </w:p>
        </w:tc>
        <w:tc>
          <w:tcPr>
            <w:tcW w:w="7422" w:type="dxa"/>
            <w:tcBorders>
              <w:top w:val="single" w:sz="4" w:space="0" w:color="auto"/>
              <w:left w:val="single" w:sz="4" w:space="0" w:color="auto"/>
              <w:bottom w:val="single" w:sz="4" w:space="0" w:color="auto"/>
              <w:right w:val="single" w:sz="4" w:space="0" w:color="auto"/>
            </w:tcBorders>
            <w:hideMark/>
          </w:tcPr>
          <w:p w14:paraId="52D6A152" w14:textId="77777777" w:rsidR="00616565" w:rsidRPr="0040362C" w:rsidRDefault="00616565" w:rsidP="0002505F">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Mecanismo en el cual dos o más partes resuelven sus diferencias por sí mismas, de manera autónoma y amigable, con la ayuda de un tercero imparcial aceptado por ambas partes. Por tratarse de una solución cuya fuerza proviene de las partes mismas, es un sistema de </w:t>
            </w:r>
            <w:r w:rsidRPr="0040362C">
              <w:rPr>
                <w:rFonts w:ascii="Arial" w:hAnsi="Arial" w:cs="Arial"/>
                <w:b/>
                <w:bCs/>
                <w:sz w:val="20"/>
                <w:szCs w:val="20"/>
              </w:rPr>
              <w:t xml:space="preserve">autocomposición de conflictos. </w:t>
            </w:r>
            <w:r w:rsidR="00137D05" w:rsidRPr="0040362C">
              <w:rPr>
                <w:rFonts w:ascii="Arial" w:hAnsi="Arial" w:cs="Arial"/>
                <w:sz w:val="20"/>
                <w:szCs w:val="20"/>
              </w:rPr>
              <w:t>El tercero no</w:t>
            </w:r>
            <w:r w:rsidRPr="0040362C">
              <w:rPr>
                <w:rFonts w:ascii="Arial" w:hAnsi="Arial" w:cs="Arial"/>
                <w:sz w:val="20"/>
                <w:szCs w:val="20"/>
              </w:rPr>
              <w:t xml:space="preserve"> plantea alternativas de solución, únicamente se limita a ser un facilitador del diálogo</w:t>
            </w:r>
          </w:p>
        </w:tc>
      </w:tr>
      <w:tr w:rsidR="00146F97" w:rsidRPr="0040362C" w14:paraId="76165DD2" w14:textId="77777777" w:rsidTr="00137D05">
        <w:trPr>
          <w:trHeight w:val="464"/>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14:paraId="4C5B97DA" w14:textId="77777777" w:rsidR="00616565" w:rsidRPr="0040362C" w:rsidRDefault="00616565" w:rsidP="0046016E">
            <w:pPr>
              <w:spacing w:after="0" w:line="240" w:lineRule="auto"/>
              <w:jc w:val="center"/>
              <w:rPr>
                <w:rFonts w:ascii="Arial" w:hAnsi="Arial" w:cs="Arial"/>
                <w:b/>
                <w:sz w:val="20"/>
                <w:szCs w:val="20"/>
              </w:rPr>
            </w:pPr>
            <w:r w:rsidRPr="0040362C">
              <w:rPr>
                <w:rFonts w:ascii="Arial" w:hAnsi="Arial" w:cs="Arial"/>
                <w:b/>
                <w:sz w:val="20"/>
                <w:szCs w:val="20"/>
              </w:rPr>
              <w:t>AMIGABLE COMPOSICIÓN</w:t>
            </w:r>
          </w:p>
        </w:tc>
        <w:tc>
          <w:tcPr>
            <w:tcW w:w="7422" w:type="dxa"/>
            <w:tcBorders>
              <w:top w:val="single" w:sz="4" w:space="0" w:color="auto"/>
              <w:left w:val="single" w:sz="4" w:space="0" w:color="auto"/>
              <w:bottom w:val="single" w:sz="4" w:space="0" w:color="auto"/>
              <w:right w:val="single" w:sz="4" w:space="0" w:color="auto"/>
            </w:tcBorders>
            <w:hideMark/>
          </w:tcPr>
          <w:p w14:paraId="70DD5518" w14:textId="77777777" w:rsidR="00616565" w:rsidRPr="0040362C" w:rsidRDefault="00616565" w:rsidP="00137D05">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Los particulares delegan en un tercero</w:t>
            </w:r>
            <w:r w:rsidR="00137D05" w:rsidRPr="0040362C">
              <w:rPr>
                <w:rFonts w:ascii="Arial" w:hAnsi="Arial" w:cs="Arial"/>
                <w:sz w:val="20"/>
                <w:szCs w:val="20"/>
              </w:rPr>
              <w:t>,</w:t>
            </w:r>
            <w:r w:rsidRPr="0040362C">
              <w:rPr>
                <w:rFonts w:ascii="Arial" w:hAnsi="Arial" w:cs="Arial"/>
                <w:sz w:val="20"/>
                <w:szCs w:val="20"/>
              </w:rPr>
              <w:t xml:space="preserve"> las facultades de precisar con fuerza vinculante, la solución de un conflicto específico.</w:t>
            </w:r>
          </w:p>
        </w:tc>
      </w:tr>
      <w:tr w:rsidR="00146F97" w:rsidRPr="0040362C" w14:paraId="6C9B610A" w14:textId="77777777" w:rsidTr="00137D05">
        <w:trPr>
          <w:trHeight w:val="916"/>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14:paraId="531A34E7" w14:textId="77777777" w:rsidR="00616565" w:rsidRPr="0040362C" w:rsidRDefault="00616565" w:rsidP="0046016E">
            <w:pPr>
              <w:spacing w:after="0" w:line="240" w:lineRule="auto"/>
              <w:jc w:val="center"/>
              <w:rPr>
                <w:rFonts w:ascii="Arial" w:hAnsi="Arial" w:cs="Arial"/>
                <w:b/>
                <w:sz w:val="20"/>
                <w:szCs w:val="20"/>
              </w:rPr>
            </w:pPr>
            <w:r w:rsidRPr="0040362C">
              <w:rPr>
                <w:rFonts w:ascii="Arial" w:hAnsi="Arial" w:cs="Arial"/>
                <w:b/>
                <w:sz w:val="20"/>
                <w:szCs w:val="20"/>
              </w:rPr>
              <w:t>ARBITRAMENTO</w:t>
            </w:r>
          </w:p>
        </w:tc>
        <w:tc>
          <w:tcPr>
            <w:tcW w:w="7422" w:type="dxa"/>
            <w:tcBorders>
              <w:top w:val="single" w:sz="4" w:space="0" w:color="auto"/>
              <w:left w:val="single" w:sz="4" w:space="0" w:color="auto"/>
              <w:bottom w:val="single" w:sz="4" w:space="0" w:color="auto"/>
              <w:right w:val="single" w:sz="4" w:space="0" w:color="auto"/>
            </w:tcBorders>
            <w:hideMark/>
          </w:tcPr>
          <w:p w14:paraId="2F6C6640" w14:textId="77777777" w:rsidR="00616565" w:rsidRPr="0040362C" w:rsidRDefault="00616565" w:rsidP="0002505F">
            <w:pPr>
              <w:autoSpaceDE w:val="0"/>
              <w:autoSpaceDN w:val="0"/>
              <w:adjustRightInd w:val="0"/>
              <w:spacing w:after="0" w:line="240" w:lineRule="auto"/>
              <w:rPr>
                <w:rFonts w:ascii="Arial" w:hAnsi="Arial" w:cs="Arial"/>
                <w:sz w:val="20"/>
                <w:szCs w:val="20"/>
              </w:rPr>
            </w:pPr>
            <w:r w:rsidRPr="0040362C">
              <w:rPr>
                <w:rFonts w:ascii="Arial" w:hAnsi="Arial" w:cs="Arial"/>
                <w:sz w:val="20"/>
                <w:szCs w:val="20"/>
              </w:rPr>
              <w:t>Las partes involucradas en un conflicto transigible, determinan que cualquier diferencia surgida de una relación contractual entre ellas, sea resuelta por particulares a quienes se les denomina árbitros. Su pronunciamiento equivale a una sentencia y se llama Laudo Arbitral.</w:t>
            </w:r>
          </w:p>
        </w:tc>
      </w:tr>
      <w:tr w:rsidR="00146F97" w:rsidRPr="0040362C" w14:paraId="3457FB13" w14:textId="77777777" w:rsidTr="00137D05">
        <w:trPr>
          <w:trHeight w:val="444"/>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14:paraId="1FE6BAE4" w14:textId="77777777" w:rsidR="00616565" w:rsidRPr="0040362C" w:rsidRDefault="00137D05" w:rsidP="0046016E">
            <w:pPr>
              <w:spacing w:after="0" w:line="240" w:lineRule="auto"/>
              <w:jc w:val="center"/>
              <w:rPr>
                <w:rFonts w:ascii="Arial" w:hAnsi="Arial" w:cs="Arial"/>
                <w:b/>
                <w:sz w:val="20"/>
                <w:szCs w:val="20"/>
              </w:rPr>
            </w:pPr>
            <w:r w:rsidRPr="0040362C">
              <w:rPr>
                <w:rFonts w:ascii="Arial" w:hAnsi="Arial" w:cs="Arial"/>
                <w:b/>
                <w:sz w:val="20"/>
                <w:szCs w:val="20"/>
              </w:rPr>
              <w:t xml:space="preserve">MESAS DE </w:t>
            </w:r>
            <w:r w:rsidR="00616565" w:rsidRPr="0040362C">
              <w:rPr>
                <w:rFonts w:ascii="Arial" w:hAnsi="Arial" w:cs="Arial"/>
                <w:b/>
                <w:sz w:val="20"/>
                <w:szCs w:val="20"/>
              </w:rPr>
              <w:t>NEGOCIACIÓN</w:t>
            </w:r>
          </w:p>
        </w:tc>
        <w:tc>
          <w:tcPr>
            <w:tcW w:w="7422" w:type="dxa"/>
            <w:tcBorders>
              <w:top w:val="single" w:sz="4" w:space="0" w:color="auto"/>
              <w:left w:val="single" w:sz="4" w:space="0" w:color="auto"/>
              <w:bottom w:val="single" w:sz="4" w:space="0" w:color="auto"/>
              <w:right w:val="single" w:sz="4" w:space="0" w:color="auto"/>
            </w:tcBorders>
            <w:hideMark/>
          </w:tcPr>
          <w:p w14:paraId="719C72D9" w14:textId="77777777" w:rsidR="00137D05" w:rsidRPr="0040362C" w:rsidRDefault="00137D05" w:rsidP="00FC24AD">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Es una estrategia creada en las instituciones con el fin de resolver conflictos de manera creativa y constructiva, con los estudiantes con el acompañamiento del comité de convivencia. la conforman dos estudiantes de cada salón, quienes serán colaboradores del comité de convivencia para resolver pacíficamente diferencias y conflictos que se presenten en el aula o en el grado e inclusive a nivel institucional, cuando la situación lo amerite, el objetivo de las mesas de negociación es:</w:t>
            </w:r>
          </w:p>
          <w:p w14:paraId="19EEED9D" w14:textId="77777777" w:rsidR="00137D05" w:rsidRPr="0040362C" w:rsidRDefault="00137D05" w:rsidP="0057721D">
            <w:pPr>
              <w:numPr>
                <w:ilvl w:val="0"/>
                <w:numId w:val="12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Promover la convivencia pacífica a través de negociaciones, mediaciones y solucionar conflictos.</w:t>
            </w:r>
          </w:p>
          <w:p w14:paraId="7E1E6065" w14:textId="77777777" w:rsidR="00137D05" w:rsidRPr="0040362C" w:rsidRDefault="00137D05" w:rsidP="0057721D">
            <w:pPr>
              <w:numPr>
                <w:ilvl w:val="0"/>
                <w:numId w:val="12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Hacer cumplir los compromisos acordados en el manual de convivencia.</w:t>
            </w:r>
          </w:p>
          <w:p w14:paraId="6E650404" w14:textId="77777777" w:rsidR="00616565" w:rsidRPr="0040362C" w:rsidRDefault="00137D05" w:rsidP="0057721D">
            <w:pPr>
              <w:numPr>
                <w:ilvl w:val="0"/>
                <w:numId w:val="122"/>
              </w:num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Buscar caminos rápidos y constructivos para solucionar de manera oportuna conflictos en las instituciones.</w:t>
            </w:r>
          </w:p>
        </w:tc>
      </w:tr>
      <w:tr w:rsidR="00146F97" w:rsidRPr="0040362C" w14:paraId="0461777D" w14:textId="77777777" w:rsidTr="00137D05">
        <w:trPr>
          <w:trHeight w:val="554"/>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14:paraId="2E47D7DA" w14:textId="77777777" w:rsidR="00616565" w:rsidRPr="0040362C" w:rsidRDefault="00137D05" w:rsidP="0046016E">
            <w:pPr>
              <w:spacing w:after="0" w:line="240" w:lineRule="auto"/>
              <w:jc w:val="center"/>
              <w:rPr>
                <w:rFonts w:ascii="Arial" w:hAnsi="Arial" w:cs="Arial"/>
                <w:b/>
                <w:sz w:val="20"/>
                <w:szCs w:val="20"/>
              </w:rPr>
            </w:pPr>
            <w:r w:rsidRPr="0040362C">
              <w:rPr>
                <w:rFonts w:ascii="Arial" w:hAnsi="Arial" w:cs="Arial"/>
                <w:b/>
                <w:bCs/>
                <w:sz w:val="20"/>
                <w:szCs w:val="20"/>
              </w:rPr>
              <w:t>EL DIÁLOGO Y LA CONCILIACIÓN</w:t>
            </w:r>
          </w:p>
        </w:tc>
        <w:tc>
          <w:tcPr>
            <w:tcW w:w="7422" w:type="dxa"/>
            <w:tcBorders>
              <w:top w:val="single" w:sz="4" w:space="0" w:color="auto"/>
              <w:left w:val="single" w:sz="4" w:space="0" w:color="auto"/>
              <w:bottom w:val="single" w:sz="4" w:space="0" w:color="auto"/>
              <w:right w:val="single" w:sz="4" w:space="0" w:color="auto"/>
            </w:tcBorders>
            <w:hideMark/>
          </w:tcPr>
          <w:p w14:paraId="153098C5" w14:textId="77777777" w:rsidR="00616565" w:rsidRPr="0040362C" w:rsidRDefault="00137D05" w:rsidP="0083629E">
            <w:pPr>
              <w:spacing w:after="0" w:line="240" w:lineRule="auto"/>
              <w:jc w:val="both"/>
              <w:rPr>
                <w:rFonts w:ascii="Arial" w:hAnsi="Arial" w:cs="Arial"/>
                <w:sz w:val="20"/>
                <w:szCs w:val="20"/>
              </w:rPr>
            </w:pPr>
            <w:r w:rsidRPr="0040362C">
              <w:rPr>
                <w:rFonts w:ascii="Arial" w:hAnsi="Arial" w:cs="Arial"/>
                <w:sz w:val="20"/>
                <w:szCs w:val="20"/>
              </w:rPr>
              <w:t>Consideramos la educación como un proceso, una práctica de interacción</w:t>
            </w:r>
            <w:r w:rsidRPr="0040362C">
              <w:rPr>
                <w:rFonts w:ascii="Arial" w:hAnsi="Arial" w:cs="Arial"/>
                <w:b/>
                <w:bCs/>
                <w:sz w:val="20"/>
                <w:szCs w:val="20"/>
              </w:rPr>
              <w:t xml:space="preserve"> </w:t>
            </w:r>
            <w:r w:rsidRPr="0040362C">
              <w:rPr>
                <w:rFonts w:ascii="Arial" w:hAnsi="Arial" w:cs="Arial"/>
                <w:sz w:val="20"/>
                <w:szCs w:val="20"/>
              </w:rPr>
              <w:t>comunicativa. Por ello creemos que el dialogo orientado al entendimiento, al</w:t>
            </w:r>
            <w:r w:rsidRPr="0040362C">
              <w:rPr>
                <w:rFonts w:ascii="Arial" w:hAnsi="Arial" w:cs="Arial"/>
                <w:b/>
                <w:bCs/>
                <w:sz w:val="20"/>
                <w:szCs w:val="20"/>
              </w:rPr>
              <w:t xml:space="preserve"> </w:t>
            </w:r>
            <w:r w:rsidRPr="0040362C">
              <w:rPr>
                <w:rFonts w:ascii="Arial" w:hAnsi="Arial" w:cs="Arial"/>
                <w:sz w:val="20"/>
                <w:szCs w:val="20"/>
              </w:rPr>
              <w:t>acuerdo mutuo, es el vehículo más apropiado para el logro de una educación</w:t>
            </w:r>
            <w:r w:rsidRPr="0040362C">
              <w:rPr>
                <w:rFonts w:ascii="Arial" w:hAnsi="Arial" w:cs="Arial"/>
                <w:b/>
                <w:bCs/>
                <w:sz w:val="20"/>
                <w:szCs w:val="20"/>
              </w:rPr>
              <w:t xml:space="preserve"> </w:t>
            </w:r>
            <w:r w:rsidRPr="0040362C">
              <w:rPr>
                <w:rFonts w:ascii="Arial" w:hAnsi="Arial" w:cs="Arial"/>
                <w:sz w:val="20"/>
                <w:szCs w:val="20"/>
              </w:rPr>
              <w:t>integral y para la formación del criterio de una conciencia individual basada en</w:t>
            </w:r>
            <w:r w:rsidRPr="0040362C">
              <w:rPr>
                <w:rFonts w:ascii="Arial" w:hAnsi="Arial" w:cs="Arial"/>
                <w:b/>
                <w:bCs/>
                <w:sz w:val="20"/>
                <w:szCs w:val="20"/>
              </w:rPr>
              <w:t xml:space="preserve"> </w:t>
            </w:r>
            <w:r w:rsidRPr="0040362C">
              <w:rPr>
                <w:rFonts w:ascii="Arial" w:hAnsi="Arial" w:cs="Arial"/>
                <w:sz w:val="20"/>
                <w:szCs w:val="20"/>
              </w:rPr>
              <w:t>la responsabilidad.</w:t>
            </w:r>
            <w:r w:rsidRPr="0040362C">
              <w:rPr>
                <w:rFonts w:ascii="Arial" w:hAnsi="Arial" w:cs="Arial"/>
                <w:b/>
                <w:bCs/>
                <w:sz w:val="20"/>
                <w:szCs w:val="20"/>
              </w:rPr>
              <w:t xml:space="preserve"> </w:t>
            </w:r>
            <w:r w:rsidRPr="0040362C">
              <w:rPr>
                <w:rFonts w:ascii="Arial" w:hAnsi="Arial" w:cs="Arial"/>
                <w:sz w:val="20"/>
                <w:szCs w:val="20"/>
              </w:rPr>
              <w:t xml:space="preserve">Por lo tanto, en todos los </w:t>
            </w:r>
            <w:proofErr w:type="gramStart"/>
            <w:r w:rsidRPr="0040362C">
              <w:rPr>
                <w:rFonts w:ascii="Arial" w:hAnsi="Arial" w:cs="Arial"/>
                <w:sz w:val="20"/>
                <w:szCs w:val="20"/>
              </w:rPr>
              <w:t>proceso disciplinarios</w:t>
            </w:r>
            <w:proofErr w:type="gramEnd"/>
            <w:r w:rsidRPr="0040362C">
              <w:rPr>
                <w:rFonts w:ascii="Arial" w:hAnsi="Arial" w:cs="Arial"/>
                <w:sz w:val="20"/>
                <w:szCs w:val="20"/>
              </w:rPr>
              <w:t xml:space="preserve"> debe recurrirse siempre en primera instancia al dialogo entre los agentes del proceso educativo implicados, con el fin de lograr el entendimiento, la conciliación, un ambiente de aceptación o cumplimiento de las normas, deberes y derechos. De este modo se procederá por convicción, no por coacción y se motivará al cumplimiento de las responsabilidades.</w:t>
            </w:r>
            <w:r w:rsidRPr="0040362C">
              <w:rPr>
                <w:rFonts w:ascii="Arial" w:hAnsi="Arial" w:cs="Arial"/>
                <w:b/>
                <w:bCs/>
                <w:sz w:val="20"/>
                <w:szCs w:val="20"/>
              </w:rPr>
              <w:t xml:space="preserve"> </w:t>
            </w:r>
            <w:r w:rsidRPr="0040362C">
              <w:rPr>
                <w:rFonts w:ascii="Arial" w:hAnsi="Arial" w:cs="Arial"/>
                <w:sz w:val="20"/>
                <w:szCs w:val="20"/>
              </w:rPr>
              <w:t>Todos estos procedimientos los recibirá en forma oral o escrita y resolverá el comité de convivencia con el apoyo de las mesas de negociación conformadas por represent</w:t>
            </w:r>
            <w:r w:rsidR="0083629E" w:rsidRPr="0040362C">
              <w:rPr>
                <w:rFonts w:ascii="Arial" w:hAnsi="Arial" w:cs="Arial"/>
                <w:sz w:val="20"/>
                <w:szCs w:val="20"/>
              </w:rPr>
              <w:t>antes de la comunidad educativa, d</w:t>
            </w:r>
            <w:r w:rsidRPr="0040362C">
              <w:rPr>
                <w:rFonts w:ascii="Arial" w:hAnsi="Arial" w:cs="Arial"/>
                <w:sz w:val="20"/>
                <w:szCs w:val="20"/>
              </w:rPr>
              <w:t>onde prevalezca el dialogo y la conciliación.</w:t>
            </w:r>
          </w:p>
        </w:tc>
      </w:tr>
      <w:tr w:rsidR="00137D05" w:rsidRPr="0040362C" w14:paraId="5818FA40" w14:textId="77777777" w:rsidTr="00137D05">
        <w:trPr>
          <w:trHeight w:val="541"/>
          <w:jc w:val="center"/>
        </w:trPr>
        <w:tc>
          <w:tcPr>
            <w:tcW w:w="1702" w:type="dxa"/>
            <w:tcBorders>
              <w:top w:val="single" w:sz="4" w:space="0" w:color="auto"/>
              <w:left w:val="single" w:sz="4" w:space="0" w:color="auto"/>
              <w:bottom w:val="single" w:sz="4" w:space="0" w:color="auto"/>
              <w:right w:val="single" w:sz="4" w:space="0" w:color="auto"/>
            </w:tcBorders>
            <w:vAlign w:val="center"/>
          </w:tcPr>
          <w:p w14:paraId="2A31B98C" w14:textId="77777777" w:rsidR="00137D05" w:rsidRPr="0040362C" w:rsidRDefault="00137D05" w:rsidP="00137D05">
            <w:pPr>
              <w:spacing w:after="0" w:line="240" w:lineRule="auto"/>
              <w:jc w:val="both"/>
              <w:rPr>
                <w:rFonts w:ascii="Arial" w:hAnsi="Arial" w:cs="Arial"/>
                <w:b/>
                <w:sz w:val="20"/>
                <w:szCs w:val="20"/>
              </w:rPr>
            </w:pPr>
            <w:r w:rsidRPr="0040362C">
              <w:rPr>
                <w:rFonts w:ascii="Arial" w:hAnsi="Arial" w:cs="Arial"/>
                <w:b/>
                <w:bCs/>
                <w:sz w:val="20"/>
                <w:szCs w:val="20"/>
              </w:rPr>
              <w:lastRenderedPageBreak/>
              <w:t>PACTOS DE CONVIVENCIA O DE AULA</w:t>
            </w:r>
          </w:p>
        </w:tc>
        <w:tc>
          <w:tcPr>
            <w:tcW w:w="7422" w:type="dxa"/>
            <w:tcBorders>
              <w:top w:val="single" w:sz="4" w:space="0" w:color="auto"/>
              <w:left w:val="single" w:sz="4" w:space="0" w:color="auto"/>
              <w:bottom w:val="single" w:sz="4" w:space="0" w:color="auto"/>
              <w:right w:val="single" w:sz="4" w:space="0" w:color="auto"/>
            </w:tcBorders>
          </w:tcPr>
          <w:p w14:paraId="50A8001B" w14:textId="77777777" w:rsidR="00137D05" w:rsidRPr="0040362C" w:rsidRDefault="00137D05" w:rsidP="0002505F">
            <w:pPr>
              <w:spacing w:after="0" w:line="240" w:lineRule="auto"/>
              <w:jc w:val="both"/>
              <w:rPr>
                <w:rFonts w:ascii="Arial" w:hAnsi="Arial" w:cs="Arial"/>
                <w:sz w:val="20"/>
                <w:szCs w:val="20"/>
              </w:rPr>
            </w:pPr>
            <w:r w:rsidRPr="0040362C">
              <w:rPr>
                <w:rFonts w:ascii="Arial" w:hAnsi="Arial" w:cs="Arial"/>
                <w:sz w:val="20"/>
                <w:szCs w:val="20"/>
              </w:rPr>
              <w:t>Los pactos de convivencia o también llamados pactos de aula son</w:t>
            </w:r>
            <w:r w:rsidRPr="0040362C">
              <w:rPr>
                <w:rFonts w:ascii="Arial" w:hAnsi="Arial" w:cs="Arial"/>
                <w:b/>
                <w:bCs/>
                <w:sz w:val="20"/>
                <w:szCs w:val="20"/>
              </w:rPr>
              <w:t xml:space="preserve"> </w:t>
            </w:r>
            <w:r w:rsidRPr="0040362C">
              <w:rPr>
                <w:rFonts w:ascii="Arial" w:hAnsi="Arial" w:cs="Arial"/>
                <w:sz w:val="20"/>
                <w:szCs w:val="20"/>
              </w:rPr>
              <w:t>métodos, técnicas y estrategias para afrontar y resolver conflictos en el</w:t>
            </w:r>
            <w:r w:rsidRPr="0040362C">
              <w:rPr>
                <w:rFonts w:ascii="Arial" w:hAnsi="Arial" w:cs="Arial"/>
                <w:b/>
                <w:bCs/>
                <w:sz w:val="20"/>
                <w:szCs w:val="20"/>
              </w:rPr>
              <w:t xml:space="preserve"> </w:t>
            </w:r>
            <w:r w:rsidR="0083629E" w:rsidRPr="0040362C">
              <w:rPr>
                <w:rFonts w:ascii="Arial" w:hAnsi="Arial" w:cs="Arial"/>
                <w:sz w:val="20"/>
                <w:szCs w:val="20"/>
              </w:rPr>
              <w:t>aula, s</w:t>
            </w:r>
            <w:r w:rsidRPr="0040362C">
              <w:rPr>
                <w:rFonts w:ascii="Arial" w:hAnsi="Arial" w:cs="Arial"/>
                <w:sz w:val="20"/>
                <w:szCs w:val="20"/>
              </w:rPr>
              <w:t>on elaborados por los estudiantes de cada aula, colocados y</w:t>
            </w:r>
            <w:r w:rsidRPr="0040362C">
              <w:rPr>
                <w:rFonts w:ascii="Arial" w:hAnsi="Arial" w:cs="Arial"/>
                <w:b/>
                <w:bCs/>
                <w:sz w:val="20"/>
                <w:szCs w:val="20"/>
              </w:rPr>
              <w:t xml:space="preserve"> </w:t>
            </w:r>
            <w:r w:rsidRPr="0040362C">
              <w:rPr>
                <w:rFonts w:ascii="Arial" w:hAnsi="Arial" w:cs="Arial"/>
                <w:sz w:val="20"/>
                <w:szCs w:val="20"/>
              </w:rPr>
              <w:t>escritos en un mural visible en el aula.</w:t>
            </w:r>
          </w:p>
        </w:tc>
      </w:tr>
    </w:tbl>
    <w:p w14:paraId="51455F69" w14:textId="77777777" w:rsidR="00616565" w:rsidRPr="0040362C" w:rsidRDefault="00616565" w:rsidP="00616565">
      <w:pPr>
        <w:spacing w:after="0" w:line="240" w:lineRule="auto"/>
        <w:jc w:val="both"/>
        <w:rPr>
          <w:rFonts w:ascii="Arial" w:hAnsi="Arial" w:cs="Arial"/>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1CDF8F9B"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6D6A2A24" w14:textId="2A04B769" w:rsidR="00616565" w:rsidRPr="0040362C" w:rsidRDefault="00C81F52" w:rsidP="0002505F">
            <w:pPr>
              <w:spacing w:after="0" w:line="240" w:lineRule="atLeast"/>
              <w:jc w:val="center"/>
              <w:rPr>
                <w:rFonts w:ascii="Arial" w:hAnsi="Arial" w:cs="Arial"/>
                <w:b/>
                <w:sz w:val="20"/>
                <w:szCs w:val="20"/>
              </w:rPr>
            </w:pPr>
            <w:r w:rsidRPr="0040362C">
              <w:rPr>
                <w:rFonts w:ascii="Arial" w:hAnsi="Arial" w:cs="Arial"/>
                <w:b/>
                <w:sz w:val="20"/>
                <w:szCs w:val="20"/>
              </w:rPr>
              <w:t>C A P Í T U L O</w:t>
            </w:r>
            <w:r w:rsidR="003545C7">
              <w:rPr>
                <w:rFonts w:ascii="Arial" w:hAnsi="Arial" w:cs="Arial"/>
                <w:b/>
                <w:sz w:val="20"/>
                <w:szCs w:val="20"/>
              </w:rPr>
              <w:t xml:space="preserve">   13</w:t>
            </w:r>
          </w:p>
        </w:tc>
      </w:tr>
      <w:tr w:rsidR="00146F97" w:rsidRPr="0040362C" w14:paraId="37BF36D4"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4794EFC5"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DEL SERVICIO SOCIAL OBLIGATORIO</w:t>
            </w:r>
          </w:p>
        </w:tc>
      </w:tr>
    </w:tbl>
    <w:p w14:paraId="3DA729D3" w14:textId="77777777" w:rsidR="00616565" w:rsidRPr="0040362C" w:rsidRDefault="00616565" w:rsidP="00616565">
      <w:pPr>
        <w:autoSpaceDE w:val="0"/>
        <w:autoSpaceDN w:val="0"/>
        <w:adjustRightInd w:val="0"/>
        <w:spacing w:after="0" w:line="240" w:lineRule="auto"/>
        <w:jc w:val="center"/>
        <w:rPr>
          <w:rFonts w:ascii="Arial" w:hAnsi="Arial" w:cs="Arial"/>
          <w:sz w:val="20"/>
          <w:szCs w:val="20"/>
          <w:lang w:eastAsia="es-ES"/>
        </w:rPr>
      </w:pPr>
    </w:p>
    <w:p w14:paraId="50FC5014"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(Ley 115 de 1994, artículo 66 y 97; Decreto 1860, artículos 11, 15, 37, 39; Resolución 4210 de 1996, Decreto 1850, art. 6; Decreto 3011 de 1997 y Sentencia C-114 de 2005, que normatizan en torno al Servicio Social Estudiantil Obligatorio,)</w:t>
      </w:r>
    </w:p>
    <w:p w14:paraId="7A98F397"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8C5F060" w14:textId="4F206833"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CO"/>
        </w:rPr>
        <w:t xml:space="preserve">ARTÍCULO </w:t>
      </w:r>
      <w:r w:rsidR="000137E0">
        <w:rPr>
          <w:rFonts w:ascii="Arial" w:hAnsi="Arial" w:cs="Arial"/>
          <w:b/>
          <w:sz w:val="20"/>
          <w:szCs w:val="20"/>
          <w:lang w:eastAsia="es-CO"/>
        </w:rPr>
        <w:t>121</w:t>
      </w:r>
      <w:r w:rsidRPr="0040362C">
        <w:rPr>
          <w:rFonts w:ascii="Arial" w:hAnsi="Arial" w:cs="Arial"/>
          <w:b/>
          <w:sz w:val="20"/>
          <w:szCs w:val="20"/>
          <w:lang w:eastAsia="es-CO"/>
        </w:rPr>
        <w:t>.</w:t>
      </w:r>
      <w:r w:rsidRPr="0040362C">
        <w:rPr>
          <w:rFonts w:ascii="Arial" w:hAnsi="Arial" w:cs="Arial"/>
          <w:sz w:val="20"/>
          <w:szCs w:val="20"/>
          <w:lang w:eastAsia="es-CO"/>
        </w:rPr>
        <w:t xml:space="preserve">- </w:t>
      </w:r>
      <w:r w:rsidR="0027165C" w:rsidRPr="0040362C">
        <w:rPr>
          <w:rFonts w:ascii="Arial" w:hAnsi="Arial" w:cs="Arial"/>
          <w:b/>
          <w:sz w:val="20"/>
          <w:szCs w:val="20"/>
          <w:lang w:eastAsia="es-CO"/>
        </w:rPr>
        <w:t>PROPÓSITO DEL SERVICIO SOCIAL OBLIGATORIO</w:t>
      </w:r>
      <w:r w:rsidR="0027165C" w:rsidRPr="0040362C">
        <w:rPr>
          <w:rFonts w:ascii="Arial" w:hAnsi="Arial" w:cs="Arial"/>
          <w:sz w:val="20"/>
          <w:szCs w:val="20"/>
          <w:lang w:eastAsia="es-CO"/>
        </w:rPr>
        <w:t xml:space="preserve">: </w:t>
      </w:r>
      <w:r w:rsidRPr="0040362C">
        <w:rPr>
          <w:rFonts w:ascii="Arial" w:hAnsi="Arial" w:cs="Arial"/>
          <w:sz w:val="20"/>
          <w:szCs w:val="20"/>
          <w:lang w:eastAsia="es-CO"/>
        </w:rPr>
        <w:t xml:space="preserve">El servicio social estudiantil obligatorio en la </w:t>
      </w:r>
      <w:r w:rsidR="00951C6D" w:rsidRPr="0040362C">
        <w:rPr>
          <w:rFonts w:ascii="Arial" w:hAnsi="Arial" w:cs="Arial"/>
          <w:sz w:val="20"/>
          <w:szCs w:val="20"/>
          <w:lang w:eastAsia="es-CO"/>
        </w:rPr>
        <w:t xml:space="preserve">I.E.D. </w:t>
      </w:r>
      <w:r w:rsidR="009D5700" w:rsidRPr="0040362C">
        <w:rPr>
          <w:rFonts w:ascii="Arial" w:hAnsi="Arial" w:cs="Arial"/>
          <w:sz w:val="20"/>
          <w:szCs w:val="20"/>
          <w:lang w:eastAsia="es-CO"/>
        </w:rPr>
        <w:t>Luis Carlos Galán t</w:t>
      </w:r>
      <w:r w:rsidRPr="0040362C">
        <w:rPr>
          <w:rFonts w:ascii="Arial" w:hAnsi="Arial" w:cs="Arial"/>
          <w:sz w:val="20"/>
          <w:szCs w:val="20"/>
          <w:lang w:eastAsia="es-CO"/>
        </w:rPr>
        <w:t>iene como propósito fundamental el integrar a la vida comunitaria al e</w:t>
      </w:r>
      <w:r w:rsidR="00D22869" w:rsidRPr="0040362C">
        <w:rPr>
          <w:rFonts w:ascii="Arial" w:hAnsi="Arial" w:cs="Arial"/>
          <w:sz w:val="20"/>
          <w:szCs w:val="20"/>
          <w:lang w:eastAsia="es-CO"/>
        </w:rPr>
        <w:t>ducand</w:t>
      </w:r>
      <w:r w:rsidR="00663719" w:rsidRPr="0040362C">
        <w:rPr>
          <w:rFonts w:ascii="Arial" w:hAnsi="Arial" w:cs="Arial"/>
          <w:sz w:val="20"/>
          <w:szCs w:val="20"/>
          <w:lang w:eastAsia="es-CO"/>
        </w:rPr>
        <w:t>o del nivel de educación Media Académica</w:t>
      </w:r>
      <w:r w:rsidRPr="0040362C">
        <w:rPr>
          <w:rFonts w:ascii="Arial" w:hAnsi="Arial" w:cs="Arial"/>
          <w:sz w:val="20"/>
          <w:szCs w:val="20"/>
          <w:lang w:eastAsia="es-CO"/>
        </w:rPr>
        <w:t xml:space="preserve">, con el fin de contribuir a su formación social y cultural, a través de </w:t>
      </w:r>
      <w:r w:rsidRPr="0040362C">
        <w:rPr>
          <w:rFonts w:ascii="Arial" w:hAnsi="Arial" w:cs="Arial"/>
          <w:b/>
          <w:sz w:val="20"/>
          <w:szCs w:val="20"/>
          <w:lang w:eastAsia="es-CO"/>
        </w:rPr>
        <w:t>proyectos pedagógicos</w:t>
      </w:r>
      <w:r w:rsidRPr="0040362C">
        <w:rPr>
          <w:rFonts w:ascii="Arial" w:hAnsi="Arial" w:cs="Arial"/>
          <w:sz w:val="20"/>
          <w:szCs w:val="20"/>
          <w:lang w:eastAsia="es-CO"/>
        </w:rPr>
        <w:t xml:space="preserve">. </w:t>
      </w:r>
    </w:p>
    <w:p w14:paraId="3CA36AEB"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64497D41"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CO"/>
        </w:rPr>
      </w:pPr>
      <w:proofErr w:type="gramStart"/>
      <w:r w:rsidRPr="0040362C">
        <w:rPr>
          <w:rFonts w:ascii="Arial" w:hAnsi="Arial" w:cs="Arial"/>
          <w:b/>
          <w:iCs/>
          <w:sz w:val="20"/>
          <w:szCs w:val="20"/>
        </w:rPr>
        <w:t>PARÁGRAFO</w:t>
      </w:r>
      <w:r w:rsidR="009C5EDB" w:rsidRPr="0040362C">
        <w:rPr>
          <w:rFonts w:ascii="Arial" w:hAnsi="Arial" w:cs="Arial"/>
          <w:b/>
          <w:iCs/>
          <w:sz w:val="20"/>
          <w:szCs w:val="20"/>
        </w:rPr>
        <w:t>:</w:t>
      </w:r>
      <w:r w:rsidR="00616565" w:rsidRPr="0040362C">
        <w:rPr>
          <w:rFonts w:ascii="Arial" w:hAnsi="Arial" w:cs="Arial"/>
          <w:iCs/>
          <w:sz w:val="20"/>
          <w:szCs w:val="20"/>
        </w:rPr>
        <w:t>-</w:t>
      </w:r>
      <w:proofErr w:type="gramEnd"/>
      <w:r w:rsidR="00616565" w:rsidRPr="0040362C">
        <w:rPr>
          <w:rFonts w:ascii="Arial" w:hAnsi="Arial" w:cs="Arial"/>
          <w:iCs/>
          <w:sz w:val="20"/>
          <w:szCs w:val="20"/>
        </w:rPr>
        <w:t xml:space="preserve"> </w:t>
      </w:r>
      <w:r w:rsidR="00616565" w:rsidRPr="0040362C">
        <w:rPr>
          <w:rFonts w:ascii="Arial" w:hAnsi="Arial" w:cs="Arial"/>
          <w:sz w:val="20"/>
          <w:szCs w:val="20"/>
          <w:lang w:eastAsia="es-CO"/>
        </w:rPr>
        <w:t>Tendrán en cuenta los siguientes criterios:</w:t>
      </w:r>
    </w:p>
    <w:p w14:paraId="7257162E"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11FACE5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1. El servicio social estudiantil deberá permitir la relación y correlación del desempeño académico de los estudiantes en las distintas áreas del conocimiento y de la formación, con su desarrollo personal y social. </w:t>
      </w:r>
    </w:p>
    <w:p w14:paraId="5DC9803E"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2. Los proyectos pedagógicos del servicio social estudiantil adoptados en el plan de estudios, son integrantes y continuos, esto es, brindan una sistemática y efectiva atención a los grupos poblacionales, beneficiarios de este servicio. </w:t>
      </w:r>
    </w:p>
    <w:p w14:paraId="1649B8AC"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sz w:val="20"/>
          <w:szCs w:val="20"/>
          <w:lang w:eastAsia="es-ES"/>
        </w:rPr>
        <w:t xml:space="preserve">3. El Servicio Social Obligatorio será prestado por los estudiantes de grados 10º y 11º, en los subproyectos ofrecidos por el colegio y que se determinan en el proyecto del año en </w:t>
      </w:r>
      <w:r w:rsidR="00D22869" w:rsidRPr="0040362C">
        <w:rPr>
          <w:rFonts w:ascii="Arial" w:hAnsi="Arial" w:cs="Arial"/>
          <w:sz w:val="20"/>
          <w:szCs w:val="20"/>
          <w:lang w:eastAsia="es-ES"/>
        </w:rPr>
        <w:t>curso</w:t>
      </w:r>
      <w:r w:rsidRPr="0040362C">
        <w:rPr>
          <w:rFonts w:ascii="Arial" w:hAnsi="Arial" w:cs="Arial"/>
          <w:sz w:val="20"/>
          <w:szCs w:val="20"/>
          <w:lang w:eastAsia="es-ES"/>
        </w:rPr>
        <w:t xml:space="preserve">. </w:t>
      </w:r>
    </w:p>
    <w:p w14:paraId="253E5269"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4. Los proyectos constituyen un medio para articular las acciones educativas del establecimiento con las expresiones culturales locales, satisfacer necesidades de desarrollo comunitario e integrar acciones adelantadas por otras organizaciones sociales, a favor de la comunidad. </w:t>
      </w:r>
    </w:p>
    <w:p w14:paraId="62EC5B43"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5. Promueven la aplicación de conocimientos y habilidades logrados en áreas obligatorias y optativas definidas en el plan de estudios que favorecen el desarrollo social y cultural de las comunidades. </w:t>
      </w:r>
    </w:p>
    <w:p w14:paraId="2076005E"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6. Fomentan la práctica del trabajo y del aprovechamiento del tiempo libre, como derechos que permiten la dignificación de la persona y el mejoramiento de su nivel de vida.</w:t>
      </w:r>
    </w:p>
    <w:p w14:paraId="69F8E69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7. Hace parte integral del currículo y por ende del proyecto educativo institucional del establecimiento educativo. Por lo anterior es requisito indispensable para la obtención del título de bachiller, de conformidad con lo dispuesto en el artículo 11 del Decreto 1860 de 1994, en armonía con el artículo 88 de la Ley 115 de 1994. </w:t>
      </w:r>
    </w:p>
    <w:p w14:paraId="0CB43EC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8. Tendrá una </w:t>
      </w:r>
      <w:r w:rsidR="0046016E" w:rsidRPr="0040362C">
        <w:rPr>
          <w:rFonts w:ascii="Arial" w:hAnsi="Arial" w:cs="Arial"/>
          <w:sz w:val="20"/>
          <w:szCs w:val="20"/>
          <w:lang w:eastAsia="es-CO"/>
        </w:rPr>
        <w:t xml:space="preserve">intensidad mínima de </w:t>
      </w:r>
      <w:r w:rsidR="00F23945" w:rsidRPr="0040362C">
        <w:rPr>
          <w:rFonts w:ascii="Arial" w:hAnsi="Arial" w:cs="Arial"/>
          <w:sz w:val="20"/>
          <w:szCs w:val="20"/>
          <w:lang w:eastAsia="es-CO"/>
        </w:rPr>
        <w:t xml:space="preserve">ochenta (80) horas, distribuidas </w:t>
      </w:r>
      <w:r w:rsidR="009C5EDB" w:rsidRPr="0040362C">
        <w:rPr>
          <w:rFonts w:ascii="Arial" w:hAnsi="Arial" w:cs="Arial"/>
          <w:sz w:val="20"/>
          <w:szCs w:val="20"/>
          <w:lang w:eastAsia="es-CO"/>
        </w:rPr>
        <w:t xml:space="preserve">mientras el estudiante cursa los </w:t>
      </w:r>
      <w:r w:rsidR="00F23945" w:rsidRPr="0040362C">
        <w:rPr>
          <w:rFonts w:ascii="Arial" w:hAnsi="Arial" w:cs="Arial"/>
          <w:sz w:val="20"/>
          <w:szCs w:val="20"/>
          <w:lang w:eastAsia="es-CO"/>
        </w:rPr>
        <w:t xml:space="preserve">grados </w:t>
      </w:r>
      <w:r w:rsidR="009C5EDB" w:rsidRPr="0040362C">
        <w:rPr>
          <w:rFonts w:ascii="Arial" w:hAnsi="Arial" w:cs="Arial"/>
          <w:sz w:val="20"/>
          <w:szCs w:val="20"/>
          <w:lang w:eastAsia="es-CO"/>
        </w:rPr>
        <w:t xml:space="preserve">décimo </w:t>
      </w:r>
      <w:r w:rsidR="00F23945" w:rsidRPr="0040362C">
        <w:rPr>
          <w:rFonts w:ascii="Arial" w:hAnsi="Arial" w:cs="Arial"/>
          <w:sz w:val="20"/>
          <w:szCs w:val="20"/>
          <w:lang w:eastAsia="es-CO"/>
        </w:rPr>
        <w:t>y</w:t>
      </w:r>
      <w:r w:rsidRPr="0040362C">
        <w:rPr>
          <w:rFonts w:ascii="Arial" w:hAnsi="Arial" w:cs="Arial"/>
          <w:sz w:val="20"/>
          <w:szCs w:val="20"/>
          <w:lang w:eastAsia="es-CO"/>
        </w:rPr>
        <w:t xml:space="preserve"> undécimo</w:t>
      </w:r>
      <w:r w:rsidR="009C5EDB" w:rsidRPr="0040362C">
        <w:rPr>
          <w:rFonts w:ascii="Arial" w:hAnsi="Arial" w:cs="Arial"/>
          <w:sz w:val="20"/>
          <w:szCs w:val="20"/>
          <w:lang w:eastAsia="es-CO"/>
        </w:rPr>
        <w:t>,</w:t>
      </w:r>
      <w:r w:rsidRPr="0040362C">
        <w:rPr>
          <w:rFonts w:ascii="Arial" w:hAnsi="Arial" w:cs="Arial"/>
          <w:sz w:val="20"/>
          <w:szCs w:val="20"/>
          <w:lang w:eastAsia="es-CO"/>
        </w:rPr>
        <w:t xml:space="preserve"> de prestación del servicio social estudiantil obligatoria, en un proyecto pedagógico durante el tiempo de formación de la educación media, atendiendo las disposiciones del Decreto 1860 de 1994 y las regulaciones de esta resolución. </w:t>
      </w:r>
    </w:p>
    <w:p w14:paraId="79D80F2F"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9. Esta intensidad se cumplirá de manera adicional al tiempo prescrito para las actividades pedagógicas y para las actividades lúdicas, culturales, deportivas y sociales de contenido educativo, ordenadas en el artículo 17 del Decreto 1850 de 2002. </w:t>
      </w:r>
    </w:p>
    <w:p w14:paraId="70CB6A31"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sz w:val="20"/>
          <w:szCs w:val="20"/>
          <w:lang w:eastAsia="es-ES"/>
        </w:rPr>
        <w:t xml:space="preserve">10. Al terminar la prestación del Servicio Social Obligatorio, el estudiante obtendrá la certificación en la que garantiza el cumplimiento de las horas reglamentarias. Esta certificación es documento indispensable para la obtención del título de bachiller, según lo dispuesto en el artículo 11 del decreto 1860 de 1994, en armonía con el artículo 88 de la ley 115 de 1994. El certificado será firmado por el coordinador académico posterior al informe consolidado que le presente el coordinador </w:t>
      </w:r>
      <w:r w:rsidR="00663719" w:rsidRPr="0040362C">
        <w:rPr>
          <w:rFonts w:ascii="Arial" w:hAnsi="Arial" w:cs="Arial"/>
          <w:sz w:val="20"/>
          <w:szCs w:val="20"/>
          <w:lang w:eastAsia="es-ES"/>
        </w:rPr>
        <w:t>de servicio social obligatorio.</w:t>
      </w:r>
      <w:r w:rsidRPr="0040362C">
        <w:rPr>
          <w:rFonts w:ascii="Arial" w:hAnsi="Arial" w:cs="Arial"/>
          <w:sz w:val="20"/>
          <w:szCs w:val="20"/>
          <w:lang w:eastAsia="es-ES"/>
        </w:rPr>
        <w:t xml:space="preserve"> </w:t>
      </w:r>
    </w:p>
    <w:p w14:paraId="46B5DE33"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sz w:val="20"/>
          <w:szCs w:val="20"/>
          <w:lang w:eastAsia="es-ES"/>
        </w:rPr>
        <w:t>1</w:t>
      </w:r>
      <w:r w:rsidR="00663719" w:rsidRPr="0040362C">
        <w:rPr>
          <w:rFonts w:ascii="Arial" w:hAnsi="Arial" w:cs="Arial"/>
          <w:sz w:val="20"/>
          <w:szCs w:val="20"/>
          <w:lang w:eastAsia="es-ES"/>
        </w:rPr>
        <w:t>1</w:t>
      </w:r>
      <w:r w:rsidRPr="0040362C">
        <w:rPr>
          <w:rFonts w:ascii="Arial" w:hAnsi="Arial" w:cs="Arial"/>
          <w:sz w:val="20"/>
          <w:szCs w:val="20"/>
          <w:lang w:eastAsia="es-ES"/>
        </w:rPr>
        <w:t>. Una vez formalizada la inscripción de los estudiantes cada uno de ellos debe traer una carta en la que los padres y/o acudientes aceptan y manifiestan tener conocimiento acerca del reglamento y de los objetivos de</w:t>
      </w:r>
      <w:r w:rsidR="00663719" w:rsidRPr="0040362C">
        <w:rPr>
          <w:rFonts w:ascii="Arial" w:hAnsi="Arial" w:cs="Arial"/>
          <w:sz w:val="20"/>
          <w:szCs w:val="20"/>
          <w:lang w:eastAsia="es-ES"/>
        </w:rPr>
        <w:t xml:space="preserve">l Servicio Social Obligatorio. </w:t>
      </w:r>
      <w:r w:rsidRPr="0040362C">
        <w:rPr>
          <w:rFonts w:ascii="Arial" w:hAnsi="Arial" w:cs="Arial"/>
          <w:sz w:val="20"/>
          <w:szCs w:val="20"/>
          <w:lang w:eastAsia="es-ES"/>
        </w:rPr>
        <w:t xml:space="preserve"> </w:t>
      </w:r>
    </w:p>
    <w:p w14:paraId="4A1A22DE"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67B87E68" w14:textId="782F041A" w:rsidR="00616565" w:rsidRPr="0040362C" w:rsidRDefault="009C5EDB"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iCs/>
          <w:sz w:val="20"/>
          <w:szCs w:val="20"/>
        </w:rPr>
        <w:t>ARTÍCULO</w:t>
      </w:r>
      <w:r w:rsidR="00616565" w:rsidRPr="0040362C">
        <w:rPr>
          <w:rFonts w:ascii="Arial" w:hAnsi="Arial" w:cs="Arial"/>
          <w:b/>
          <w:iCs/>
          <w:sz w:val="20"/>
          <w:szCs w:val="20"/>
        </w:rPr>
        <w:t xml:space="preserve"> </w:t>
      </w:r>
      <w:r w:rsidRPr="0040362C">
        <w:rPr>
          <w:rFonts w:ascii="Arial" w:hAnsi="Arial" w:cs="Arial"/>
          <w:b/>
          <w:iCs/>
          <w:sz w:val="20"/>
          <w:szCs w:val="20"/>
        </w:rPr>
        <w:t>1</w:t>
      </w:r>
      <w:r w:rsidR="00616565" w:rsidRPr="0040362C">
        <w:rPr>
          <w:rFonts w:ascii="Arial" w:hAnsi="Arial" w:cs="Arial"/>
          <w:b/>
          <w:iCs/>
          <w:sz w:val="20"/>
          <w:szCs w:val="20"/>
        </w:rPr>
        <w:t>2</w:t>
      </w:r>
      <w:r w:rsidR="000137E0">
        <w:rPr>
          <w:rFonts w:ascii="Arial" w:hAnsi="Arial" w:cs="Arial"/>
          <w:b/>
          <w:iCs/>
          <w:sz w:val="20"/>
          <w:szCs w:val="20"/>
        </w:rPr>
        <w:t>2</w:t>
      </w:r>
      <w:r w:rsidR="00616565" w:rsidRPr="0040362C">
        <w:rPr>
          <w:rFonts w:ascii="Arial" w:hAnsi="Arial" w:cs="Arial"/>
          <w:iCs/>
          <w:sz w:val="20"/>
          <w:szCs w:val="20"/>
        </w:rPr>
        <w:t xml:space="preserve">.- </w:t>
      </w:r>
      <w:r w:rsidR="0027165C" w:rsidRPr="0040362C">
        <w:rPr>
          <w:rFonts w:ascii="Arial" w:hAnsi="Arial" w:cs="Arial"/>
          <w:b/>
          <w:sz w:val="20"/>
          <w:szCs w:val="20"/>
          <w:lang w:eastAsia="es-CO"/>
        </w:rPr>
        <w:t>OBJETIVOS DEL SERVICIO SOCIAL OBLIGATORIO</w:t>
      </w:r>
      <w:r w:rsidR="008B5478" w:rsidRPr="0040362C">
        <w:rPr>
          <w:rFonts w:ascii="Arial" w:hAnsi="Arial" w:cs="Arial"/>
          <w:b/>
          <w:sz w:val="20"/>
          <w:szCs w:val="20"/>
          <w:lang w:eastAsia="es-CO"/>
        </w:rPr>
        <w:t>.</w:t>
      </w:r>
    </w:p>
    <w:p w14:paraId="2BD63ADE"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549D1D61"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1. Sensibilizar al educando frente a las necesidades, intereses, problemas y potencialidades de la </w:t>
      </w:r>
      <w:r w:rsidR="008B5478" w:rsidRPr="0040362C">
        <w:rPr>
          <w:rFonts w:ascii="Arial" w:hAnsi="Arial" w:cs="Arial"/>
          <w:sz w:val="20"/>
          <w:szCs w:val="20"/>
          <w:lang w:eastAsia="es-CO"/>
        </w:rPr>
        <w:t>comunidad</w:t>
      </w:r>
      <w:r w:rsidRPr="0040362C">
        <w:rPr>
          <w:rFonts w:ascii="Arial" w:hAnsi="Arial" w:cs="Arial"/>
          <w:sz w:val="20"/>
          <w:szCs w:val="20"/>
          <w:lang w:eastAsia="es-CO"/>
        </w:rPr>
        <w:t xml:space="preserve">, para que adquiera y desarrolle compromisos y actitudes en relación con el mejoramiento de la misma. </w:t>
      </w:r>
    </w:p>
    <w:p w14:paraId="2A7CFE1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lastRenderedPageBreak/>
        <w:t xml:space="preserve">2. Contribuir al desarrollo de la solidaridad, la tolerancia, la cooperación, el respeto a los demás, la responsabilidad y el compromiso con su entorno social. </w:t>
      </w:r>
    </w:p>
    <w:p w14:paraId="182B6DE7"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3. Promover acciones educativas orientadas a la construcción de un espíritu de servicio para el mejoramiento permanente de la comunidad y a la prevención integral de problemas socialmente relevantes. </w:t>
      </w:r>
    </w:p>
    <w:p w14:paraId="5523F25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sz w:val="20"/>
          <w:szCs w:val="20"/>
          <w:lang w:eastAsia="es-CO"/>
        </w:rPr>
        <w:t xml:space="preserve">4. </w:t>
      </w:r>
      <w:r w:rsidR="009C5EDB" w:rsidRPr="0040362C">
        <w:rPr>
          <w:rFonts w:ascii="Arial" w:hAnsi="Arial" w:cs="Arial"/>
          <w:sz w:val="20"/>
          <w:szCs w:val="20"/>
          <w:lang w:eastAsia="es-CO"/>
        </w:rPr>
        <w:t>Atender de manera prioritaria</w:t>
      </w:r>
      <w:r w:rsidRPr="0040362C">
        <w:rPr>
          <w:rFonts w:ascii="Arial" w:hAnsi="Arial" w:cs="Arial"/>
          <w:sz w:val="20"/>
          <w:szCs w:val="20"/>
          <w:lang w:eastAsia="es-CO"/>
        </w:rPr>
        <w:t xml:space="preserve">, necesidades educativas, culturales, sociales y de aprovechamiento del tiempo libre, identificadas en la comunidad del área de influencia del establecimiento educativo, tales como la alfabetización, la promoción y preservación de la salud, la educación ambiental, la educación ciudadana, la organización de grupos juveniles y de prevención de factores socialmente relevantes, la recreación dirigida y el fomento de actividades físicas, prácticas e intelectuales. </w:t>
      </w:r>
    </w:p>
    <w:p w14:paraId="5F14A8A7"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3696FF96" w14:textId="77777777" w:rsidR="00616565" w:rsidRPr="0040362C" w:rsidRDefault="007A5363" w:rsidP="00616565">
      <w:pPr>
        <w:autoSpaceDE w:val="0"/>
        <w:autoSpaceDN w:val="0"/>
        <w:adjustRightInd w:val="0"/>
        <w:spacing w:after="0" w:line="240" w:lineRule="auto"/>
        <w:jc w:val="both"/>
        <w:rPr>
          <w:rFonts w:ascii="Arial" w:hAnsi="Arial" w:cs="Arial"/>
          <w:b/>
          <w:bCs/>
          <w:sz w:val="20"/>
          <w:szCs w:val="20"/>
          <w:lang w:eastAsia="es-ES"/>
        </w:rPr>
      </w:pPr>
      <w:r w:rsidRPr="0040362C">
        <w:rPr>
          <w:rFonts w:ascii="Arial" w:hAnsi="Arial" w:cs="Arial"/>
          <w:b/>
          <w:sz w:val="20"/>
          <w:szCs w:val="20"/>
          <w:lang w:eastAsia="es-ES"/>
        </w:rPr>
        <w:t>PARÁGRAFO</w:t>
      </w:r>
      <w:r w:rsidR="00616565" w:rsidRPr="0040362C">
        <w:rPr>
          <w:rFonts w:ascii="Arial" w:hAnsi="Arial" w:cs="Arial"/>
          <w:b/>
          <w:sz w:val="20"/>
          <w:szCs w:val="20"/>
          <w:lang w:eastAsia="es-ES"/>
        </w:rPr>
        <w:t xml:space="preserve"> </w:t>
      </w:r>
      <w:r w:rsidR="009C5EDB" w:rsidRPr="0040362C">
        <w:rPr>
          <w:rFonts w:ascii="Arial" w:hAnsi="Arial" w:cs="Arial"/>
          <w:b/>
          <w:sz w:val="20"/>
          <w:szCs w:val="20"/>
          <w:lang w:eastAsia="es-ES"/>
        </w:rPr>
        <w:t>1</w:t>
      </w:r>
      <w:r w:rsidR="00616565" w:rsidRPr="0040362C">
        <w:rPr>
          <w:rFonts w:ascii="Arial" w:hAnsi="Arial" w:cs="Arial"/>
          <w:sz w:val="20"/>
          <w:szCs w:val="20"/>
          <w:lang w:eastAsia="es-ES"/>
        </w:rPr>
        <w:t xml:space="preserve">.- </w:t>
      </w:r>
      <w:r w:rsidR="00616565" w:rsidRPr="0040362C">
        <w:rPr>
          <w:rFonts w:ascii="Arial" w:hAnsi="Arial" w:cs="Arial"/>
          <w:bCs/>
          <w:sz w:val="20"/>
          <w:szCs w:val="20"/>
          <w:lang w:eastAsia="es-ES"/>
        </w:rPr>
        <w:t>En la prestación del Servicio Social Obligatorio se aplican todas las normas del manual de convivencia. Ante cualquier incumplimiento de las mismas, el estudiante podrá ser sancionado conforme a lo que dicta la norma escolar. De igual manera, el estudiante inscrito, debe acogerse al presente reglamento y a las condiciones específicas que cada subproyecto por su naturaleza determine, tales como horarios, días de trabajo, y otras.</w:t>
      </w:r>
      <w:r w:rsidR="00616565" w:rsidRPr="0040362C">
        <w:rPr>
          <w:rFonts w:ascii="Arial" w:hAnsi="Arial" w:cs="Arial"/>
          <w:b/>
          <w:bCs/>
          <w:sz w:val="20"/>
          <w:szCs w:val="20"/>
          <w:lang w:eastAsia="es-ES"/>
        </w:rPr>
        <w:t xml:space="preserve"> </w:t>
      </w:r>
    </w:p>
    <w:p w14:paraId="59D7ED11"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4BAE7B45" w14:textId="77777777" w:rsidR="00616565" w:rsidRPr="0040362C" w:rsidRDefault="007A5363"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sz w:val="20"/>
          <w:szCs w:val="20"/>
          <w:lang w:eastAsia="es-ES"/>
        </w:rPr>
        <w:t>PARÁGRAFO</w:t>
      </w:r>
      <w:r w:rsidR="009C5EDB" w:rsidRPr="0040362C">
        <w:rPr>
          <w:rFonts w:ascii="Arial" w:hAnsi="Arial" w:cs="Arial"/>
          <w:b/>
          <w:sz w:val="20"/>
          <w:szCs w:val="20"/>
          <w:lang w:eastAsia="es-ES"/>
        </w:rPr>
        <w:t xml:space="preserve"> 2</w:t>
      </w:r>
      <w:r w:rsidR="00616565" w:rsidRPr="0040362C">
        <w:rPr>
          <w:rFonts w:ascii="Arial" w:hAnsi="Arial" w:cs="Arial"/>
          <w:sz w:val="20"/>
          <w:szCs w:val="20"/>
          <w:lang w:eastAsia="es-ES"/>
        </w:rPr>
        <w:t>.- Para obtener la certificación del Servicio Social Obligatorio, el estudiante deberá haber cumplido con el total de horas definidas. Por ello, ante cualquier inasistencia justificada por escrito, a manera de compensación de las horas, al estudiante se le asignará un trabajo complementario acorde con el sub</w:t>
      </w:r>
      <w:r w:rsidR="00FE3108" w:rsidRPr="0040362C">
        <w:rPr>
          <w:rFonts w:ascii="Arial" w:hAnsi="Arial" w:cs="Arial"/>
          <w:sz w:val="20"/>
          <w:szCs w:val="20"/>
          <w:lang w:eastAsia="es-ES"/>
        </w:rPr>
        <w:t>proyecto en el que se encuentre; ya que este es un requisito indispensable para graduarse.</w:t>
      </w:r>
      <w:r w:rsidR="00616565" w:rsidRPr="0040362C">
        <w:rPr>
          <w:rFonts w:ascii="Arial" w:hAnsi="Arial" w:cs="Arial"/>
          <w:sz w:val="20"/>
          <w:szCs w:val="20"/>
          <w:lang w:eastAsia="es-ES"/>
        </w:rPr>
        <w:t xml:space="preserve"> </w:t>
      </w:r>
    </w:p>
    <w:p w14:paraId="7FBBD496"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63D78C7B" w14:textId="77777777" w:rsidR="00616565" w:rsidRPr="0040362C" w:rsidRDefault="0026001C"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bCs/>
          <w:sz w:val="20"/>
          <w:szCs w:val="20"/>
          <w:lang w:eastAsia="es-ES"/>
        </w:rPr>
        <w:t>PARÁGRAFO</w:t>
      </w:r>
      <w:r w:rsidR="009C5EDB" w:rsidRPr="0040362C">
        <w:rPr>
          <w:rFonts w:ascii="Arial" w:hAnsi="Arial" w:cs="Arial"/>
          <w:b/>
          <w:bCs/>
          <w:sz w:val="20"/>
          <w:szCs w:val="20"/>
          <w:lang w:eastAsia="es-ES"/>
        </w:rPr>
        <w:t xml:space="preserve"> 3</w:t>
      </w:r>
      <w:r w:rsidR="00616565" w:rsidRPr="0040362C">
        <w:rPr>
          <w:rFonts w:ascii="Arial" w:hAnsi="Arial" w:cs="Arial"/>
          <w:b/>
          <w:bCs/>
          <w:sz w:val="20"/>
          <w:szCs w:val="20"/>
          <w:lang w:eastAsia="es-ES"/>
        </w:rPr>
        <w:t xml:space="preserve">.- </w:t>
      </w:r>
      <w:r w:rsidR="00616565" w:rsidRPr="0040362C">
        <w:rPr>
          <w:rFonts w:ascii="Arial" w:hAnsi="Arial" w:cs="Arial"/>
          <w:sz w:val="20"/>
          <w:szCs w:val="20"/>
          <w:lang w:eastAsia="es-ES"/>
        </w:rPr>
        <w:t>De acuerdo a lo que determina la ley, los e</w:t>
      </w:r>
      <w:r w:rsidR="00FE3108" w:rsidRPr="0040362C">
        <w:rPr>
          <w:rFonts w:ascii="Arial" w:hAnsi="Arial" w:cs="Arial"/>
          <w:sz w:val="20"/>
          <w:szCs w:val="20"/>
          <w:lang w:eastAsia="es-ES"/>
        </w:rPr>
        <w:t>studiantes que tengan desempeño alto</w:t>
      </w:r>
      <w:r w:rsidR="00616565" w:rsidRPr="0040362C">
        <w:rPr>
          <w:rFonts w:ascii="Arial" w:hAnsi="Arial" w:cs="Arial"/>
          <w:sz w:val="20"/>
          <w:szCs w:val="20"/>
          <w:lang w:eastAsia="es-ES"/>
        </w:rPr>
        <w:t xml:space="preserve"> </w:t>
      </w:r>
      <w:r w:rsidR="00FE3108" w:rsidRPr="0040362C">
        <w:rPr>
          <w:rFonts w:ascii="Arial" w:hAnsi="Arial" w:cs="Arial"/>
          <w:sz w:val="20"/>
          <w:szCs w:val="20"/>
          <w:lang w:eastAsia="es-ES"/>
        </w:rPr>
        <w:t>en actividades culturales, de investigación</w:t>
      </w:r>
      <w:r w:rsidR="008C1F01" w:rsidRPr="0040362C">
        <w:rPr>
          <w:rFonts w:ascii="Arial" w:hAnsi="Arial" w:cs="Arial"/>
          <w:sz w:val="20"/>
          <w:szCs w:val="20"/>
          <w:lang w:eastAsia="es-ES"/>
        </w:rPr>
        <w:t>, deportiva</w:t>
      </w:r>
      <w:r w:rsidR="00FE3108" w:rsidRPr="0040362C">
        <w:rPr>
          <w:rFonts w:ascii="Arial" w:hAnsi="Arial" w:cs="Arial"/>
          <w:sz w:val="20"/>
          <w:szCs w:val="20"/>
          <w:lang w:eastAsia="es-ES"/>
        </w:rPr>
        <w:t xml:space="preserve">, entre otros y este sea certificado por la entidad correspondiente, se validará como prestación de servicio social. </w:t>
      </w:r>
    </w:p>
    <w:p w14:paraId="5F352C9D" w14:textId="77777777" w:rsidR="008C1F01" w:rsidRPr="0040362C" w:rsidRDefault="008C1F01" w:rsidP="00616565">
      <w:pPr>
        <w:autoSpaceDE w:val="0"/>
        <w:autoSpaceDN w:val="0"/>
        <w:adjustRightInd w:val="0"/>
        <w:spacing w:after="0" w:line="240" w:lineRule="auto"/>
        <w:jc w:val="both"/>
        <w:rPr>
          <w:rFonts w:ascii="Arial" w:hAnsi="Arial" w:cs="Arial"/>
          <w:sz w:val="20"/>
          <w:szCs w:val="20"/>
          <w:lang w:eastAsia="es-ES"/>
        </w:rPr>
      </w:pPr>
    </w:p>
    <w:p w14:paraId="15FD6C63" w14:textId="77777777" w:rsidR="00616565" w:rsidRPr="0040362C" w:rsidRDefault="0026001C"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sz w:val="20"/>
          <w:szCs w:val="20"/>
          <w:lang w:eastAsia="es-ES"/>
        </w:rPr>
        <w:t>PARÁGRAFO</w:t>
      </w:r>
      <w:r w:rsidR="008C1F01" w:rsidRPr="0040362C">
        <w:rPr>
          <w:rFonts w:ascii="Arial" w:hAnsi="Arial" w:cs="Arial"/>
          <w:b/>
          <w:sz w:val="20"/>
          <w:szCs w:val="20"/>
          <w:lang w:eastAsia="es-ES"/>
        </w:rPr>
        <w:t xml:space="preserve"> 4</w:t>
      </w:r>
      <w:r w:rsidR="00D22869" w:rsidRPr="0040362C">
        <w:rPr>
          <w:rFonts w:ascii="Arial" w:hAnsi="Arial" w:cs="Arial"/>
          <w:sz w:val="20"/>
          <w:szCs w:val="20"/>
          <w:lang w:eastAsia="es-ES"/>
        </w:rPr>
        <w:t xml:space="preserve">.- </w:t>
      </w:r>
      <w:r w:rsidR="00616565" w:rsidRPr="0040362C">
        <w:rPr>
          <w:rFonts w:ascii="Arial" w:hAnsi="Arial" w:cs="Arial"/>
          <w:sz w:val="20"/>
          <w:szCs w:val="20"/>
          <w:lang w:eastAsia="es-ES"/>
        </w:rPr>
        <w:t xml:space="preserve">El número máximo de fallas no justificadas que un estudiante puede tener, es del 10% del tiempo total. Cuando el estudiante cumpla este máximo de fallas, será retirado del servicio social, debiendo buscar un subproyecto distinto en el año siguiente. En este caso, el docente líder citará a los padres y/o acudientes del estudiante y se hará la notificación por escrito en el observador. </w:t>
      </w:r>
    </w:p>
    <w:p w14:paraId="3633D447"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p w14:paraId="7D63781D" w14:textId="77777777" w:rsidR="00616565" w:rsidRPr="0040362C" w:rsidRDefault="0026001C" w:rsidP="00616565">
      <w:pPr>
        <w:autoSpaceDE w:val="0"/>
        <w:autoSpaceDN w:val="0"/>
        <w:adjustRightInd w:val="0"/>
        <w:spacing w:after="0" w:line="240" w:lineRule="auto"/>
        <w:jc w:val="both"/>
        <w:rPr>
          <w:rFonts w:ascii="Arial" w:hAnsi="Arial" w:cs="Arial"/>
          <w:sz w:val="20"/>
          <w:szCs w:val="20"/>
          <w:lang w:eastAsia="es-ES"/>
        </w:rPr>
      </w:pPr>
      <w:r w:rsidRPr="0040362C">
        <w:rPr>
          <w:rFonts w:ascii="Arial" w:hAnsi="Arial" w:cs="Arial"/>
          <w:b/>
          <w:sz w:val="20"/>
          <w:szCs w:val="20"/>
          <w:lang w:eastAsia="es-ES"/>
        </w:rPr>
        <w:t>PARÁGRAFO</w:t>
      </w:r>
      <w:r w:rsidR="00616565" w:rsidRPr="0040362C">
        <w:rPr>
          <w:rFonts w:ascii="Arial" w:hAnsi="Arial" w:cs="Arial"/>
          <w:b/>
          <w:sz w:val="20"/>
          <w:szCs w:val="20"/>
          <w:lang w:eastAsia="es-ES"/>
        </w:rPr>
        <w:t xml:space="preserve"> </w:t>
      </w:r>
      <w:r w:rsidR="00FE3108" w:rsidRPr="0040362C">
        <w:rPr>
          <w:rFonts w:ascii="Arial" w:hAnsi="Arial" w:cs="Arial"/>
          <w:b/>
          <w:sz w:val="20"/>
          <w:szCs w:val="20"/>
          <w:lang w:eastAsia="es-ES"/>
        </w:rPr>
        <w:t>5</w:t>
      </w:r>
      <w:r w:rsidR="00616565" w:rsidRPr="0040362C">
        <w:rPr>
          <w:rFonts w:ascii="Arial" w:hAnsi="Arial" w:cs="Arial"/>
          <w:b/>
          <w:sz w:val="20"/>
          <w:szCs w:val="20"/>
          <w:lang w:eastAsia="es-ES"/>
        </w:rPr>
        <w:t>.-</w:t>
      </w:r>
      <w:r w:rsidR="00616565" w:rsidRPr="0040362C">
        <w:rPr>
          <w:rFonts w:ascii="Arial" w:hAnsi="Arial" w:cs="Arial"/>
          <w:sz w:val="20"/>
          <w:szCs w:val="20"/>
          <w:lang w:eastAsia="es-ES"/>
        </w:rPr>
        <w:t xml:space="preserve"> En los casos en que la incapacidad sea médica y </w:t>
      </w:r>
      <w:r w:rsidR="00FE3108" w:rsidRPr="0040362C">
        <w:rPr>
          <w:rFonts w:ascii="Arial" w:hAnsi="Arial" w:cs="Arial"/>
          <w:sz w:val="20"/>
          <w:szCs w:val="20"/>
          <w:lang w:eastAsia="es-ES"/>
        </w:rPr>
        <w:t>se</w:t>
      </w:r>
      <w:r w:rsidR="00616565" w:rsidRPr="0040362C">
        <w:rPr>
          <w:rFonts w:ascii="Arial" w:hAnsi="Arial" w:cs="Arial"/>
          <w:sz w:val="20"/>
          <w:szCs w:val="20"/>
          <w:lang w:eastAsia="es-ES"/>
        </w:rPr>
        <w:t xml:space="preserve"> determine un tratamiento especial por la gravedad del caso, se atenderán las observaciones del colegio frente a la manera como se prestará este servicio.</w:t>
      </w:r>
    </w:p>
    <w:p w14:paraId="6C03E5F2"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541269F5"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6C996707" w14:textId="6BA963E9" w:rsidR="00616565" w:rsidRPr="0040362C" w:rsidRDefault="009D46F7" w:rsidP="0002505F">
            <w:pPr>
              <w:spacing w:after="0" w:line="240" w:lineRule="atLeast"/>
              <w:jc w:val="center"/>
              <w:rPr>
                <w:rFonts w:ascii="Arial" w:hAnsi="Arial" w:cs="Arial"/>
                <w:b/>
                <w:sz w:val="20"/>
                <w:szCs w:val="20"/>
              </w:rPr>
            </w:pPr>
            <w:r w:rsidRPr="0040362C">
              <w:rPr>
                <w:rFonts w:ascii="Arial" w:hAnsi="Arial" w:cs="Arial"/>
                <w:b/>
                <w:sz w:val="20"/>
                <w:szCs w:val="20"/>
              </w:rPr>
              <w:br w:type="page"/>
            </w:r>
            <w:r w:rsidR="00C81F52" w:rsidRPr="0040362C">
              <w:rPr>
                <w:rFonts w:ascii="Arial" w:hAnsi="Arial" w:cs="Arial"/>
                <w:b/>
                <w:sz w:val="20"/>
                <w:szCs w:val="20"/>
              </w:rPr>
              <w:t>C A P Í T U L O</w:t>
            </w:r>
            <w:r w:rsidR="003545C7">
              <w:rPr>
                <w:rFonts w:ascii="Arial" w:hAnsi="Arial" w:cs="Arial"/>
                <w:b/>
                <w:sz w:val="20"/>
                <w:szCs w:val="20"/>
              </w:rPr>
              <w:t xml:space="preserve">   14</w:t>
            </w:r>
          </w:p>
        </w:tc>
      </w:tr>
      <w:tr w:rsidR="00146F97" w:rsidRPr="0040362C" w14:paraId="4AA458D4"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6177C3ED"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MEDIOS DE COMUNICACIÓN INTERNA</w:t>
            </w:r>
          </w:p>
        </w:tc>
      </w:tr>
    </w:tbl>
    <w:p w14:paraId="1DF08EEA" w14:textId="77777777" w:rsidR="00616565" w:rsidRPr="0040362C" w:rsidRDefault="00616565" w:rsidP="00616565">
      <w:pPr>
        <w:spacing w:after="0" w:line="240" w:lineRule="auto"/>
        <w:rPr>
          <w:rFonts w:ascii="Arial" w:hAnsi="Arial" w:cs="Arial"/>
          <w:b/>
          <w:sz w:val="20"/>
          <w:szCs w:val="20"/>
        </w:rPr>
      </w:pPr>
    </w:p>
    <w:p w14:paraId="30A76EF1" w14:textId="05F0E945" w:rsidR="00616565" w:rsidRPr="0040362C" w:rsidRDefault="000137E0" w:rsidP="001F3831">
      <w:pPr>
        <w:spacing w:after="0" w:line="240" w:lineRule="auto"/>
        <w:jc w:val="both"/>
        <w:rPr>
          <w:rFonts w:ascii="Arial" w:eastAsia="Times New Roman" w:hAnsi="Arial" w:cs="Arial"/>
          <w:sz w:val="20"/>
          <w:szCs w:val="20"/>
          <w:lang w:eastAsia="es-ES"/>
        </w:rPr>
      </w:pPr>
      <w:r>
        <w:rPr>
          <w:rFonts w:ascii="Arial" w:eastAsia="Times New Roman" w:hAnsi="Arial" w:cs="Arial"/>
          <w:b/>
          <w:sz w:val="20"/>
          <w:szCs w:val="20"/>
          <w:lang w:eastAsia="es-ES"/>
        </w:rPr>
        <w:t>ARTÍCULO 123</w:t>
      </w:r>
      <w:r w:rsidR="00616565" w:rsidRPr="0040362C">
        <w:rPr>
          <w:rFonts w:ascii="Arial" w:eastAsia="Times New Roman" w:hAnsi="Arial" w:cs="Arial"/>
          <w:b/>
          <w:sz w:val="20"/>
          <w:szCs w:val="20"/>
          <w:lang w:eastAsia="es-ES"/>
        </w:rPr>
        <w:t>.</w:t>
      </w:r>
      <w:r w:rsidR="00616565" w:rsidRPr="0040362C">
        <w:rPr>
          <w:rFonts w:ascii="Arial" w:eastAsia="Times New Roman" w:hAnsi="Arial" w:cs="Arial"/>
          <w:sz w:val="20"/>
          <w:szCs w:val="20"/>
          <w:lang w:eastAsia="es-ES"/>
        </w:rPr>
        <w:t xml:space="preserve">- Para la </w:t>
      </w:r>
      <w:r w:rsidR="009D46F7" w:rsidRPr="0040362C">
        <w:rPr>
          <w:rFonts w:ascii="Arial" w:eastAsia="Times New Roman" w:hAnsi="Arial" w:cs="Arial"/>
          <w:sz w:val="20"/>
          <w:szCs w:val="20"/>
          <w:lang w:eastAsia="es-ES"/>
        </w:rPr>
        <w:t>I.E.D. Luis Carlos Galán</w:t>
      </w:r>
      <w:r w:rsidR="009D46F7" w:rsidRPr="0040362C">
        <w:rPr>
          <w:rFonts w:ascii="Arial" w:eastAsia="Times New Roman" w:hAnsi="Arial" w:cs="Arial"/>
          <w:b/>
          <w:sz w:val="20"/>
          <w:szCs w:val="20"/>
          <w:lang w:eastAsia="es-ES"/>
        </w:rPr>
        <w:t xml:space="preserve"> </w:t>
      </w:r>
      <w:r w:rsidR="00616565" w:rsidRPr="0040362C">
        <w:rPr>
          <w:rFonts w:ascii="Arial" w:hAnsi="Arial" w:cs="Arial"/>
          <w:sz w:val="20"/>
          <w:szCs w:val="20"/>
          <w:lang w:val="es-MX"/>
        </w:rPr>
        <w:t>la primera y más valiosa forma de comunicación es el diálogo abierto y sincero en</w:t>
      </w:r>
      <w:r w:rsidR="001F3831" w:rsidRPr="0040362C">
        <w:rPr>
          <w:rFonts w:ascii="Arial" w:hAnsi="Arial" w:cs="Arial"/>
          <w:sz w:val="20"/>
          <w:szCs w:val="20"/>
          <w:lang w:val="es-MX"/>
        </w:rPr>
        <w:t>tre</w:t>
      </w:r>
      <w:r w:rsidR="00616565" w:rsidRPr="0040362C">
        <w:rPr>
          <w:rFonts w:ascii="Arial" w:hAnsi="Arial" w:cs="Arial"/>
          <w:sz w:val="20"/>
          <w:szCs w:val="20"/>
          <w:lang w:val="es-MX"/>
        </w:rPr>
        <w:t xml:space="preserve"> los integrantes de la comunidad educativa. </w:t>
      </w:r>
      <w:proofErr w:type="gramStart"/>
      <w:r w:rsidR="00616565" w:rsidRPr="0040362C">
        <w:rPr>
          <w:rFonts w:ascii="Arial" w:hAnsi="Arial" w:cs="Arial"/>
          <w:sz w:val="20"/>
          <w:szCs w:val="20"/>
          <w:lang w:val="es-MX"/>
        </w:rPr>
        <w:t>Además</w:t>
      </w:r>
      <w:proofErr w:type="gramEnd"/>
      <w:r w:rsidR="00616565" w:rsidRPr="0040362C">
        <w:rPr>
          <w:rFonts w:ascii="Arial" w:hAnsi="Arial" w:cs="Arial"/>
          <w:sz w:val="20"/>
          <w:szCs w:val="20"/>
          <w:lang w:val="es-MX"/>
        </w:rPr>
        <w:t xml:space="preserve"> cuenta con otros órganos de expresión tales como:</w:t>
      </w:r>
    </w:p>
    <w:p w14:paraId="2257D56A" w14:textId="77777777" w:rsidR="00616565" w:rsidRPr="0040362C" w:rsidRDefault="00616565" w:rsidP="00616565">
      <w:pPr>
        <w:spacing w:after="0" w:line="240" w:lineRule="auto"/>
        <w:rPr>
          <w:rFonts w:ascii="Arial" w:hAnsi="Arial" w:cs="Arial"/>
          <w:sz w:val="20"/>
          <w:szCs w:val="20"/>
          <w:lang w:val="es-MX"/>
        </w:rPr>
      </w:pPr>
    </w:p>
    <w:p w14:paraId="1EA31063" w14:textId="77777777" w:rsidR="001A7596" w:rsidRPr="0040362C" w:rsidRDefault="001A7596"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El diálogo abierto, reflexivo y humano entre todos y cada una de las personas, estamentos y miembros de la comunidad educativa.</w:t>
      </w:r>
    </w:p>
    <w:p w14:paraId="70B86760" w14:textId="77777777" w:rsidR="00616565" w:rsidRPr="0040362C" w:rsidRDefault="001A7596"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Resoluciones, c</w:t>
      </w:r>
      <w:r w:rsidR="0037761F" w:rsidRPr="0040362C">
        <w:rPr>
          <w:rFonts w:ascii="Arial" w:hAnsi="Arial" w:cs="Arial"/>
          <w:sz w:val="20"/>
          <w:szCs w:val="20"/>
          <w:lang w:val="es-MX"/>
        </w:rPr>
        <w:t>irculares, comunicados,</w:t>
      </w:r>
      <w:r w:rsidRPr="0040362C">
        <w:rPr>
          <w:rFonts w:ascii="Arial" w:hAnsi="Arial" w:cs="Arial"/>
          <w:sz w:val="20"/>
          <w:szCs w:val="20"/>
          <w:lang w:val="es-MX"/>
        </w:rPr>
        <w:t xml:space="preserve"> </w:t>
      </w:r>
      <w:r w:rsidR="00616565" w:rsidRPr="0040362C">
        <w:rPr>
          <w:rFonts w:ascii="Arial" w:hAnsi="Arial" w:cs="Arial"/>
          <w:sz w:val="20"/>
          <w:szCs w:val="20"/>
          <w:lang w:val="es-MX"/>
        </w:rPr>
        <w:t>actas</w:t>
      </w:r>
      <w:r w:rsidR="0037761F" w:rsidRPr="0040362C">
        <w:rPr>
          <w:rFonts w:ascii="Arial" w:hAnsi="Arial" w:cs="Arial"/>
          <w:sz w:val="20"/>
          <w:szCs w:val="20"/>
          <w:lang w:val="es-MX"/>
        </w:rPr>
        <w:t xml:space="preserve"> y agendas</w:t>
      </w:r>
      <w:r w:rsidRPr="0040362C">
        <w:rPr>
          <w:rFonts w:ascii="Arial" w:hAnsi="Arial" w:cs="Arial"/>
          <w:sz w:val="20"/>
          <w:szCs w:val="20"/>
          <w:lang w:val="es-MX"/>
        </w:rPr>
        <w:t>.</w:t>
      </w:r>
    </w:p>
    <w:p w14:paraId="6D62BDAA" w14:textId="77777777" w:rsidR="00616565" w:rsidRPr="0040362C" w:rsidRDefault="00616565"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Formatos de cada depen</w:t>
      </w:r>
      <w:r w:rsidR="0083629E" w:rsidRPr="0040362C">
        <w:rPr>
          <w:rFonts w:ascii="Arial" w:hAnsi="Arial" w:cs="Arial"/>
          <w:sz w:val="20"/>
          <w:szCs w:val="20"/>
          <w:lang w:val="es-MX"/>
        </w:rPr>
        <w:t>dencia: rectoría, c</w:t>
      </w:r>
      <w:r w:rsidR="00D22869" w:rsidRPr="0040362C">
        <w:rPr>
          <w:rFonts w:ascii="Arial" w:hAnsi="Arial" w:cs="Arial"/>
          <w:sz w:val="20"/>
          <w:szCs w:val="20"/>
          <w:lang w:val="es-MX"/>
        </w:rPr>
        <w:t>oordinación</w:t>
      </w:r>
      <w:r w:rsidR="0083629E" w:rsidRPr="0040362C">
        <w:rPr>
          <w:rFonts w:ascii="Arial" w:hAnsi="Arial" w:cs="Arial"/>
          <w:sz w:val="20"/>
          <w:szCs w:val="20"/>
          <w:lang w:val="es-MX"/>
        </w:rPr>
        <w:t xml:space="preserve"> y a</w:t>
      </w:r>
      <w:r w:rsidRPr="0040362C">
        <w:rPr>
          <w:rFonts w:ascii="Arial" w:hAnsi="Arial" w:cs="Arial"/>
          <w:sz w:val="20"/>
          <w:szCs w:val="20"/>
          <w:lang w:val="es-MX"/>
        </w:rPr>
        <w:t>dministrativos</w:t>
      </w:r>
      <w:r w:rsidR="0026001C" w:rsidRPr="0040362C">
        <w:rPr>
          <w:rFonts w:ascii="Arial" w:hAnsi="Arial" w:cs="Arial"/>
          <w:sz w:val="20"/>
          <w:szCs w:val="20"/>
          <w:lang w:val="es-MX"/>
        </w:rPr>
        <w:t>.</w:t>
      </w:r>
    </w:p>
    <w:p w14:paraId="00132344" w14:textId="77777777" w:rsidR="00616565" w:rsidRPr="0040362C" w:rsidRDefault="00616565"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Mecanismos e instrumento</w:t>
      </w:r>
      <w:r w:rsidR="0083629E" w:rsidRPr="0040362C">
        <w:rPr>
          <w:rFonts w:ascii="Arial" w:hAnsi="Arial" w:cs="Arial"/>
          <w:sz w:val="20"/>
          <w:szCs w:val="20"/>
          <w:lang w:val="es-MX"/>
        </w:rPr>
        <w:t>s de comunicación por parte de directivas, administrativos y d</w:t>
      </w:r>
      <w:r w:rsidRPr="0040362C">
        <w:rPr>
          <w:rFonts w:ascii="Arial" w:hAnsi="Arial" w:cs="Arial"/>
          <w:sz w:val="20"/>
          <w:szCs w:val="20"/>
          <w:lang w:val="es-MX"/>
        </w:rPr>
        <w:t xml:space="preserve">ocentes como encuestas, </w:t>
      </w:r>
      <w:proofErr w:type="gramStart"/>
      <w:r w:rsidRPr="0040362C">
        <w:rPr>
          <w:rFonts w:ascii="Arial" w:hAnsi="Arial" w:cs="Arial"/>
          <w:sz w:val="20"/>
          <w:szCs w:val="20"/>
          <w:lang w:val="es-MX"/>
        </w:rPr>
        <w:t>evaluaciones  y</w:t>
      </w:r>
      <w:proofErr w:type="gramEnd"/>
      <w:r w:rsidRPr="0040362C">
        <w:rPr>
          <w:rFonts w:ascii="Arial" w:hAnsi="Arial" w:cs="Arial"/>
          <w:sz w:val="20"/>
          <w:szCs w:val="20"/>
          <w:lang w:val="es-MX"/>
        </w:rPr>
        <w:t xml:space="preserve"> formatos de análisis en el marco del plan de mejoramiento institucional, las evaluaciones de desempeño y/o comportamental, el plan operativo anual y demás procesos que persiguen la calidad integral institucional. </w:t>
      </w:r>
    </w:p>
    <w:p w14:paraId="793C8898" w14:textId="77777777" w:rsidR="00616565" w:rsidRPr="0040362C" w:rsidRDefault="00616565"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Boletines informativos sobre los diferentes proyectos y actividades institucionales.</w:t>
      </w:r>
    </w:p>
    <w:p w14:paraId="22512576" w14:textId="77777777" w:rsidR="00616565" w:rsidRPr="0040362C" w:rsidRDefault="0083629E"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Periódico m</w:t>
      </w:r>
      <w:r w:rsidR="00616565" w:rsidRPr="0040362C">
        <w:rPr>
          <w:rFonts w:ascii="Arial" w:hAnsi="Arial" w:cs="Arial"/>
          <w:sz w:val="20"/>
          <w:szCs w:val="20"/>
          <w:lang w:val="es-MX"/>
        </w:rPr>
        <w:t>ural</w:t>
      </w:r>
      <w:r w:rsidR="0026001C" w:rsidRPr="0040362C">
        <w:rPr>
          <w:rFonts w:ascii="Arial" w:hAnsi="Arial" w:cs="Arial"/>
          <w:sz w:val="20"/>
          <w:szCs w:val="20"/>
          <w:lang w:val="es-MX"/>
        </w:rPr>
        <w:t>.</w:t>
      </w:r>
    </w:p>
    <w:p w14:paraId="1E16D2E5" w14:textId="77777777" w:rsidR="00616565" w:rsidRPr="0040362C" w:rsidRDefault="00616565"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Buzón de sugerencias</w:t>
      </w:r>
      <w:r w:rsidR="0026001C" w:rsidRPr="0040362C">
        <w:rPr>
          <w:rFonts w:ascii="Arial" w:hAnsi="Arial" w:cs="Arial"/>
          <w:sz w:val="20"/>
          <w:szCs w:val="20"/>
          <w:lang w:val="es-MX"/>
        </w:rPr>
        <w:t>.</w:t>
      </w:r>
    </w:p>
    <w:p w14:paraId="6CA5696A" w14:textId="32394C21" w:rsidR="00616565" w:rsidRPr="0040362C" w:rsidRDefault="002F399F" w:rsidP="00A51FD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 xml:space="preserve">Página web de la </w:t>
      </w:r>
      <w:r w:rsidR="0083629E" w:rsidRPr="0040362C">
        <w:rPr>
          <w:rFonts w:ascii="Arial" w:hAnsi="Arial" w:cs="Arial"/>
          <w:sz w:val="20"/>
          <w:szCs w:val="20"/>
          <w:lang w:val="es-MX"/>
        </w:rPr>
        <w:t>i</w:t>
      </w:r>
      <w:r w:rsidRPr="0040362C">
        <w:rPr>
          <w:rFonts w:ascii="Arial" w:hAnsi="Arial" w:cs="Arial"/>
          <w:sz w:val="20"/>
          <w:szCs w:val="20"/>
          <w:lang w:val="es-MX"/>
        </w:rPr>
        <w:t>nstitución,</w:t>
      </w:r>
      <w:r w:rsidR="00616565" w:rsidRPr="0040362C">
        <w:rPr>
          <w:rFonts w:ascii="Arial" w:hAnsi="Arial" w:cs="Arial"/>
          <w:sz w:val="20"/>
          <w:szCs w:val="20"/>
          <w:lang w:val="es-MX"/>
        </w:rPr>
        <w:t xml:space="preserve"> </w:t>
      </w:r>
      <w:r w:rsidRPr="0040362C">
        <w:rPr>
          <w:rFonts w:ascii="Arial" w:hAnsi="Arial" w:cs="Arial"/>
          <w:sz w:val="20"/>
          <w:szCs w:val="20"/>
          <w:lang w:val="es-MX"/>
        </w:rPr>
        <w:t>c</w:t>
      </w:r>
      <w:r w:rsidR="00616565" w:rsidRPr="0040362C">
        <w:rPr>
          <w:rFonts w:ascii="Arial" w:hAnsi="Arial" w:cs="Arial"/>
          <w:sz w:val="20"/>
          <w:szCs w:val="20"/>
          <w:lang w:val="es-MX"/>
        </w:rPr>
        <w:t>orreo electrónico</w:t>
      </w:r>
      <w:r w:rsidR="0026001C" w:rsidRPr="0040362C">
        <w:rPr>
          <w:rFonts w:ascii="Arial" w:hAnsi="Arial" w:cs="Arial"/>
          <w:sz w:val="20"/>
          <w:szCs w:val="20"/>
          <w:lang w:val="es-MX"/>
        </w:rPr>
        <w:t>,</w:t>
      </w:r>
      <w:r w:rsidRPr="0040362C">
        <w:rPr>
          <w:rFonts w:ascii="Arial" w:hAnsi="Arial" w:cs="Arial"/>
          <w:sz w:val="20"/>
          <w:szCs w:val="20"/>
          <w:lang w:val="es-MX"/>
        </w:rPr>
        <w:t xml:space="preserve"> </w:t>
      </w:r>
      <w:r w:rsidR="006C052E" w:rsidRPr="0040362C">
        <w:rPr>
          <w:rFonts w:ascii="Arial" w:hAnsi="Arial" w:cs="Arial"/>
          <w:sz w:val="20"/>
          <w:szCs w:val="20"/>
          <w:lang w:val="es-MX"/>
        </w:rPr>
        <w:t>WhatsApp</w:t>
      </w:r>
      <w:r w:rsidR="0083629E" w:rsidRPr="0040362C">
        <w:rPr>
          <w:rFonts w:ascii="Arial" w:hAnsi="Arial" w:cs="Arial"/>
          <w:sz w:val="20"/>
          <w:szCs w:val="20"/>
          <w:lang w:val="es-MX"/>
        </w:rPr>
        <w:t xml:space="preserve">, </w:t>
      </w:r>
      <w:r w:rsidR="006C052E" w:rsidRPr="0040362C">
        <w:rPr>
          <w:rFonts w:ascii="Arial" w:hAnsi="Arial" w:cs="Arial"/>
          <w:sz w:val="20"/>
          <w:szCs w:val="20"/>
          <w:lang w:val="es-MX"/>
        </w:rPr>
        <w:t>Facebook</w:t>
      </w:r>
      <w:r w:rsidR="0026001C" w:rsidRPr="0040362C">
        <w:rPr>
          <w:rFonts w:ascii="Arial" w:hAnsi="Arial" w:cs="Arial"/>
          <w:sz w:val="20"/>
          <w:szCs w:val="20"/>
          <w:lang w:val="es-MX"/>
        </w:rPr>
        <w:t xml:space="preserve"> y </w:t>
      </w:r>
      <w:r w:rsidR="006C052E" w:rsidRPr="0040362C">
        <w:rPr>
          <w:rFonts w:ascii="Arial" w:hAnsi="Arial" w:cs="Arial"/>
          <w:sz w:val="20"/>
          <w:szCs w:val="20"/>
          <w:lang w:val="es-MX"/>
        </w:rPr>
        <w:t>YouTube</w:t>
      </w:r>
      <w:r w:rsidRPr="0040362C">
        <w:rPr>
          <w:rFonts w:ascii="Arial" w:hAnsi="Arial" w:cs="Arial"/>
          <w:sz w:val="20"/>
          <w:szCs w:val="20"/>
          <w:lang w:val="es-MX"/>
        </w:rPr>
        <w:t>.</w:t>
      </w:r>
    </w:p>
    <w:p w14:paraId="1D01CCD6" w14:textId="52C21FF7" w:rsidR="000E0B39" w:rsidRPr="006C052E" w:rsidRDefault="00616565" w:rsidP="006C052E">
      <w:pPr>
        <w:numPr>
          <w:ilvl w:val="0"/>
          <w:numId w:val="66"/>
        </w:numPr>
        <w:spacing w:after="0" w:line="240" w:lineRule="auto"/>
        <w:jc w:val="both"/>
        <w:rPr>
          <w:rFonts w:ascii="Arial" w:hAnsi="Arial" w:cs="Arial"/>
          <w:sz w:val="20"/>
          <w:szCs w:val="20"/>
          <w:lang w:val="es-MX"/>
        </w:rPr>
      </w:pPr>
      <w:r w:rsidRPr="0040362C">
        <w:rPr>
          <w:rFonts w:ascii="Arial" w:hAnsi="Arial" w:cs="Arial"/>
          <w:sz w:val="20"/>
          <w:szCs w:val="20"/>
          <w:lang w:val="es-MX"/>
        </w:rPr>
        <w:t>Y todos aquellos que en su momento y mediante proyectos puedan ser creados en la institución como</w:t>
      </w:r>
      <w:r w:rsidR="0026001C" w:rsidRPr="0040362C">
        <w:rPr>
          <w:rFonts w:ascii="Arial" w:hAnsi="Arial" w:cs="Arial"/>
          <w:sz w:val="20"/>
          <w:szCs w:val="20"/>
          <w:lang w:val="es-MX"/>
        </w:rPr>
        <w:t xml:space="preserve">: periódico </w:t>
      </w:r>
      <w:proofErr w:type="gramStart"/>
      <w:r w:rsidR="0026001C" w:rsidRPr="0040362C">
        <w:rPr>
          <w:rFonts w:ascii="Arial" w:hAnsi="Arial" w:cs="Arial"/>
          <w:sz w:val="20"/>
          <w:szCs w:val="20"/>
          <w:lang w:val="es-MX"/>
        </w:rPr>
        <w:t xml:space="preserve">mural, </w:t>
      </w:r>
      <w:r w:rsidRPr="0040362C">
        <w:rPr>
          <w:rFonts w:ascii="Arial" w:hAnsi="Arial" w:cs="Arial"/>
          <w:sz w:val="20"/>
          <w:szCs w:val="20"/>
          <w:lang w:val="es-MX"/>
        </w:rPr>
        <w:t xml:space="preserve"> periódico</w:t>
      </w:r>
      <w:proofErr w:type="gramEnd"/>
      <w:r w:rsidRPr="0040362C">
        <w:rPr>
          <w:rFonts w:ascii="Arial" w:hAnsi="Arial" w:cs="Arial"/>
          <w:sz w:val="20"/>
          <w:szCs w:val="20"/>
          <w:lang w:val="es-MX"/>
        </w:rPr>
        <w:t xml:space="preserve"> esc</w:t>
      </w:r>
      <w:r w:rsidR="0083629E" w:rsidRPr="0040362C">
        <w:rPr>
          <w:rFonts w:ascii="Arial" w:hAnsi="Arial" w:cs="Arial"/>
          <w:sz w:val="20"/>
          <w:szCs w:val="20"/>
          <w:lang w:val="es-MX"/>
        </w:rPr>
        <w:t>olar, emisora institucional</w:t>
      </w:r>
      <w:r w:rsidRPr="0040362C">
        <w:rPr>
          <w:rFonts w:ascii="Arial" w:hAnsi="Arial" w:cs="Arial"/>
          <w:sz w:val="20"/>
          <w:szCs w:val="20"/>
          <w:lang w:val="es-MX"/>
        </w:rPr>
        <w:t>.</w:t>
      </w:r>
    </w:p>
    <w:p w14:paraId="691C00B0" w14:textId="77777777" w:rsidR="00616565" w:rsidRPr="0040362C" w:rsidRDefault="00616565" w:rsidP="00F912A5">
      <w:pPr>
        <w:autoSpaceDE w:val="0"/>
        <w:autoSpaceDN w:val="0"/>
        <w:adjustRightInd w:val="0"/>
        <w:spacing w:after="0" w:line="240" w:lineRule="auto"/>
        <w:jc w:val="both"/>
        <w:rPr>
          <w:rFonts w:ascii="Arial" w:hAnsi="Arial" w:cs="Arial"/>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7340"/>
      </w:tblGrid>
      <w:tr w:rsidR="00146F97" w:rsidRPr="0040362C" w14:paraId="7E4C73EB" w14:textId="77777777" w:rsidTr="00DB791C">
        <w:trPr>
          <w:trHeight w:val="235"/>
          <w:jc w:val="center"/>
        </w:trPr>
        <w:tc>
          <w:tcPr>
            <w:tcW w:w="7340" w:type="dxa"/>
            <w:tcBorders>
              <w:top w:val="double" w:sz="4" w:space="0" w:color="auto"/>
              <w:left w:val="double" w:sz="4" w:space="0" w:color="auto"/>
              <w:bottom w:val="double" w:sz="4" w:space="0" w:color="auto"/>
              <w:right w:val="double" w:sz="4" w:space="0" w:color="auto"/>
            </w:tcBorders>
            <w:shd w:val="clear" w:color="auto" w:fill="F2F2F2"/>
            <w:hideMark/>
          </w:tcPr>
          <w:p w14:paraId="72533CB2" w14:textId="40F2F500" w:rsidR="00616565" w:rsidRPr="0040362C" w:rsidRDefault="00D120FE" w:rsidP="0002505F">
            <w:pPr>
              <w:spacing w:after="0" w:line="240" w:lineRule="atLeast"/>
              <w:jc w:val="center"/>
              <w:rPr>
                <w:rFonts w:ascii="Arial" w:hAnsi="Arial" w:cs="Arial"/>
                <w:b/>
                <w:sz w:val="20"/>
                <w:szCs w:val="20"/>
              </w:rPr>
            </w:pPr>
            <w:r w:rsidRPr="0040362C">
              <w:rPr>
                <w:rFonts w:ascii="Arial" w:hAnsi="Arial" w:cs="Arial"/>
                <w:b/>
                <w:sz w:val="20"/>
                <w:szCs w:val="20"/>
              </w:rPr>
              <w:br w:type="page"/>
            </w:r>
            <w:r w:rsidR="00C81F52" w:rsidRPr="0040362C">
              <w:rPr>
                <w:rFonts w:ascii="Arial" w:hAnsi="Arial" w:cs="Arial"/>
                <w:b/>
                <w:sz w:val="20"/>
                <w:szCs w:val="20"/>
              </w:rPr>
              <w:t>C A P Í T U L O</w:t>
            </w:r>
            <w:r w:rsidR="006C052E">
              <w:rPr>
                <w:rFonts w:ascii="Arial" w:hAnsi="Arial" w:cs="Arial"/>
                <w:b/>
                <w:sz w:val="20"/>
                <w:szCs w:val="20"/>
              </w:rPr>
              <w:t xml:space="preserve">   15</w:t>
            </w:r>
          </w:p>
        </w:tc>
      </w:tr>
      <w:tr w:rsidR="00146F97" w:rsidRPr="0040362C" w14:paraId="27AFA451" w14:textId="77777777" w:rsidTr="00DB791C">
        <w:trPr>
          <w:trHeight w:val="436"/>
          <w:jc w:val="center"/>
        </w:trPr>
        <w:tc>
          <w:tcPr>
            <w:tcW w:w="7340" w:type="dxa"/>
            <w:tcBorders>
              <w:top w:val="double" w:sz="4" w:space="0" w:color="auto"/>
              <w:left w:val="double" w:sz="4" w:space="0" w:color="auto"/>
              <w:bottom w:val="double" w:sz="4" w:space="0" w:color="auto"/>
              <w:right w:val="double" w:sz="4" w:space="0" w:color="auto"/>
            </w:tcBorders>
            <w:shd w:val="clear" w:color="auto" w:fill="F2F2F2"/>
            <w:hideMark/>
          </w:tcPr>
          <w:p w14:paraId="5607F6EE"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DISPOSICIONES GENERALES</w:t>
            </w:r>
          </w:p>
          <w:p w14:paraId="0A98EC58" w14:textId="77777777" w:rsidR="00616565" w:rsidRPr="0040362C" w:rsidRDefault="00616565" w:rsidP="0002505F">
            <w:pPr>
              <w:spacing w:after="0" w:line="240" w:lineRule="atLeast"/>
              <w:jc w:val="center"/>
              <w:rPr>
                <w:rFonts w:ascii="Arial" w:hAnsi="Arial" w:cs="Arial"/>
                <w:b/>
                <w:sz w:val="20"/>
                <w:szCs w:val="20"/>
              </w:rPr>
            </w:pPr>
            <w:r w:rsidRPr="0040362C">
              <w:rPr>
                <w:rFonts w:ascii="Arial" w:hAnsi="Arial" w:cs="Arial"/>
                <w:b/>
                <w:sz w:val="20"/>
                <w:szCs w:val="20"/>
              </w:rPr>
              <w:t xml:space="preserve">CALIDADES Y CONDICIONES DE LOS SERVICIOS COMPLEMENTARIOS </w:t>
            </w:r>
          </w:p>
        </w:tc>
      </w:tr>
    </w:tbl>
    <w:p w14:paraId="183F81AF"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p w14:paraId="575ECA46" w14:textId="5C831C5B" w:rsidR="00616565" w:rsidRPr="0040362C" w:rsidRDefault="00122D41" w:rsidP="00616565">
      <w:pPr>
        <w:autoSpaceDE w:val="0"/>
        <w:autoSpaceDN w:val="0"/>
        <w:adjustRightInd w:val="0"/>
        <w:spacing w:after="0" w:line="240" w:lineRule="auto"/>
        <w:jc w:val="both"/>
        <w:rPr>
          <w:rFonts w:ascii="Arial" w:hAnsi="Arial" w:cs="Arial"/>
          <w:b/>
          <w:bCs/>
          <w:sz w:val="20"/>
          <w:szCs w:val="20"/>
          <w:lang w:eastAsia="es-CO"/>
        </w:rPr>
      </w:pPr>
      <w:r>
        <w:rPr>
          <w:rFonts w:ascii="Arial" w:hAnsi="Arial" w:cs="Arial"/>
          <w:b/>
          <w:bCs/>
          <w:sz w:val="20"/>
          <w:szCs w:val="20"/>
          <w:lang w:eastAsia="es-CO"/>
        </w:rPr>
        <w:t>ARTÍCULO 135</w:t>
      </w:r>
      <w:r w:rsidR="00616565" w:rsidRPr="0040362C">
        <w:rPr>
          <w:rFonts w:ascii="Arial" w:hAnsi="Arial" w:cs="Arial"/>
          <w:b/>
          <w:bCs/>
          <w:sz w:val="20"/>
          <w:szCs w:val="20"/>
          <w:lang w:eastAsia="es-CO"/>
        </w:rPr>
        <w:t xml:space="preserve">. </w:t>
      </w:r>
      <w:r w:rsidR="00616565" w:rsidRPr="0040362C">
        <w:rPr>
          <w:rFonts w:ascii="Arial" w:hAnsi="Arial" w:cs="Arial"/>
          <w:b/>
          <w:sz w:val="20"/>
          <w:szCs w:val="20"/>
        </w:rPr>
        <w:t>HORARIO PARA ESTUDIANTES</w:t>
      </w:r>
      <w:r w:rsidR="00616565" w:rsidRPr="0040362C">
        <w:rPr>
          <w:rFonts w:ascii="Arial" w:hAnsi="Arial" w:cs="Arial"/>
          <w:b/>
          <w:bCs/>
          <w:sz w:val="20"/>
          <w:szCs w:val="20"/>
          <w:lang w:eastAsia="es-CO"/>
        </w:rPr>
        <w:t xml:space="preserve"> </w:t>
      </w:r>
    </w:p>
    <w:p w14:paraId="6A82C601"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lang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37"/>
        <w:gridCol w:w="4955"/>
      </w:tblGrid>
      <w:tr w:rsidR="00146F97" w:rsidRPr="0040362C" w14:paraId="2C05046B" w14:textId="77777777" w:rsidTr="00A51FDE">
        <w:trPr>
          <w:trHeight w:val="268"/>
          <w:jc w:val="center"/>
        </w:trPr>
        <w:tc>
          <w:tcPr>
            <w:tcW w:w="2637"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35F307C1" w14:textId="77777777" w:rsidR="00DB791C" w:rsidRPr="0040362C" w:rsidRDefault="00DB791C" w:rsidP="0002505F">
            <w:pPr>
              <w:spacing w:after="0" w:line="240" w:lineRule="auto"/>
              <w:jc w:val="center"/>
              <w:rPr>
                <w:rFonts w:ascii="Arial" w:hAnsi="Arial" w:cs="Arial"/>
                <w:b/>
                <w:sz w:val="20"/>
                <w:szCs w:val="20"/>
              </w:rPr>
            </w:pPr>
            <w:r w:rsidRPr="0040362C">
              <w:rPr>
                <w:rFonts w:ascii="Arial" w:hAnsi="Arial" w:cs="Arial"/>
                <w:b/>
                <w:sz w:val="20"/>
                <w:szCs w:val="20"/>
              </w:rPr>
              <w:t>NIVELES</w:t>
            </w:r>
          </w:p>
        </w:tc>
        <w:tc>
          <w:tcPr>
            <w:tcW w:w="4955" w:type="dxa"/>
            <w:tcBorders>
              <w:top w:val="double" w:sz="4" w:space="0" w:color="auto"/>
              <w:left w:val="double" w:sz="4" w:space="0" w:color="auto"/>
              <w:bottom w:val="double" w:sz="4" w:space="0" w:color="auto"/>
              <w:right w:val="double" w:sz="4" w:space="0" w:color="auto"/>
            </w:tcBorders>
            <w:shd w:val="clear" w:color="auto" w:fill="F2F2F2"/>
            <w:vAlign w:val="center"/>
            <w:hideMark/>
          </w:tcPr>
          <w:p w14:paraId="477D4676" w14:textId="77777777" w:rsidR="00DB791C" w:rsidRPr="0040362C" w:rsidRDefault="00DB791C" w:rsidP="0002505F">
            <w:pPr>
              <w:spacing w:after="0" w:line="240" w:lineRule="auto"/>
              <w:jc w:val="center"/>
              <w:rPr>
                <w:rFonts w:ascii="Arial" w:hAnsi="Arial" w:cs="Arial"/>
                <w:b/>
                <w:sz w:val="20"/>
                <w:szCs w:val="20"/>
              </w:rPr>
            </w:pPr>
            <w:r w:rsidRPr="0040362C">
              <w:rPr>
                <w:rFonts w:ascii="Arial" w:hAnsi="Arial" w:cs="Arial"/>
                <w:b/>
                <w:sz w:val="20"/>
                <w:szCs w:val="20"/>
              </w:rPr>
              <w:t>TODAS LAS SEDES</w:t>
            </w:r>
          </w:p>
        </w:tc>
      </w:tr>
      <w:tr w:rsidR="00146F97" w:rsidRPr="006C052E" w14:paraId="75BE8011" w14:textId="77777777" w:rsidTr="00CA183E">
        <w:trPr>
          <w:jc w:val="center"/>
        </w:trPr>
        <w:tc>
          <w:tcPr>
            <w:tcW w:w="2637" w:type="dxa"/>
            <w:tcBorders>
              <w:top w:val="double" w:sz="4" w:space="0" w:color="auto"/>
              <w:left w:val="double" w:sz="4" w:space="0" w:color="auto"/>
              <w:bottom w:val="double" w:sz="4" w:space="0" w:color="auto"/>
              <w:right w:val="double" w:sz="4" w:space="0" w:color="auto"/>
            </w:tcBorders>
            <w:vAlign w:val="center"/>
            <w:hideMark/>
          </w:tcPr>
          <w:p w14:paraId="578757C2" w14:textId="77777777" w:rsidR="00DB791C" w:rsidRPr="0040362C" w:rsidRDefault="00DB791C" w:rsidP="0002505F">
            <w:pPr>
              <w:spacing w:after="0" w:line="240" w:lineRule="auto"/>
              <w:jc w:val="center"/>
              <w:rPr>
                <w:rFonts w:ascii="Arial" w:hAnsi="Arial" w:cs="Arial"/>
                <w:b/>
                <w:sz w:val="20"/>
                <w:szCs w:val="20"/>
              </w:rPr>
            </w:pPr>
            <w:r w:rsidRPr="0040362C">
              <w:rPr>
                <w:rFonts w:ascii="Arial" w:hAnsi="Arial" w:cs="Arial"/>
                <w:b/>
                <w:sz w:val="20"/>
                <w:szCs w:val="20"/>
              </w:rPr>
              <w:t>PREESCOLAR</w:t>
            </w:r>
          </w:p>
        </w:tc>
        <w:tc>
          <w:tcPr>
            <w:tcW w:w="4955" w:type="dxa"/>
            <w:tcBorders>
              <w:top w:val="double" w:sz="4" w:space="0" w:color="auto"/>
              <w:left w:val="double" w:sz="4" w:space="0" w:color="auto"/>
              <w:bottom w:val="double" w:sz="4" w:space="0" w:color="auto"/>
              <w:right w:val="double" w:sz="4" w:space="0" w:color="auto"/>
            </w:tcBorders>
            <w:vAlign w:val="center"/>
            <w:hideMark/>
          </w:tcPr>
          <w:p w14:paraId="7E3E93FA" w14:textId="77777777" w:rsidR="00DB791C" w:rsidRPr="0040362C" w:rsidRDefault="00DB791C" w:rsidP="0002505F">
            <w:pPr>
              <w:spacing w:after="0" w:line="240" w:lineRule="auto"/>
              <w:jc w:val="center"/>
              <w:rPr>
                <w:rFonts w:ascii="Arial" w:hAnsi="Arial" w:cs="Arial"/>
                <w:b/>
                <w:sz w:val="20"/>
                <w:szCs w:val="20"/>
                <w:lang w:val="en-US"/>
              </w:rPr>
            </w:pPr>
            <w:r w:rsidRPr="0040362C">
              <w:rPr>
                <w:rFonts w:ascii="Arial" w:hAnsi="Arial" w:cs="Arial"/>
                <w:b/>
                <w:sz w:val="20"/>
                <w:szCs w:val="20"/>
                <w:lang w:val="en-US"/>
              </w:rPr>
              <w:t>Lunes a Viernes</w:t>
            </w:r>
          </w:p>
          <w:p w14:paraId="41BFCA3E" w14:textId="77777777" w:rsidR="00DB791C" w:rsidRPr="0040362C" w:rsidRDefault="00DB791C" w:rsidP="00EB5729">
            <w:pPr>
              <w:spacing w:after="0" w:line="240" w:lineRule="auto"/>
              <w:jc w:val="center"/>
              <w:rPr>
                <w:rFonts w:ascii="Arial" w:hAnsi="Arial" w:cs="Arial"/>
                <w:b/>
                <w:sz w:val="20"/>
                <w:szCs w:val="20"/>
                <w:lang w:val="en-US"/>
              </w:rPr>
            </w:pPr>
            <w:r w:rsidRPr="0040362C">
              <w:rPr>
                <w:rFonts w:ascii="Arial" w:hAnsi="Arial" w:cs="Arial"/>
                <w:b/>
                <w:sz w:val="20"/>
                <w:szCs w:val="20"/>
                <w:lang w:val="en-US"/>
              </w:rPr>
              <w:t>7:30 a.m. -  12:00</w:t>
            </w:r>
            <w:r w:rsidR="003251B9" w:rsidRPr="0040362C">
              <w:rPr>
                <w:rFonts w:ascii="Arial" w:hAnsi="Arial" w:cs="Arial"/>
                <w:b/>
                <w:sz w:val="20"/>
                <w:szCs w:val="20"/>
                <w:lang w:val="en-US"/>
              </w:rPr>
              <w:t xml:space="preserve"> p</w:t>
            </w:r>
            <w:r w:rsidRPr="0040362C">
              <w:rPr>
                <w:rFonts w:ascii="Arial" w:hAnsi="Arial" w:cs="Arial"/>
                <w:b/>
                <w:sz w:val="20"/>
                <w:szCs w:val="20"/>
                <w:lang w:val="en-US"/>
              </w:rPr>
              <w:t>.m.</w:t>
            </w:r>
          </w:p>
        </w:tc>
      </w:tr>
      <w:tr w:rsidR="00146F97" w:rsidRPr="006C052E" w14:paraId="4AD59469" w14:textId="77777777" w:rsidTr="00CA183E">
        <w:trPr>
          <w:jc w:val="center"/>
        </w:trPr>
        <w:tc>
          <w:tcPr>
            <w:tcW w:w="2637" w:type="dxa"/>
            <w:tcBorders>
              <w:top w:val="double" w:sz="4" w:space="0" w:color="auto"/>
              <w:left w:val="double" w:sz="4" w:space="0" w:color="auto"/>
              <w:bottom w:val="double" w:sz="4" w:space="0" w:color="auto"/>
              <w:right w:val="double" w:sz="4" w:space="0" w:color="auto"/>
            </w:tcBorders>
            <w:vAlign w:val="center"/>
            <w:hideMark/>
          </w:tcPr>
          <w:p w14:paraId="2843FA52" w14:textId="77777777" w:rsidR="00DB791C" w:rsidRPr="0040362C" w:rsidRDefault="00DB791C" w:rsidP="0002505F">
            <w:pPr>
              <w:spacing w:after="0" w:line="240" w:lineRule="auto"/>
              <w:jc w:val="center"/>
              <w:rPr>
                <w:rFonts w:ascii="Arial" w:hAnsi="Arial" w:cs="Arial"/>
                <w:b/>
                <w:sz w:val="20"/>
                <w:szCs w:val="20"/>
              </w:rPr>
            </w:pPr>
            <w:r w:rsidRPr="0040362C">
              <w:rPr>
                <w:rFonts w:ascii="Arial" w:hAnsi="Arial" w:cs="Arial"/>
                <w:b/>
                <w:sz w:val="20"/>
                <w:szCs w:val="20"/>
              </w:rPr>
              <w:t>PRIMARIA</w:t>
            </w:r>
          </w:p>
        </w:tc>
        <w:tc>
          <w:tcPr>
            <w:tcW w:w="4955" w:type="dxa"/>
            <w:tcBorders>
              <w:top w:val="double" w:sz="4" w:space="0" w:color="auto"/>
              <w:left w:val="double" w:sz="4" w:space="0" w:color="auto"/>
              <w:bottom w:val="double" w:sz="4" w:space="0" w:color="auto"/>
              <w:right w:val="double" w:sz="4" w:space="0" w:color="auto"/>
            </w:tcBorders>
            <w:vAlign w:val="center"/>
            <w:hideMark/>
          </w:tcPr>
          <w:p w14:paraId="52E6F63A" w14:textId="77777777" w:rsidR="00DB791C" w:rsidRPr="0040362C" w:rsidRDefault="00DB791C" w:rsidP="0002505F">
            <w:pPr>
              <w:spacing w:after="0" w:line="240" w:lineRule="auto"/>
              <w:jc w:val="center"/>
              <w:rPr>
                <w:rFonts w:ascii="Arial" w:hAnsi="Arial" w:cs="Arial"/>
                <w:b/>
                <w:sz w:val="20"/>
                <w:szCs w:val="20"/>
                <w:lang w:val="en-US"/>
              </w:rPr>
            </w:pPr>
            <w:r w:rsidRPr="0040362C">
              <w:rPr>
                <w:rFonts w:ascii="Arial" w:hAnsi="Arial" w:cs="Arial"/>
                <w:b/>
                <w:sz w:val="20"/>
                <w:szCs w:val="20"/>
                <w:lang w:val="en-US"/>
              </w:rPr>
              <w:t>Lunes a Viernes</w:t>
            </w:r>
          </w:p>
          <w:p w14:paraId="0180F221" w14:textId="77777777" w:rsidR="00DB791C" w:rsidRPr="0040362C" w:rsidRDefault="00DB791C" w:rsidP="0002505F">
            <w:pPr>
              <w:spacing w:after="0" w:line="240" w:lineRule="auto"/>
              <w:jc w:val="center"/>
              <w:rPr>
                <w:rFonts w:ascii="Arial" w:hAnsi="Arial" w:cs="Arial"/>
                <w:b/>
                <w:sz w:val="20"/>
                <w:szCs w:val="20"/>
                <w:lang w:val="en-US"/>
              </w:rPr>
            </w:pPr>
            <w:r w:rsidRPr="0040362C">
              <w:rPr>
                <w:rFonts w:ascii="Arial" w:hAnsi="Arial" w:cs="Arial"/>
                <w:b/>
                <w:sz w:val="20"/>
                <w:szCs w:val="20"/>
                <w:lang w:val="en-US"/>
              </w:rPr>
              <w:t>7:30 a.m.  –   1:00 p.m.</w:t>
            </w:r>
          </w:p>
        </w:tc>
      </w:tr>
      <w:tr w:rsidR="00146F97" w:rsidRPr="006C052E" w14:paraId="57485905" w14:textId="77777777" w:rsidTr="00CA183E">
        <w:trPr>
          <w:jc w:val="center"/>
        </w:trPr>
        <w:tc>
          <w:tcPr>
            <w:tcW w:w="2637" w:type="dxa"/>
            <w:tcBorders>
              <w:top w:val="double" w:sz="4" w:space="0" w:color="auto"/>
              <w:left w:val="double" w:sz="4" w:space="0" w:color="auto"/>
              <w:bottom w:val="double" w:sz="4" w:space="0" w:color="auto"/>
              <w:right w:val="double" w:sz="4" w:space="0" w:color="auto"/>
            </w:tcBorders>
            <w:vAlign w:val="center"/>
            <w:hideMark/>
          </w:tcPr>
          <w:p w14:paraId="7EAB515D" w14:textId="77777777" w:rsidR="003251B9" w:rsidRPr="0040362C" w:rsidRDefault="00616565" w:rsidP="003251B9">
            <w:pPr>
              <w:spacing w:after="0" w:line="240" w:lineRule="auto"/>
              <w:jc w:val="center"/>
              <w:rPr>
                <w:rFonts w:ascii="Arial" w:hAnsi="Arial" w:cs="Arial"/>
                <w:b/>
                <w:sz w:val="20"/>
                <w:szCs w:val="20"/>
              </w:rPr>
            </w:pPr>
            <w:r w:rsidRPr="0040362C">
              <w:rPr>
                <w:rFonts w:ascii="Arial" w:hAnsi="Arial" w:cs="Arial"/>
                <w:b/>
                <w:sz w:val="20"/>
                <w:szCs w:val="20"/>
              </w:rPr>
              <w:t>SECUNDARIA</w:t>
            </w:r>
            <w:r w:rsidR="00DB791C" w:rsidRPr="0040362C">
              <w:rPr>
                <w:rFonts w:ascii="Arial" w:hAnsi="Arial" w:cs="Arial"/>
                <w:b/>
                <w:sz w:val="20"/>
                <w:szCs w:val="20"/>
              </w:rPr>
              <w:t xml:space="preserve"> </w:t>
            </w:r>
          </w:p>
          <w:p w14:paraId="0D5D648F" w14:textId="77777777" w:rsidR="00616565" w:rsidRPr="0040362C" w:rsidRDefault="00DB791C" w:rsidP="003251B9">
            <w:pPr>
              <w:spacing w:after="0" w:line="240" w:lineRule="auto"/>
              <w:jc w:val="center"/>
              <w:rPr>
                <w:rFonts w:ascii="Arial" w:hAnsi="Arial" w:cs="Arial"/>
                <w:b/>
                <w:sz w:val="20"/>
                <w:szCs w:val="20"/>
              </w:rPr>
            </w:pPr>
            <w:r w:rsidRPr="0040362C">
              <w:rPr>
                <w:rFonts w:ascii="Arial" w:hAnsi="Arial" w:cs="Arial"/>
                <w:b/>
                <w:sz w:val="20"/>
                <w:szCs w:val="20"/>
              </w:rPr>
              <w:t>Y MEDIA ACADÉMICA</w:t>
            </w:r>
          </w:p>
        </w:tc>
        <w:tc>
          <w:tcPr>
            <w:tcW w:w="4955" w:type="dxa"/>
            <w:tcBorders>
              <w:top w:val="double" w:sz="4" w:space="0" w:color="auto"/>
              <w:left w:val="double" w:sz="4" w:space="0" w:color="auto"/>
              <w:bottom w:val="double" w:sz="4" w:space="0" w:color="auto"/>
              <w:right w:val="double" w:sz="4" w:space="0" w:color="auto"/>
            </w:tcBorders>
            <w:vAlign w:val="center"/>
            <w:hideMark/>
          </w:tcPr>
          <w:p w14:paraId="52E77A85" w14:textId="77777777" w:rsidR="00616565" w:rsidRPr="0040362C" w:rsidRDefault="00616565" w:rsidP="0002505F">
            <w:pPr>
              <w:spacing w:after="0" w:line="240" w:lineRule="auto"/>
              <w:jc w:val="center"/>
              <w:rPr>
                <w:rFonts w:ascii="Arial" w:hAnsi="Arial" w:cs="Arial"/>
                <w:b/>
                <w:sz w:val="20"/>
                <w:szCs w:val="20"/>
                <w:lang w:val="en-US"/>
              </w:rPr>
            </w:pPr>
            <w:r w:rsidRPr="0040362C">
              <w:rPr>
                <w:rFonts w:ascii="Arial" w:hAnsi="Arial" w:cs="Arial"/>
                <w:b/>
                <w:sz w:val="20"/>
                <w:szCs w:val="20"/>
                <w:lang w:val="en-US"/>
              </w:rPr>
              <w:t>Lunes a Viernes</w:t>
            </w:r>
          </w:p>
          <w:p w14:paraId="15541F7A" w14:textId="77777777" w:rsidR="00616565" w:rsidRPr="0040362C" w:rsidRDefault="00DB791C" w:rsidP="00DB791C">
            <w:pPr>
              <w:spacing w:after="0" w:line="240" w:lineRule="auto"/>
              <w:jc w:val="center"/>
              <w:rPr>
                <w:rFonts w:ascii="Arial" w:hAnsi="Arial" w:cs="Arial"/>
                <w:b/>
                <w:sz w:val="20"/>
                <w:szCs w:val="20"/>
                <w:lang w:val="en-US"/>
              </w:rPr>
            </w:pPr>
            <w:r w:rsidRPr="0040362C">
              <w:rPr>
                <w:rFonts w:ascii="Arial" w:hAnsi="Arial" w:cs="Arial"/>
                <w:b/>
                <w:sz w:val="20"/>
                <w:szCs w:val="20"/>
                <w:lang w:val="en-US"/>
              </w:rPr>
              <w:t>7:30</w:t>
            </w:r>
            <w:r w:rsidR="003B1705" w:rsidRPr="0040362C">
              <w:rPr>
                <w:rFonts w:ascii="Arial" w:hAnsi="Arial" w:cs="Arial"/>
                <w:b/>
                <w:sz w:val="20"/>
                <w:szCs w:val="20"/>
                <w:lang w:val="en-US"/>
              </w:rPr>
              <w:t xml:space="preserve"> a.m. – </w:t>
            </w:r>
            <w:r w:rsidRPr="0040362C">
              <w:rPr>
                <w:rFonts w:ascii="Arial" w:hAnsi="Arial" w:cs="Arial"/>
                <w:b/>
                <w:sz w:val="20"/>
                <w:szCs w:val="20"/>
                <w:lang w:val="en-US"/>
              </w:rPr>
              <w:t>2</w:t>
            </w:r>
            <w:r w:rsidR="003B1705" w:rsidRPr="0040362C">
              <w:rPr>
                <w:rFonts w:ascii="Arial" w:hAnsi="Arial" w:cs="Arial"/>
                <w:b/>
                <w:sz w:val="20"/>
                <w:szCs w:val="20"/>
                <w:lang w:val="en-US"/>
              </w:rPr>
              <w:t>:</w:t>
            </w:r>
            <w:r w:rsidRPr="0040362C">
              <w:rPr>
                <w:rFonts w:ascii="Arial" w:hAnsi="Arial" w:cs="Arial"/>
                <w:b/>
                <w:sz w:val="20"/>
                <w:szCs w:val="20"/>
                <w:lang w:val="en-US"/>
              </w:rPr>
              <w:t>00</w:t>
            </w:r>
            <w:r w:rsidR="00616565" w:rsidRPr="0040362C">
              <w:rPr>
                <w:rFonts w:ascii="Arial" w:hAnsi="Arial" w:cs="Arial"/>
                <w:b/>
                <w:sz w:val="20"/>
                <w:szCs w:val="20"/>
                <w:lang w:val="en-US"/>
              </w:rPr>
              <w:t xml:space="preserve"> p.m.</w:t>
            </w:r>
          </w:p>
        </w:tc>
      </w:tr>
      <w:tr w:rsidR="007B2629" w:rsidRPr="0040362C" w14:paraId="501F7C8D" w14:textId="77777777" w:rsidTr="00CA183E">
        <w:trPr>
          <w:trHeight w:val="327"/>
          <w:jc w:val="center"/>
        </w:trPr>
        <w:tc>
          <w:tcPr>
            <w:tcW w:w="2637" w:type="dxa"/>
            <w:tcBorders>
              <w:top w:val="double" w:sz="4" w:space="0" w:color="auto"/>
              <w:left w:val="double" w:sz="4" w:space="0" w:color="auto"/>
              <w:bottom w:val="double" w:sz="4" w:space="0" w:color="auto"/>
              <w:right w:val="double" w:sz="4" w:space="0" w:color="auto"/>
            </w:tcBorders>
            <w:vAlign w:val="center"/>
          </w:tcPr>
          <w:p w14:paraId="0D8BFC85" w14:textId="77777777" w:rsidR="007B2629" w:rsidRPr="0040362C" w:rsidRDefault="007B2629" w:rsidP="003251B9">
            <w:pPr>
              <w:spacing w:after="0" w:line="240" w:lineRule="auto"/>
              <w:jc w:val="center"/>
              <w:rPr>
                <w:rFonts w:ascii="Arial" w:hAnsi="Arial" w:cs="Arial"/>
                <w:b/>
                <w:sz w:val="20"/>
                <w:szCs w:val="20"/>
              </w:rPr>
            </w:pPr>
            <w:r w:rsidRPr="0040362C">
              <w:rPr>
                <w:rFonts w:ascii="Arial" w:hAnsi="Arial" w:cs="Arial"/>
                <w:b/>
                <w:sz w:val="20"/>
                <w:szCs w:val="20"/>
              </w:rPr>
              <w:t>SABATINO</w:t>
            </w:r>
          </w:p>
        </w:tc>
        <w:tc>
          <w:tcPr>
            <w:tcW w:w="4955" w:type="dxa"/>
            <w:tcBorders>
              <w:top w:val="double" w:sz="4" w:space="0" w:color="auto"/>
              <w:left w:val="double" w:sz="4" w:space="0" w:color="auto"/>
              <w:bottom w:val="double" w:sz="4" w:space="0" w:color="auto"/>
              <w:right w:val="double" w:sz="4" w:space="0" w:color="auto"/>
            </w:tcBorders>
            <w:vAlign w:val="center"/>
          </w:tcPr>
          <w:p w14:paraId="4E633CC7" w14:textId="77777777" w:rsidR="007B2629" w:rsidRPr="0040362C" w:rsidRDefault="005421ED" w:rsidP="005421ED">
            <w:pPr>
              <w:spacing w:after="0" w:line="240" w:lineRule="auto"/>
              <w:jc w:val="center"/>
              <w:rPr>
                <w:rFonts w:ascii="Arial" w:hAnsi="Arial" w:cs="Arial"/>
                <w:b/>
                <w:sz w:val="20"/>
                <w:szCs w:val="20"/>
                <w:lang w:val="en-US"/>
              </w:rPr>
            </w:pPr>
            <w:r w:rsidRPr="0040362C">
              <w:rPr>
                <w:rFonts w:ascii="Arial" w:hAnsi="Arial" w:cs="Arial"/>
                <w:b/>
                <w:sz w:val="20"/>
                <w:szCs w:val="20"/>
                <w:lang w:val="en-US"/>
              </w:rPr>
              <w:t>7:0</w:t>
            </w:r>
            <w:r w:rsidR="007B2629" w:rsidRPr="0040362C">
              <w:rPr>
                <w:rFonts w:ascii="Arial" w:hAnsi="Arial" w:cs="Arial"/>
                <w:b/>
                <w:sz w:val="20"/>
                <w:szCs w:val="20"/>
                <w:lang w:val="en-US"/>
              </w:rPr>
              <w:t xml:space="preserve">0 </w:t>
            </w:r>
            <w:r w:rsidR="00C81F52" w:rsidRPr="0040362C">
              <w:rPr>
                <w:rFonts w:ascii="Arial" w:hAnsi="Arial" w:cs="Arial"/>
                <w:b/>
                <w:sz w:val="20"/>
                <w:szCs w:val="20"/>
                <w:lang w:val="en-US"/>
              </w:rPr>
              <w:t>a.m.</w:t>
            </w:r>
            <w:r w:rsidR="007B2629" w:rsidRPr="0040362C">
              <w:rPr>
                <w:rFonts w:ascii="Arial" w:hAnsi="Arial" w:cs="Arial"/>
                <w:b/>
                <w:sz w:val="20"/>
                <w:szCs w:val="20"/>
                <w:lang w:val="en-US"/>
              </w:rPr>
              <w:t xml:space="preserve"> – </w:t>
            </w:r>
            <w:r w:rsidRPr="0040362C">
              <w:rPr>
                <w:rFonts w:ascii="Arial" w:hAnsi="Arial" w:cs="Arial"/>
                <w:b/>
                <w:sz w:val="20"/>
                <w:szCs w:val="20"/>
                <w:lang w:val="en-US"/>
              </w:rPr>
              <w:t>5</w:t>
            </w:r>
            <w:r w:rsidR="007B2629" w:rsidRPr="0040362C">
              <w:rPr>
                <w:rFonts w:ascii="Arial" w:hAnsi="Arial" w:cs="Arial"/>
                <w:b/>
                <w:sz w:val="20"/>
                <w:szCs w:val="20"/>
                <w:lang w:val="en-US"/>
              </w:rPr>
              <w:t>:00 pm</w:t>
            </w:r>
          </w:p>
        </w:tc>
      </w:tr>
    </w:tbl>
    <w:p w14:paraId="62FA1A64" w14:textId="77777777" w:rsidR="00DB791C" w:rsidRPr="0040362C" w:rsidRDefault="00DB791C" w:rsidP="00616565">
      <w:pPr>
        <w:spacing w:after="0" w:line="240" w:lineRule="auto"/>
        <w:jc w:val="both"/>
        <w:rPr>
          <w:rFonts w:ascii="Arial" w:hAnsi="Arial" w:cs="Arial"/>
          <w:b/>
          <w:sz w:val="20"/>
          <w:szCs w:val="20"/>
        </w:rPr>
      </w:pPr>
    </w:p>
    <w:p w14:paraId="2FD3611F" w14:textId="77777777" w:rsidR="00616565" w:rsidRPr="0040362C" w:rsidRDefault="007A5363" w:rsidP="00616565">
      <w:pPr>
        <w:spacing w:after="0" w:line="240" w:lineRule="auto"/>
        <w:jc w:val="both"/>
        <w:rPr>
          <w:rFonts w:ascii="Arial" w:hAnsi="Arial" w:cs="Arial"/>
          <w:sz w:val="20"/>
          <w:szCs w:val="20"/>
        </w:rPr>
      </w:pPr>
      <w:r w:rsidRPr="0040362C">
        <w:rPr>
          <w:rFonts w:ascii="Arial" w:hAnsi="Arial" w:cs="Arial"/>
          <w:b/>
          <w:sz w:val="20"/>
          <w:szCs w:val="20"/>
        </w:rPr>
        <w:t>PARÁGRAFO</w:t>
      </w:r>
      <w:r w:rsidR="00616565" w:rsidRPr="0040362C">
        <w:rPr>
          <w:rFonts w:ascii="Arial" w:hAnsi="Arial" w:cs="Arial"/>
          <w:b/>
          <w:sz w:val="20"/>
          <w:szCs w:val="20"/>
        </w:rPr>
        <w:t xml:space="preserve"> 1.- </w:t>
      </w:r>
      <w:r w:rsidR="00616565" w:rsidRPr="0040362C">
        <w:rPr>
          <w:rFonts w:ascii="Arial" w:hAnsi="Arial" w:cs="Arial"/>
          <w:sz w:val="20"/>
          <w:szCs w:val="20"/>
        </w:rPr>
        <w:t>Para el des</w:t>
      </w:r>
      <w:r w:rsidR="00667E8C" w:rsidRPr="0040362C">
        <w:rPr>
          <w:rFonts w:ascii="Arial" w:hAnsi="Arial" w:cs="Arial"/>
          <w:sz w:val="20"/>
          <w:szCs w:val="20"/>
        </w:rPr>
        <w:t xml:space="preserve">arrollo de proyectos, pruebas bimestrales tipo </w:t>
      </w:r>
      <w:proofErr w:type="spellStart"/>
      <w:r w:rsidR="00667E8C" w:rsidRPr="0040362C">
        <w:rPr>
          <w:rFonts w:ascii="Arial" w:hAnsi="Arial" w:cs="Arial"/>
          <w:sz w:val="20"/>
          <w:szCs w:val="20"/>
        </w:rPr>
        <w:t>Icfes</w:t>
      </w:r>
      <w:proofErr w:type="spellEnd"/>
      <w:r w:rsidR="00616565" w:rsidRPr="0040362C">
        <w:rPr>
          <w:rFonts w:ascii="Arial" w:hAnsi="Arial" w:cs="Arial"/>
          <w:sz w:val="20"/>
          <w:szCs w:val="20"/>
        </w:rPr>
        <w:t>, semana la</w:t>
      </w:r>
      <w:r w:rsidR="00350214" w:rsidRPr="0040362C">
        <w:rPr>
          <w:rFonts w:ascii="Arial" w:hAnsi="Arial" w:cs="Arial"/>
          <w:sz w:val="20"/>
          <w:szCs w:val="20"/>
        </w:rPr>
        <w:t xml:space="preserve"> ciencia, la cultura y la tecnología</w:t>
      </w:r>
      <w:r w:rsidR="00616565" w:rsidRPr="0040362C">
        <w:rPr>
          <w:rFonts w:ascii="Arial" w:hAnsi="Arial" w:cs="Arial"/>
          <w:sz w:val="20"/>
          <w:szCs w:val="20"/>
        </w:rPr>
        <w:t>, actividades especiales, entre otros, se diseñará y se comunicarán horarios especiales con anticipación.</w:t>
      </w:r>
    </w:p>
    <w:p w14:paraId="5B41A03A" w14:textId="77777777" w:rsidR="004A61C8" w:rsidRPr="0040362C" w:rsidRDefault="004A61C8" w:rsidP="00616565">
      <w:pPr>
        <w:spacing w:after="0" w:line="240" w:lineRule="auto"/>
        <w:jc w:val="both"/>
        <w:rPr>
          <w:rFonts w:ascii="Arial" w:hAnsi="Arial" w:cs="Arial"/>
          <w:sz w:val="20"/>
          <w:szCs w:val="20"/>
        </w:rPr>
      </w:pPr>
    </w:p>
    <w:p w14:paraId="7FACB339" w14:textId="77777777" w:rsidR="00616565" w:rsidRPr="0040362C" w:rsidRDefault="007A5363" w:rsidP="00616565">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bCs/>
          <w:iCs/>
          <w:sz w:val="20"/>
          <w:szCs w:val="20"/>
          <w:lang w:eastAsia="es-CO"/>
        </w:rPr>
        <w:t>PARÁGRAFO</w:t>
      </w:r>
      <w:r w:rsidR="00616565" w:rsidRPr="0040362C">
        <w:rPr>
          <w:rFonts w:ascii="Arial" w:hAnsi="Arial" w:cs="Arial"/>
          <w:b/>
          <w:bCs/>
          <w:iCs/>
          <w:sz w:val="20"/>
          <w:szCs w:val="20"/>
          <w:lang w:eastAsia="es-CO"/>
        </w:rPr>
        <w:t xml:space="preserve"> </w:t>
      </w:r>
      <w:r w:rsidR="00845ED3" w:rsidRPr="0040362C">
        <w:rPr>
          <w:rFonts w:ascii="Arial" w:hAnsi="Arial" w:cs="Arial"/>
          <w:b/>
          <w:bCs/>
          <w:iCs/>
          <w:sz w:val="20"/>
          <w:szCs w:val="20"/>
          <w:lang w:eastAsia="es-CO"/>
        </w:rPr>
        <w:t>2</w:t>
      </w:r>
      <w:r w:rsidR="00616565" w:rsidRPr="0040362C">
        <w:rPr>
          <w:rFonts w:ascii="Arial" w:hAnsi="Arial" w:cs="Arial"/>
          <w:b/>
          <w:bCs/>
          <w:iCs/>
          <w:sz w:val="20"/>
          <w:szCs w:val="20"/>
          <w:lang w:eastAsia="es-CO"/>
        </w:rPr>
        <w:t xml:space="preserve">.- </w:t>
      </w:r>
      <w:r w:rsidR="00616565" w:rsidRPr="0040362C">
        <w:rPr>
          <w:rFonts w:ascii="Arial" w:hAnsi="Arial" w:cs="Arial"/>
          <w:iCs/>
          <w:sz w:val="20"/>
          <w:szCs w:val="20"/>
          <w:lang w:eastAsia="es-CO"/>
        </w:rPr>
        <w:t>Todo estudiante debe cumplir con la intensidad horaria estipulada para cada una de las áreas, teniendo en cuenta que la inasistencia es una causal de repitencia.</w:t>
      </w:r>
    </w:p>
    <w:p w14:paraId="1F648FF7" w14:textId="77777777" w:rsidR="00616565" w:rsidRPr="0040362C" w:rsidRDefault="00616565" w:rsidP="00616565">
      <w:pPr>
        <w:autoSpaceDE w:val="0"/>
        <w:autoSpaceDN w:val="0"/>
        <w:adjustRightInd w:val="0"/>
        <w:spacing w:after="0" w:line="240" w:lineRule="auto"/>
        <w:jc w:val="both"/>
        <w:rPr>
          <w:rFonts w:ascii="Arial" w:hAnsi="Arial" w:cs="Arial"/>
          <w:iCs/>
          <w:sz w:val="20"/>
          <w:szCs w:val="20"/>
          <w:lang w:eastAsia="es-CO"/>
        </w:rPr>
      </w:pPr>
    </w:p>
    <w:p w14:paraId="6FF3ACC0" w14:textId="77777777" w:rsidR="00616565" w:rsidRPr="0040362C" w:rsidRDefault="007A5363" w:rsidP="00616565">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bCs/>
          <w:iCs/>
          <w:sz w:val="20"/>
          <w:szCs w:val="20"/>
          <w:lang w:eastAsia="es-CO"/>
        </w:rPr>
        <w:t>PARÁGRAFO</w:t>
      </w:r>
      <w:r w:rsidR="00845ED3" w:rsidRPr="0040362C">
        <w:rPr>
          <w:rFonts w:ascii="Arial" w:hAnsi="Arial" w:cs="Arial"/>
          <w:b/>
          <w:bCs/>
          <w:iCs/>
          <w:sz w:val="20"/>
          <w:szCs w:val="20"/>
          <w:lang w:eastAsia="es-CO"/>
        </w:rPr>
        <w:t xml:space="preserve"> 3</w:t>
      </w:r>
      <w:r w:rsidR="00616565" w:rsidRPr="0040362C">
        <w:rPr>
          <w:rFonts w:ascii="Arial" w:hAnsi="Arial" w:cs="Arial"/>
          <w:b/>
          <w:bCs/>
          <w:iCs/>
          <w:sz w:val="20"/>
          <w:szCs w:val="20"/>
          <w:lang w:eastAsia="es-CO"/>
        </w:rPr>
        <w:t xml:space="preserve">.- </w:t>
      </w:r>
      <w:r w:rsidR="0026001C" w:rsidRPr="0040362C">
        <w:rPr>
          <w:rFonts w:ascii="Arial" w:hAnsi="Arial" w:cs="Arial"/>
          <w:bCs/>
          <w:iCs/>
          <w:sz w:val="20"/>
          <w:szCs w:val="20"/>
          <w:lang w:eastAsia="es-CO"/>
        </w:rPr>
        <w:t xml:space="preserve">Si un </w:t>
      </w:r>
      <w:r w:rsidR="00616565" w:rsidRPr="0040362C">
        <w:rPr>
          <w:rFonts w:ascii="Arial" w:hAnsi="Arial" w:cs="Arial"/>
          <w:iCs/>
          <w:sz w:val="20"/>
          <w:szCs w:val="20"/>
          <w:lang w:eastAsia="es-CO"/>
        </w:rPr>
        <w:t>estu</w:t>
      </w:r>
      <w:r w:rsidR="00E03A9C" w:rsidRPr="0040362C">
        <w:rPr>
          <w:rFonts w:ascii="Arial" w:hAnsi="Arial" w:cs="Arial"/>
          <w:iCs/>
          <w:sz w:val="20"/>
          <w:szCs w:val="20"/>
          <w:lang w:eastAsia="es-CO"/>
        </w:rPr>
        <w:t xml:space="preserve">diante no asiste a clases, por </w:t>
      </w:r>
      <w:r w:rsidR="00616565" w:rsidRPr="0040362C">
        <w:rPr>
          <w:rFonts w:ascii="Arial" w:hAnsi="Arial" w:cs="Arial"/>
          <w:iCs/>
          <w:sz w:val="20"/>
          <w:szCs w:val="20"/>
          <w:lang w:eastAsia="es-CO"/>
        </w:rPr>
        <w:t>enfermedad o calamidad doméstica, es su responsabilidad ponerse al día con las actividades académicas desarrolladas, al igual que gestionar con los docentes respectivos las debidas explicaciones y las fechas para presentar sus obligaciones.</w:t>
      </w:r>
    </w:p>
    <w:p w14:paraId="72374087" w14:textId="77777777" w:rsidR="00845ED3" w:rsidRPr="0040362C" w:rsidRDefault="00845ED3" w:rsidP="00845ED3">
      <w:pPr>
        <w:autoSpaceDE w:val="0"/>
        <w:autoSpaceDN w:val="0"/>
        <w:adjustRightInd w:val="0"/>
        <w:spacing w:after="0" w:line="240" w:lineRule="auto"/>
        <w:jc w:val="both"/>
        <w:rPr>
          <w:rFonts w:ascii="Arial" w:hAnsi="Arial" w:cs="Arial"/>
          <w:b/>
          <w:bCs/>
          <w:iCs/>
          <w:sz w:val="20"/>
          <w:szCs w:val="20"/>
          <w:lang w:eastAsia="es-CO"/>
        </w:rPr>
      </w:pPr>
    </w:p>
    <w:p w14:paraId="4CB361C5" w14:textId="77777777" w:rsidR="00845ED3" w:rsidRPr="0040362C" w:rsidRDefault="00845ED3" w:rsidP="00845ED3">
      <w:pPr>
        <w:autoSpaceDE w:val="0"/>
        <w:autoSpaceDN w:val="0"/>
        <w:adjustRightInd w:val="0"/>
        <w:spacing w:after="0" w:line="240" w:lineRule="auto"/>
        <w:jc w:val="both"/>
        <w:rPr>
          <w:rFonts w:ascii="Arial" w:hAnsi="Arial" w:cs="Arial"/>
          <w:iCs/>
          <w:sz w:val="20"/>
          <w:szCs w:val="20"/>
          <w:lang w:eastAsia="es-CO"/>
        </w:rPr>
      </w:pPr>
      <w:r w:rsidRPr="0040362C">
        <w:rPr>
          <w:rFonts w:ascii="Arial" w:hAnsi="Arial" w:cs="Arial"/>
          <w:b/>
          <w:bCs/>
          <w:iCs/>
          <w:sz w:val="20"/>
          <w:szCs w:val="20"/>
          <w:lang w:eastAsia="es-CO"/>
        </w:rPr>
        <w:t xml:space="preserve">PARÁGRAFO 4.- </w:t>
      </w:r>
      <w:r w:rsidRPr="0040362C">
        <w:rPr>
          <w:rFonts w:ascii="Arial" w:hAnsi="Arial" w:cs="Arial"/>
          <w:bCs/>
          <w:iCs/>
          <w:sz w:val="20"/>
          <w:szCs w:val="20"/>
          <w:lang w:eastAsia="es-CO"/>
        </w:rPr>
        <w:t>Cuando un estudiante sea sancionado pedagógicamente</w:t>
      </w:r>
      <w:r w:rsidRPr="0040362C">
        <w:rPr>
          <w:rFonts w:ascii="Arial" w:hAnsi="Arial" w:cs="Arial"/>
          <w:b/>
          <w:bCs/>
          <w:iCs/>
          <w:sz w:val="20"/>
          <w:szCs w:val="20"/>
          <w:lang w:eastAsia="es-CO"/>
        </w:rPr>
        <w:t xml:space="preserve"> </w:t>
      </w:r>
      <w:r w:rsidRPr="0040362C">
        <w:rPr>
          <w:rFonts w:ascii="Arial" w:hAnsi="Arial" w:cs="Arial"/>
          <w:iCs/>
          <w:sz w:val="20"/>
          <w:szCs w:val="20"/>
          <w:lang w:eastAsia="es-CO"/>
        </w:rPr>
        <w:t>debe asumir las consecuencias académicas que conlleva dicha suspensión.</w:t>
      </w:r>
    </w:p>
    <w:p w14:paraId="18BA9D9B" w14:textId="77777777" w:rsidR="00616565" w:rsidRPr="0040362C" w:rsidRDefault="00616565" w:rsidP="00616565">
      <w:pPr>
        <w:spacing w:after="0" w:line="240" w:lineRule="auto"/>
        <w:jc w:val="both"/>
        <w:rPr>
          <w:rFonts w:ascii="Arial" w:eastAsia="Times New Roman" w:hAnsi="Arial" w:cs="Arial"/>
          <w:b/>
          <w:sz w:val="20"/>
          <w:szCs w:val="20"/>
          <w:lang w:eastAsia="x-none"/>
        </w:rPr>
      </w:pPr>
    </w:p>
    <w:p w14:paraId="4A3D1162" w14:textId="77777777" w:rsidR="00616565" w:rsidRPr="0040362C" w:rsidRDefault="00616565" w:rsidP="00616565">
      <w:pPr>
        <w:spacing w:after="0" w:line="240" w:lineRule="auto"/>
        <w:jc w:val="both"/>
        <w:rPr>
          <w:rFonts w:ascii="Arial" w:eastAsia="Times New Roman" w:hAnsi="Arial" w:cs="Arial"/>
          <w:b/>
          <w:sz w:val="20"/>
          <w:szCs w:val="20"/>
          <w:lang w:eastAsia="x-none"/>
        </w:rPr>
      </w:pPr>
      <w:r w:rsidRPr="0040362C">
        <w:rPr>
          <w:rFonts w:ascii="Arial" w:eastAsia="Times New Roman" w:hAnsi="Arial" w:cs="Arial"/>
          <w:b/>
          <w:sz w:val="20"/>
          <w:szCs w:val="20"/>
          <w:lang w:eastAsia="x-none"/>
        </w:rPr>
        <w:t>SERVICIOS BÁSICOS:</w:t>
      </w:r>
    </w:p>
    <w:p w14:paraId="23D0C0C8" w14:textId="77777777" w:rsidR="00616565" w:rsidRPr="0040362C" w:rsidRDefault="00616565" w:rsidP="00616565">
      <w:pPr>
        <w:spacing w:after="0" w:line="240" w:lineRule="auto"/>
        <w:jc w:val="both"/>
        <w:rPr>
          <w:rFonts w:ascii="Arial" w:eastAsia="Times New Roman" w:hAnsi="Arial" w:cs="Arial"/>
          <w:b/>
          <w:sz w:val="20"/>
          <w:szCs w:val="20"/>
          <w:lang w:eastAsia="x-none"/>
        </w:rPr>
      </w:pPr>
    </w:p>
    <w:p w14:paraId="1A808CE1" w14:textId="77777777" w:rsidR="00616565" w:rsidRPr="0040362C" w:rsidRDefault="00616565" w:rsidP="00A51FDE">
      <w:pPr>
        <w:numPr>
          <w:ilvl w:val="0"/>
          <w:numId w:val="23"/>
        </w:numPr>
        <w:spacing w:after="0" w:line="240" w:lineRule="auto"/>
        <w:jc w:val="both"/>
        <w:rPr>
          <w:rFonts w:ascii="Arial" w:eastAsia="Times New Roman" w:hAnsi="Arial" w:cs="Arial"/>
          <w:b/>
          <w:sz w:val="20"/>
          <w:szCs w:val="20"/>
          <w:lang w:eastAsia="x-none"/>
        </w:rPr>
      </w:pPr>
      <w:r w:rsidRPr="0040362C">
        <w:rPr>
          <w:rFonts w:ascii="Arial" w:eastAsia="Times New Roman" w:hAnsi="Arial" w:cs="Arial"/>
          <w:b/>
          <w:sz w:val="20"/>
          <w:szCs w:val="20"/>
          <w:lang w:eastAsia="x-none"/>
        </w:rPr>
        <w:t xml:space="preserve">SECRETARÍA: </w:t>
      </w:r>
      <w:proofErr w:type="gramStart"/>
      <w:r w:rsidR="002341DF" w:rsidRPr="0040362C">
        <w:rPr>
          <w:rFonts w:ascii="Arial" w:eastAsia="Times New Roman" w:hAnsi="Arial" w:cs="Arial"/>
          <w:sz w:val="20"/>
          <w:szCs w:val="20"/>
          <w:lang w:eastAsia="x-none"/>
        </w:rPr>
        <w:t>Lunes</w:t>
      </w:r>
      <w:proofErr w:type="gramEnd"/>
      <w:r w:rsidR="002341DF" w:rsidRPr="0040362C">
        <w:rPr>
          <w:rFonts w:ascii="Arial" w:eastAsia="Times New Roman" w:hAnsi="Arial" w:cs="Arial"/>
          <w:sz w:val="20"/>
          <w:szCs w:val="20"/>
          <w:lang w:eastAsia="x-none"/>
        </w:rPr>
        <w:t xml:space="preserve"> a Viernes de 7:30 am a 2</w:t>
      </w:r>
      <w:r w:rsidRPr="0040362C">
        <w:rPr>
          <w:rFonts w:ascii="Arial" w:eastAsia="Times New Roman" w:hAnsi="Arial" w:cs="Arial"/>
          <w:sz w:val="20"/>
          <w:szCs w:val="20"/>
          <w:lang w:eastAsia="x-none"/>
        </w:rPr>
        <w:t>:00 pm</w:t>
      </w:r>
    </w:p>
    <w:p w14:paraId="50A94D82" w14:textId="77777777" w:rsidR="00616565" w:rsidRPr="0040362C" w:rsidRDefault="00616565" w:rsidP="002341DF">
      <w:pPr>
        <w:spacing w:after="0" w:line="240" w:lineRule="auto"/>
        <w:jc w:val="both"/>
        <w:rPr>
          <w:rFonts w:ascii="Arial" w:eastAsia="Times New Roman" w:hAnsi="Arial" w:cs="Arial"/>
          <w:b/>
          <w:sz w:val="20"/>
          <w:szCs w:val="20"/>
          <w:lang w:eastAsia="x-none"/>
        </w:rPr>
      </w:pPr>
    </w:p>
    <w:p w14:paraId="0A0F4FCB" w14:textId="3BBC4EA1" w:rsidR="00616565" w:rsidRPr="0040362C" w:rsidRDefault="005A2189" w:rsidP="00957EE1">
      <w:pPr>
        <w:spacing w:after="0" w:line="240" w:lineRule="auto"/>
        <w:jc w:val="both"/>
        <w:rPr>
          <w:rFonts w:ascii="Arial" w:eastAsia="Times New Roman" w:hAnsi="Arial" w:cs="Arial"/>
          <w:sz w:val="20"/>
          <w:szCs w:val="20"/>
          <w:lang w:val="x-none" w:eastAsia="x-none"/>
        </w:rPr>
      </w:pPr>
      <w:r w:rsidRPr="0040362C">
        <w:rPr>
          <w:rFonts w:ascii="Arial" w:eastAsia="Times New Roman" w:hAnsi="Arial" w:cs="Arial"/>
          <w:b/>
          <w:sz w:val="20"/>
          <w:szCs w:val="20"/>
          <w:lang w:val="x-none" w:eastAsia="x-none"/>
        </w:rPr>
        <w:t>ARTICULO 1</w:t>
      </w:r>
      <w:r w:rsidRPr="0040362C">
        <w:rPr>
          <w:rFonts w:ascii="Arial" w:eastAsia="Times New Roman" w:hAnsi="Arial" w:cs="Arial"/>
          <w:b/>
          <w:sz w:val="20"/>
          <w:szCs w:val="20"/>
          <w:lang w:val="es-CO" w:eastAsia="x-none"/>
        </w:rPr>
        <w:t>3</w:t>
      </w:r>
      <w:r w:rsidR="00122D41">
        <w:rPr>
          <w:rFonts w:ascii="Arial" w:eastAsia="Times New Roman" w:hAnsi="Arial" w:cs="Arial"/>
          <w:b/>
          <w:sz w:val="20"/>
          <w:szCs w:val="20"/>
          <w:lang w:val="x-none" w:eastAsia="x-none"/>
        </w:rPr>
        <w:t>6</w:t>
      </w:r>
      <w:r w:rsidR="00616565" w:rsidRPr="0040362C">
        <w:rPr>
          <w:rFonts w:ascii="Arial" w:eastAsia="Times New Roman" w:hAnsi="Arial" w:cs="Arial"/>
          <w:b/>
          <w:sz w:val="20"/>
          <w:szCs w:val="20"/>
          <w:lang w:val="x-none" w:eastAsia="x-none"/>
        </w:rPr>
        <w:t>. RESTAURANTE  ESCOLAR</w:t>
      </w:r>
      <w:r w:rsidR="00616565" w:rsidRPr="0040362C">
        <w:rPr>
          <w:rFonts w:ascii="Arial" w:eastAsia="Times New Roman" w:hAnsi="Arial" w:cs="Arial"/>
          <w:sz w:val="20"/>
          <w:szCs w:val="20"/>
          <w:lang w:val="x-none" w:eastAsia="x-none"/>
        </w:rPr>
        <w:t>.</w:t>
      </w:r>
    </w:p>
    <w:p w14:paraId="0874D0E0" w14:textId="77777777" w:rsidR="00616565" w:rsidRPr="0040362C" w:rsidRDefault="00616565" w:rsidP="00957EE1">
      <w:pPr>
        <w:tabs>
          <w:tab w:val="left" w:pos="0"/>
          <w:tab w:val="left" w:pos="720"/>
          <w:tab w:val="left" w:pos="1440"/>
          <w:tab w:val="left" w:pos="2127"/>
        </w:tabs>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Se regirá de acuerdo a las normas establecidas por Bienestar Familiar. Tienen derecho a consumir el restaurante escolar todos los estudiantes </w:t>
      </w:r>
      <w:r w:rsidR="00F72093" w:rsidRPr="0040362C">
        <w:rPr>
          <w:rFonts w:ascii="Arial" w:eastAsia="Times New Roman" w:hAnsi="Arial" w:cs="Arial"/>
          <w:sz w:val="20"/>
          <w:szCs w:val="20"/>
          <w:lang w:eastAsia="es-CO"/>
        </w:rPr>
        <w:t>de preescolar,</w:t>
      </w:r>
      <w:r w:rsidR="00EB7056" w:rsidRPr="0040362C">
        <w:rPr>
          <w:rFonts w:ascii="Arial" w:eastAsia="Times New Roman" w:hAnsi="Arial" w:cs="Arial"/>
          <w:sz w:val="20"/>
          <w:szCs w:val="20"/>
          <w:lang w:eastAsia="es-CO"/>
        </w:rPr>
        <w:t xml:space="preserve"> básica </w:t>
      </w:r>
      <w:r w:rsidR="00F72093" w:rsidRPr="0040362C">
        <w:rPr>
          <w:rFonts w:ascii="Arial" w:eastAsia="Times New Roman" w:hAnsi="Arial" w:cs="Arial"/>
          <w:sz w:val="20"/>
          <w:szCs w:val="20"/>
          <w:lang w:eastAsia="es-CO"/>
        </w:rPr>
        <w:t>primaria y secundaria que presenten situaciones particulares de nutrición.</w:t>
      </w:r>
    </w:p>
    <w:p w14:paraId="047DE8B6" w14:textId="77777777" w:rsidR="00616565" w:rsidRPr="0040362C" w:rsidRDefault="00616565" w:rsidP="00957EE1">
      <w:pPr>
        <w:tabs>
          <w:tab w:val="left" w:pos="0"/>
          <w:tab w:val="left" w:pos="720"/>
          <w:tab w:val="left" w:pos="1440"/>
          <w:tab w:val="left" w:pos="2127"/>
        </w:tabs>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Se anexará al presente </w:t>
      </w:r>
      <w:r w:rsidR="004A61C8" w:rsidRPr="0040362C">
        <w:rPr>
          <w:rFonts w:ascii="Arial" w:eastAsia="Times New Roman" w:hAnsi="Arial" w:cs="Arial"/>
          <w:sz w:val="20"/>
          <w:szCs w:val="20"/>
          <w:lang w:eastAsia="es-CO"/>
        </w:rPr>
        <w:t>m</w:t>
      </w:r>
      <w:r w:rsidRPr="0040362C">
        <w:rPr>
          <w:rFonts w:ascii="Arial" w:eastAsia="Times New Roman" w:hAnsi="Arial" w:cs="Arial"/>
          <w:sz w:val="20"/>
          <w:szCs w:val="20"/>
          <w:lang w:eastAsia="es-CO"/>
        </w:rPr>
        <w:t>anual las funciones y reglamento expedido por Bienestar Familiar para su funcionamiento.</w:t>
      </w:r>
    </w:p>
    <w:p w14:paraId="6D553E98" w14:textId="77777777" w:rsidR="00957EE1" w:rsidRPr="0040362C" w:rsidRDefault="00957EE1" w:rsidP="00957EE1">
      <w:pPr>
        <w:tabs>
          <w:tab w:val="left" w:pos="0"/>
          <w:tab w:val="left" w:pos="720"/>
          <w:tab w:val="left" w:pos="1440"/>
          <w:tab w:val="left" w:pos="2127"/>
        </w:tabs>
        <w:spacing w:after="0" w:line="240" w:lineRule="auto"/>
        <w:jc w:val="both"/>
        <w:rPr>
          <w:rFonts w:ascii="Arial" w:eastAsia="Times New Roman" w:hAnsi="Arial" w:cs="Arial"/>
          <w:sz w:val="20"/>
          <w:szCs w:val="20"/>
          <w:lang w:eastAsia="es-CO"/>
        </w:rPr>
      </w:pPr>
    </w:p>
    <w:p w14:paraId="7A4F3B0F" w14:textId="1E5D9068" w:rsidR="00957EE1" w:rsidRPr="0040362C" w:rsidRDefault="00616565" w:rsidP="00957EE1">
      <w:pPr>
        <w:tabs>
          <w:tab w:val="left" w:pos="0"/>
          <w:tab w:val="left" w:pos="720"/>
          <w:tab w:val="left" w:pos="1440"/>
        </w:tabs>
        <w:spacing w:after="0" w:line="240" w:lineRule="auto"/>
        <w:jc w:val="both"/>
        <w:outlineLvl w:val="5"/>
        <w:rPr>
          <w:rFonts w:ascii="Arial" w:eastAsia="Times New Roman" w:hAnsi="Arial" w:cs="Arial"/>
          <w:b/>
          <w:bCs/>
          <w:spacing w:val="-3"/>
          <w:sz w:val="20"/>
          <w:szCs w:val="20"/>
          <w:lang w:val="es-CO" w:eastAsia="x-none"/>
        </w:rPr>
      </w:pPr>
      <w:r w:rsidRPr="0040362C">
        <w:rPr>
          <w:rFonts w:ascii="Arial" w:eastAsia="Times New Roman" w:hAnsi="Arial" w:cs="Arial"/>
          <w:b/>
          <w:bCs/>
          <w:spacing w:val="-3"/>
          <w:sz w:val="20"/>
          <w:szCs w:val="20"/>
          <w:lang w:val="x-none" w:eastAsia="x-none"/>
        </w:rPr>
        <w:t>ARTÍCULO 1</w:t>
      </w:r>
      <w:r w:rsidR="00122D41">
        <w:rPr>
          <w:rFonts w:ascii="Arial" w:eastAsia="Times New Roman" w:hAnsi="Arial" w:cs="Arial"/>
          <w:b/>
          <w:bCs/>
          <w:spacing w:val="-3"/>
          <w:sz w:val="20"/>
          <w:szCs w:val="20"/>
          <w:lang w:val="es-CO" w:eastAsia="x-none"/>
        </w:rPr>
        <w:t>37</w:t>
      </w:r>
      <w:r w:rsidRPr="0040362C">
        <w:rPr>
          <w:rFonts w:ascii="Arial" w:eastAsia="Times New Roman" w:hAnsi="Arial" w:cs="Arial"/>
          <w:b/>
          <w:bCs/>
          <w:spacing w:val="-3"/>
          <w:sz w:val="20"/>
          <w:szCs w:val="20"/>
          <w:lang w:val="x-none" w:eastAsia="x-none"/>
        </w:rPr>
        <w:t xml:space="preserve">. </w:t>
      </w:r>
      <w:r w:rsidRPr="0040362C">
        <w:rPr>
          <w:rFonts w:ascii="Arial" w:eastAsia="Times New Roman" w:hAnsi="Arial" w:cs="Arial"/>
          <w:b/>
          <w:bCs/>
          <w:spacing w:val="-3"/>
          <w:sz w:val="20"/>
          <w:szCs w:val="20"/>
          <w:lang w:eastAsia="x-none"/>
        </w:rPr>
        <w:t>C</w:t>
      </w:r>
      <w:r w:rsidR="00B706B4" w:rsidRPr="0040362C">
        <w:rPr>
          <w:rFonts w:ascii="Arial" w:eastAsia="Times New Roman" w:hAnsi="Arial" w:cs="Arial"/>
          <w:b/>
          <w:bCs/>
          <w:spacing w:val="-3"/>
          <w:sz w:val="20"/>
          <w:szCs w:val="20"/>
          <w:lang w:val="x-none" w:eastAsia="x-none"/>
        </w:rPr>
        <w:t>AFETERÍA.</w:t>
      </w:r>
    </w:p>
    <w:p w14:paraId="4C99B9BE" w14:textId="77777777" w:rsidR="00616565" w:rsidRPr="0040362C" w:rsidRDefault="00616565" w:rsidP="00957EE1">
      <w:pPr>
        <w:tabs>
          <w:tab w:val="left" w:pos="0"/>
          <w:tab w:val="left" w:pos="720"/>
          <w:tab w:val="left" w:pos="1440"/>
        </w:tabs>
        <w:spacing w:after="0" w:line="240" w:lineRule="auto"/>
        <w:jc w:val="both"/>
        <w:outlineLvl w:val="5"/>
        <w:rPr>
          <w:rFonts w:ascii="Arial" w:eastAsia="Times New Roman" w:hAnsi="Arial" w:cs="Arial"/>
          <w:b/>
          <w:bCs/>
          <w:spacing w:val="-3"/>
          <w:sz w:val="20"/>
          <w:szCs w:val="20"/>
          <w:lang w:val="es-CO" w:eastAsia="x-none"/>
        </w:rPr>
      </w:pPr>
      <w:r w:rsidRPr="0040362C">
        <w:rPr>
          <w:rFonts w:ascii="Arial" w:eastAsia="Times New Roman" w:hAnsi="Arial" w:cs="Arial"/>
          <w:sz w:val="20"/>
          <w:szCs w:val="20"/>
          <w:lang w:eastAsia="es-CO"/>
        </w:rPr>
        <w:t>El consumo de alimentos debe ser en el horario establecido para el descanso. Después de finalizado éste, no se admite la venta por parte de los responsables. El arrendatario se seleccionará mediante el proceso de licitación que deberá cumplir las exigencias establecida por la institución, especialmente de higiene alimenticia, manipulación de alimentos, variedad de alimentos de valor nutricional, precios favorables, respeto y buena atención.</w:t>
      </w:r>
    </w:p>
    <w:p w14:paraId="40777B46" w14:textId="77777777" w:rsidR="00616565" w:rsidRPr="0040362C" w:rsidRDefault="00616565" w:rsidP="00957EE1">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La institución podrá reservarse el </w:t>
      </w:r>
      <w:r w:rsidR="002C636F" w:rsidRPr="0040362C">
        <w:rPr>
          <w:rFonts w:ascii="Arial" w:eastAsia="Times New Roman" w:hAnsi="Arial" w:cs="Arial"/>
          <w:sz w:val="20"/>
          <w:szCs w:val="20"/>
          <w:lang w:eastAsia="es-CO"/>
        </w:rPr>
        <w:t>derecho a</w:t>
      </w:r>
      <w:r w:rsidRPr="0040362C">
        <w:rPr>
          <w:rFonts w:ascii="Arial" w:eastAsia="Times New Roman" w:hAnsi="Arial" w:cs="Arial"/>
          <w:sz w:val="20"/>
          <w:szCs w:val="20"/>
          <w:lang w:eastAsia="es-CO"/>
        </w:rPr>
        <w:t xml:space="preserve"> manejar la tienda escolar cuando lo considere conveniente para el desarrollo de proyectos </w:t>
      </w:r>
      <w:r w:rsidR="002C636F" w:rsidRPr="0040362C">
        <w:rPr>
          <w:rFonts w:ascii="Arial" w:eastAsia="Times New Roman" w:hAnsi="Arial" w:cs="Arial"/>
          <w:sz w:val="20"/>
          <w:szCs w:val="20"/>
          <w:lang w:eastAsia="es-CO"/>
        </w:rPr>
        <w:t>productivos y</w:t>
      </w:r>
      <w:r w:rsidRPr="0040362C">
        <w:rPr>
          <w:rFonts w:ascii="Arial" w:eastAsia="Times New Roman" w:hAnsi="Arial" w:cs="Arial"/>
          <w:sz w:val="20"/>
          <w:szCs w:val="20"/>
          <w:lang w:eastAsia="es-CO"/>
        </w:rPr>
        <w:t xml:space="preserve"> como medio didáctico de enseñanza.  </w:t>
      </w:r>
    </w:p>
    <w:p w14:paraId="42C110AF" w14:textId="77777777" w:rsidR="00957EE1" w:rsidRPr="0040362C" w:rsidRDefault="00957EE1" w:rsidP="00957EE1">
      <w:pPr>
        <w:spacing w:after="0" w:line="240" w:lineRule="auto"/>
        <w:jc w:val="both"/>
        <w:rPr>
          <w:rFonts w:ascii="Arial" w:hAnsi="Arial" w:cs="Arial"/>
          <w:b/>
          <w:sz w:val="20"/>
          <w:szCs w:val="20"/>
        </w:rPr>
      </w:pPr>
    </w:p>
    <w:p w14:paraId="03A9E4C4" w14:textId="4907C97B" w:rsidR="00616565" w:rsidRPr="0040362C" w:rsidRDefault="005A2189" w:rsidP="00957EE1">
      <w:pPr>
        <w:spacing w:after="0" w:line="240" w:lineRule="auto"/>
        <w:jc w:val="both"/>
        <w:rPr>
          <w:rFonts w:ascii="Arial" w:hAnsi="Arial" w:cs="Arial"/>
          <w:b/>
          <w:sz w:val="20"/>
          <w:szCs w:val="20"/>
        </w:rPr>
      </w:pPr>
      <w:r w:rsidRPr="0040362C">
        <w:rPr>
          <w:rFonts w:ascii="Arial" w:hAnsi="Arial" w:cs="Arial"/>
          <w:b/>
          <w:sz w:val="20"/>
          <w:szCs w:val="20"/>
        </w:rPr>
        <w:t>ARTÍCULO 1</w:t>
      </w:r>
      <w:r w:rsidR="00A40B8E" w:rsidRPr="0040362C">
        <w:rPr>
          <w:rFonts w:ascii="Arial" w:hAnsi="Arial" w:cs="Arial"/>
          <w:b/>
          <w:sz w:val="20"/>
          <w:szCs w:val="20"/>
        </w:rPr>
        <w:t>3</w:t>
      </w:r>
      <w:r w:rsidR="00122D41">
        <w:rPr>
          <w:rFonts w:ascii="Arial" w:hAnsi="Arial" w:cs="Arial"/>
          <w:b/>
          <w:sz w:val="20"/>
          <w:szCs w:val="20"/>
        </w:rPr>
        <w:t>8</w:t>
      </w:r>
      <w:r w:rsidRPr="0040362C">
        <w:rPr>
          <w:rFonts w:ascii="Arial" w:hAnsi="Arial" w:cs="Arial"/>
          <w:b/>
          <w:sz w:val="20"/>
          <w:szCs w:val="20"/>
        </w:rPr>
        <w:t>. BIBLIOBANCOS</w:t>
      </w:r>
      <w:r w:rsidR="00616565" w:rsidRPr="0040362C">
        <w:rPr>
          <w:rFonts w:ascii="Arial" w:hAnsi="Arial" w:cs="Arial"/>
          <w:b/>
          <w:sz w:val="20"/>
          <w:szCs w:val="20"/>
        </w:rPr>
        <w:t xml:space="preserve">. </w:t>
      </w:r>
    </w:p>
    <w:p w14:paraId="27B9E8DB" w14:textId="77777777" w:rsidR="00957EE1" w:rsidRPr="0040362C" w:rsidRDefault="00957EE1" w:rsidP="00957EE1">
      <w:pPr>
        <w:spacing w:after="0" w:line="240" w:lineRule="auto"/>
        <w:jc w:val="both"/>
        <w:rPr>
          <w:rFonts w:ascii="Arial" w:hAnsi="Arial" w:cs="Arial"/>
          <w:b/>
          <w:sz w:val="20"/>
          <w:szCs w:val="20"/>
        </w:rPr>
      </w:pPr>
    </w:p>
    <w:p w14:paraId="2226CF22" w14:textId="77777777" w:rsidR="00616565" w:rsidRPr="0040362C" w:rsidRDefault="00616565" w:rsidP="00957EE1">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 xml:space="preserve">El </w:t>
      </w:r>
      <w:proofErr w:type="spellStart"/>
      <w:r w:rsidRPr="0040362C">
        <w:rPr>
          <w:rFonts w:ascii="Arial" w:hAnsi="Arial" w:cs="Arial"/>
          <w:bCs/>
          <w:sz w:val="20"/>
          <w:szCs w:val="20"/>
        </w:rPr>
        <w:t>bilbliobanco</w:t>
      </w:r>
      <w:proofErr w:type="spellEnd"/>
      <w:r w:rsidRPr="0040362C">
        <w:rPr>
          <w:rFonts w:ascii="Arial" w:hAnsi="Arial" w:cs="Arial"/>
          <w:b/>
          <w:bCs/>
          <w:sz w:val="20"/>
          <w:szCs w:val="20"/>
        </w:rPr>
        <w:t xml:space="preserve"> </w:t>
      </w:r>
      <w:r w:rsidRPr="0040362C">
        <w:rPr>
          <w:rFonts w:ascii="Arial" w:hAnsi="Arial" w:cs="Arial"/>
          <w:sz w:val="20"/>
          <w:szCs w:val="20"/>
        </w:rPr>
        <w:t>es el sistema de utilización de textos escolares reescritos en el plan de estudio</w:t>
      </w:r>
      <w:r w:rsidR="005A2189" w:rsidRPr="0040362C">
        <w:rPr>
          <w:rFonts w:ascii="Arial" w:hAnsi="Arial" w:cs="Arial"/>
          <w:sz w:val="20"/>
          <w:szCs w:val="20"/>
        </w:rPr>
        <w:t>s</w:t>
      </w:r>
      <w:r w:rsidRPr="0040362C">
        <w:rPr>
          <w:rFonts w:ascii="Arial" w:hAnsi="Arial" w:cs="Arial"/>
          <w:sz w:val="20"/>
          <w:szCs w:val="20"/>
        </w:rPr>
        <w:t xml:space="preserve">; ellos serán adquiridos por la institución, previa aprobación del consejo directivo, de acuerdo con lo que establezca el proyecto educativo institucional. Su finalidad será la de ofrecer al educando soporte pedagógico contemplando </w:t>
      </w:r>
      <w:r w:rsidRPr="0040362C">
        <w:rPr>
          <w:rFonts w:ascii="Arial" w:hAnsi="Arial" w:cs="Arial"/>
          <w:sz w:val="20"/>
          <w:szCs w:val="20"/>
        </w:rPr>
        <w:lastRenderedPageBreak/>
        <w:t>en el currículo y cumplir una función de complemento y guía del trabajo pedagógico y de las prácticas de experimentación y de observación que realicen los estudiantes.</w:t>
      </w:r>
    </w:p>
    <w:p w14:paraId="45E52052" w14:textId="77777777" w:rsidR="00616565" w:rsidRPr="0040362C" w:rsidRDefault="00616565" w:rsidP="00957EE1">
      <w:pPr>
        <w:autoSpaceDE w:val="0"/>
        <w:autoSpaceDN w:val="0"/>
        <w:adjustRightInd w:val="0"/>
        <w:spacing w:after="0" w:line="240" w:lineRule="auto"/>
        <w:jc w:val="both"/>
        <w:rPr>
          <w:rFonts w:ascii="Arial" w:hAnsi="Arial" w:cs="Arial"/>
          <w:sz w:val="20"/>
          <w:szCs w:val="20"/>
        </w:rPr>
      </w:pPr>
    </w:p>
    <w:p w14:paraId="0215C2E2" w14:textId="77777777" w:rsidR="00616565" w:rsidRPr="0040362C" w:rsidRDefault="00616565" w:rsidP="00957EE1">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La institución educativa pondrá a disposición de los escolares un número suficiente de textos para los fines anotados, bien sea en el aula de clase o en el lugar que determinen lo</w:t>
      </w:r>
      <w:r w:rsidR="00A40B8E" w:rsidRPr="0040362C">
        <w:rPr>
          <w:rFonts w:ascii="Arial" w:hAnsi="Arial" w:cs="Arial"/>
          <w:sz w:val="20"/>
          <w:szCs w:val="20"/>
        </w:rPr>
        <w:t xml:space="preserve">s encargados. El material del </w:t>
      </w:r>
      <w:proofErr w:type="spellStart"/>
      <w:r w:rsidR="00A40B8E" w:rsidRPr="0040362C">
        <w:rPr>
          <w:rFonts w:ascii="Arial" w:hAnsi="Arial" w:cs="Arial"/>
          <w:sz w:val="20"/>
          <w:szCs w:val="20"/>
        </w:rPr>
        <w:t>bi</w:t>
      </w:r>
      <w:r w:rsidRPr="0040362C">
        <w:rPr>
          <w:rFonts w:ascii="Arial" w:hAnsi="Arial" w:cs="Arial"/>
          <w:sz w:val="20"/>
          <w:szCs w:val="20"/>
        </w:rPr>
        <w:t>bliobanco</w:t>
      </w:r>
      <w:proofErr w:type="spellEnd"/>
      <w:r w:rsidRPr="0040362C">
        <w:rPr>
          <w:rFonts w:ascii="Arial" w:hAnsi="Arial" w:cs="Arial"/>
          <w:sz w:val="20"/>
          <w:szCs w:val="20"/>
        </w:rPr>
        <w:t xml:space="preserve"> es para uso exclusivo dentro de la institución, y m</w:t>
      </w:r>
      <w:r w:rsidR="005A2189" w:rsidRPr="0040362C">
        <w:rPr>
          <w:rFonts w:ascii="Arial" w:hAnsi="Arial" w:cs="Arial"/>
          <w:sz w:val="20"/>
          <w:szCs w:val="20"/>
        </w:rPr>
        <w:t>ediante el apoyo y orientación</w:t>
      </w:r>
      <w:r w:rsidRPr="0040362C">
        <w:rPr>
          <w:rFonts w:ascii="Arial" w:hAnsi="Arial" w:cs="Arial"/>
          <w:sz w:val="20"/>
          <w:szCs w:val="20"/>
        </w:rPr>
        <w:t xml:space="preserve"> de </w:t>
      </w:r>
      <w:r w:rsidR="005A2189" w:rsidRPr="0040362C">
        <w:rPr>
          <w:rFonts w:ascii="Arial" w:hAnsi="Arial" w:cs="Arial"/>
          <w:sz w:val="20"/>
          <w:szCs w:val="20"/>
        </w:rPr>
        <w:t xml:space="preserve">los </w:t>
      </w:r>
      <w:r w:rsidRPr="0040362C">
        <w:rPr>
          <w:rFonts w:ascii="Arial" w:hAnsi="Arial" w:cs="Arial"/>
          <w:sz w:val="20"/>
          <w:szCs w:val="20"/>
        </w:rPr>
        <w:t>docentes.</w:t>
      </w:r>
    </w:p>
    <w:p w14:paraId="17E20A75" w14:textId="77777777" w:rsidR="00616565" w:rsidRPr="0040362C" w:rsidRDefault="00616565" w:rsidP="00957EE1">
      <w:pPr>
        <w:spacing w:after="0" w:line="240" w:lineRule="auto"/>
        <w:jc w:val="both"/>
        <w:rPr>
          <w:rFonts w:ascii="Arial" w:hAnsi="Arial" w:cs="Arial"/>
          <w:sz w:val="20"/>
          <w:szCs w:val="20"/>
        </w:rPr>
      </w:pPr>
    </w:p>
    <w:p w14:paraId="55B7E061" w14:textId="17EE5C4B" w:rsidR="00616565" w:rsidRPr="0040362C" w:rsidRDefault="00122D41" w:rsidP="00957EE1">
      <w:pPr>
        <w:spacing w:after="0" w:line="240" w:lineRule="auto"/>
        <w:jc w:val="both"/>
        <w:rPr>
          <w:rFonts w:ascii="Arial" w:hAnsi="Arial" w:cs="Arial"/>
          <w:sz w:val="20"/>
          <w:szCs w:val="20"/>
        </w:rPr>
      </w:pPr>
      <w:r>
        <w:rPr>
          <w:rFonts w:ascii="Arial" w:hAnsi="Arial" w:cs="Arial"/>
          <w:b/>
          <w:sz w:val="20"/>
          <w:szCs w:val="20"/>
        </w:rPr>
        <w:t>ARTÍCULO 139</w:t>
      </w:r>
      <w:r w:rsidR="00616565" w:rsidRPr="0040362C">
        <w:rPr>
          <w:rFonts w:ascii="Arial" w:hAnsi="Arial" w:cs="Arial"/>
          <w:b/>
          <w:sz w:val="20"/>
          <w:szCs w:val="20"/>
        </w:rPr>
        <w:t xml:space="preserve">. </w:t>
      </w:r>
      <w:proofErr w:type="gramStart"/>
      <w:r w:rsidR="00616565" w:rsidRPr="0040362C">
        <w:rPr>
          <w:rFonts w:ascii="Arial" w:hAnsi="Arial" w:cs="Arial"/>
          <w:b/>
          <w:sz w:val="20"/>
          <w:szCs w:val="20"/>
        </w:rPr>
        <w:t>TRANSPORTE</w:t>
      </w:r>
      <w:r w:rsidR="004A61C8" w:rsidRPr="0040362C">
        <w:rPr>
          <w:rFonts w:ascii="Arial" w:hAnsi="Arial" w:cs="Arial"/>
          <w:b/>
          <w:sz w:val="20"/>
          <w:szCs w:val="20"/>
        </w:rPr>
        <w:t xml:space="preserve"> </w:t>
      </w:r>
      <w:r w:rsidR="00616565" w:rsidRPr="0040362C">
        <w:rPr>
          <w:rFonts w:ascii="Arial" w:hAnsi="Arial" w:cs="Arial"/>
          <w:b/>
          <w:sz w:val="20"/>
          <w:szCs w:val="20"/>
        </w:rPr>
        <w:t xml:space="preserve"> ESCOLAR</w:t>
      </w:r>
      <w:proofErr w:type="gramEnd"/>
      <w:r w:rsidR="00616565" w:rsidRPr="0040362C">
        <w:rPr>
          <w:rFonts w:ascii="Arial" w:hAnsi="Arial" w:cs="Arial"/>
          <w:b/>
          <w:sz w:val="20"/>
          <w:szCs w:val="20"/>
        </w:rPr>
        <w:t xml:space="preserve">. </w:t>
      </w:r>
      <w:r w:rsidR="00616565" w:rsidRPr="0040362C">
        <w:rPr>
          <w:rFonts w:ascii="Arial" w:hAnsi="Arial" w:cs="Arial"/>
          <w:sz w:val="20"/>
          <w:szCs w:val="20"/>
        </w:rPr>
        <w:t>Es el concesionario</w:t>
      </w:r>
      <w:r w:rsidR="00616565" w:rsidRPr="0040362C">
        <w:rPr>
          <w:rFonts w:ascii="Arial" w:hAnsi="Arial" w:cs="Arial"/>
          <w:b/>
          <w:sz w:val="20"/>
          <w:szCs w:val="20"/>
        </w:rPr>
        <w:t xml:space="preserve"> </w:t>
      </w:r>
      <w:r w:rsidR="00616565" w:rsidRPr="0040362C">
        <w:rPr>
          <w:rFonts w:ascii="Arial" w:hAnsi="Arial" w:cs="Arial"/>
          <w:sz w:val="20"/>
          <w:szCs w:val="20"/>
        </w:rPr>
        <w:t xml:space="preserve">externo responsable de prestar el servicio de transporte de los </w:t>
      </w:r>
      <w:r w:rsidR="004A61C8" w:rsidRPr="0040362C">
        <w:rPr>
          <w:rFonts w:ascii="Arial" w:hAnsi="Arial" w:cs="Arial"/>
          <w:sz w:val="20"/>
          <w:szCs w:val="20"/>
        </w:rPr>
        <w:t>e</w:t>
      </w:r>
      <w:r w:rsidR="009518FC" w:rsidRPr="0040362C">
        <w:rPr>
          <w:rFonts w:ascii="Arial" w:hAnsi="Arial" w:cs="Arial"/>
          <w:sz w:val="20"/>
          <w:szCs w:val="20"/>
        </w:rPr>
        <w:t>studiantes</w:t>
      </w:r>
      <w:r w:rsidR="00616565" w:rsidRPr="0040362C">
        <w:rPr>
          <w:rFonts w:ascii="Arial" w:hAnsi="Arial" w:cs="Arial"/>
          <w:sz w:val="20"/>
          <w:szCs w:val="20"/>
        </w:rPr>
        <w:t xml:space="preserve"> del</w:t>
      </w:r>
      <w:r w:rsidR="00616565" w:rsidRPr="0040362C">
        <w:rPr>
          <w:rFonts w:ascii="Arial" w:hAnsi="Arial" w:cs="Arial"/>
          <w:b/>
          <w:sz w:val="20"/>
          <w:szCs w:val="20"/>
        </w:rPr>
        <w:t xml:space="preserve"> </w:t>
      </w:r>
      <w:r w:rsidR="004A61C8" w:rsidRPr="0040362C">
        <w:rPr>
          <w:rFonts w:ascii="Arial" w:hAnsi="Arial" w:cs="Arial"/>
          <w:sz w:val="20"/>
          <w:szCs w:val="20"/>
        </w:rPr>
        <w:t>c</w:t>
      </w:r>
      <w:r w:rsidR="00616565" w:rsidRPr="0040362C">
        <w:rPr>
          <w:rFonts w:ascii="Arial" w:hAnsi="Arial" w:cs="Arial"/>
          <w:sz w:val="20"/>
          <w:szCs w:val="20"/>
        </w:rPr>
        <w:t>olegio.</w:t>
      </w:r>
    </w:p>
    <w:p w14:paraId="0A27CAB9" w14:textId="77777777" w:rsidR="00616565" w:rsidRPr="0040362C" w:rsidRDefault="00616565" w:rsidP="00957EE1">
      <w:pPr>
        <w:spacing w:after="0" w:line="240" w:lineRule="auto"/>
        <w:jc w:val="both"/>
        <w:rPr>
          <w:rFonts w:ascii="Arial" w:hAnsi="Arial" w:cs="Arial"/>
          <w:b/>
          <w:sz w:val="20"/>
          <w:szCs w:val="20"/>
        </w:rPr>
      </w:pPr>
    </w:p>
    <w:p w14:paraId="3398DABF" w14:textId="77777777" w:rsidR="00616565" w:rsidRPr="0040362C" w:rsidRDefault="004A61C8" w:rsidP="00957EE1">
      <w:pPr>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Son deberes del encargado del servicio de t</w:t>
      </w:r>
      <w:r w:rsidR="00616565" w:rsidRPr="0040362C">
        <w:rPr>
          <w:rFonts w:ascii="Arial" w:hAnsi="Arial" w:cs="Arial"/>
          <w:sz w:val="20"/>
          <w:szCs w:val="20"/>
        </w:rPr>
        <w:t>ransporte:</w:t>
      </w:r>
    </w:p>
    <w:p w14:paraId="0A0CAC6E" w14:textId="77777777" w:rsidR="00616565" w:rsidRPr="0040362C" w:rsidRDefault="00616565" w:rsidP="00957EE1">
      <w:pPr>
        <w:autoSpaceDE w:val="0"/>
        <w:autoSpaceDN w:val="0"/>
        <w:adjustRightInd w:val="0"/>
        <w:spacing w:after="0" w:line="240" w:lineRule="auto"/>
        <w:jc w:val="both"/>
        <w:rPr>
          <w:rFonts w:ascii="Arial" w:hAnsi="Arial" w:cs="Arial"/>
          <w:sz w:val="20"/>
          <w:szCs w:val="20"/>
        </w:rPr>
      </w:pPr>
    </w:p>
    <w:p w14:paraId="233F9FAD" w14:textId="77777777" w:rsidR="00616565" w:rsidRPr="0040362C" w:rsidRDefault="004A61C8" w:rsidP="00A51FDE">
      <w:pPr>
        <w:numPr>
          <w:ilvl w:val="0"/>
          <w:numId w:val="109"/>
        </w:numPr>
        <w:tabs>
          <w:tab w:val="left" w:pos="284"/>
        </w:tabs>
        <w:autoSpaceDE w:val="0"/>
        <w:autoSpaceDN w:val="0"/>
        <w:adjustRightInd w:val="0"/>
        <w:spacing w:after="0" w:line="240" w:lineRule="auto"/>
        <w:ind w:left="0" w:firstLine="0"/>
        <w:jc w:val="both"/>
        <w:rPr>
          <w:rFonts w:ascii="Arial" w:hAnsi="Arial" w:cs="Arial"/>
          <w:sz w:val="20"/>
          <w:szCs w:val="20"/>
        </w:rPr>
      </w:pPr>
      <w:r w:rsidRPr="0040362C">
        <w:rPr>
          <w:rFonts w:ascii="Arial" w:hAnsi="Arial" w:cs="Arial"/>
          <w:sz w:val="20"/>
          <w:szCs w:val="20"/>
        </w:rPr>
        <w:t>Prestar el s</w:t>
      </w:r>
      <w:r w:rsidR="00616565" w:rsidRPr="0040362C">
        <w:rPr>
          <w:rFonts w:ascii="Arial" w:hAnsi="Arial" w:cs="Arial"/>
          <w:sz w:val="20"/>
          <w:szCs w:val="20"/>
        </w:rPr>
        <w:t>ervicio de tr</w:t>
      </w:r>
      <w:r w:rsidRPr="0040362C">
        <w:rPr>
          <w:rFonts w:ascii="Arial" w:hAnsi="Arial" w:cs="Arial"/>
          <w:sz w:val="20"/>
          <w:szCs w:val="20"/>
        </w:rPr>
        <w:t>ansporte a los estudiantes del c</w:t>
      </w:r>
      <w:r w:rsidR="00616565" w:rsidRPr="0040362C">
        <w:rPr>
          <w:rFonts w:ascii="Arial" w:hAnsi="Arial" w:cs="Arial"/>
          <w:sz w:val="20"/>
          <w:szCs w:val="20"/>
        </w:rPr>
        <w:t>olegio hacia y desde el establecimiento.</w:t>
      </w:r>
    </w:p>
    <w:p w14:paraId="5ADD6DAA" w14:textId="77777777" w:rsidR="00616565" w:rsidRPr="0040362C" w:rsidRDefault="004A61C8" w:rsidP="00A51FDE">
      <w:pPr>
        <w:numPr>
          <w:ilvl w:val="0"/>
          <w:numId w:val="109"/>
        </w:numPr>
        <w:tabs>
          <w:tab w:val="left" w:pos="284"/>
        </w:tabs>
        <w:autoSpaceDE w:val="0"/>
        <w:autoSpaceDN w:val="0"/>
        <w:adjustRightInd w:val="0"/>
        <w:spacing w:after="0" w:line="240" w:lineRule="auto"/>
        <w:ind w:left="0" w:firstLine="0"/>
        <w:jc w:val="both"/>
        <w:rPr>
          <w:rFonts w:ascii="Arial" w:hAnsi="Arial" w:cs="Arial"/>
          <w:sz w:val="20"/>
          <w:szCs w:val="20"/>
        </w:rPr>
      </w:pPr>
      <w:r w:rsidRPr="0040362C">
        <w:rPr>
          <w:rFonts w:ascii="Arial" w:hAnsi="Arial" w:cs="Arial"/>
          <w:sz w:val="20"/>
          <w:szCs w:val="20"/>
        </w:rPr>
        <w:t>El c</w:t>
      </w:r>
      <w:r w:rsidR="00957EE1" w:rsidRPr="0040362C">
        <w:rPr>
          <w:rFonts w:ascii="Arial" w:hAnsi="Arial" w:cs="Arial"/>
          <w:sz w:val="20"/>
          <w:szCs w:val="20"/>
        </w:rPr>
        <w:t>oordinador del transporte escolar</w:t>
      </w:r>
      <w:r w:rsidR="00616565" w:rsidRPr="0040362C">
        <w:rPr>
          <w:rFonts w:ascii="Arial" w:hAnsi="Arial" w:cs="Arial"/>
          <w:sz w:val="20"/>
          <w:szCs w:val="20"/>
        </w:rPr>
        <w:t xml:space="preserve"> debe mantener in</w:t>
      </w:r>
      <w:r w:rsidRPr="0040362C">
        <w:rPr>
          <w:rFonts w:ascii="Arial" w:hAnsi="Arial" w:cs="Arial"/>
          <w:sz w:val="20"/>
          <w:szCs w:val="20"/>
        </w:rPr>
        <w:t>formado de cualquier cambio al c</w:t>
      </w:r>
      <w:r w:rsidR="00616565" w:rsidRPr="0040362C">
        <w:rPr>
          <w:rFonts w:ascii="Arial" w:hAnsi="Arial" w:cs="Arial"/>
          <w:sz w:val="20"/>
          <w:szCs w:val="20"/>
        </w:rPr>
        <w:t>olegio como a los contratantes.</w:t>
      </w:r>
    </w:p>
    <w:p w14:paraId="7BC4E6F9" w14:textId="77777777" w:rsidR="00616565" w:rsidRPr="0040362C" w:rsidRDefault="00616565" w:rsidP="00A51FDE">
      <w:pPr>
        <w:numPr>
          <w:ilvl w:val="0"/>
          <w:numId w:val="109"/>
        </w:numPr>
        <w:tabs>
          <w:tab w:val="left" w:pos="284"/>
        </w:tabs>
        <w:autoSpaceDE w:val="0"/>
        <w:autoSpaceDN w:val="0"/>
        <w:adjustRightInd w:val="0"/>
        <w:spacing w:after="0" w:line="240" w:lineRule="auto"/>
        <w:ind w:left="0" w:firstLine="0"/>
        <w:jc w:val="both"/>
        <w:rPr>
          <w:rFonts w:ascii="Arial" w:hAnsi="Arial" w:cs="Arial"/>
          <w:sz w:val="20"/>
          <w:szCs w:val="20"/>
        </w:rPr>
      </w:pPr>
      <w:r w:rsidRPr="0040362C">
        <w:rPr>
          <w:rFonts w:ascii="Arial" w:hAnsi="Arial" w:cs="Arial"/>
          <w:sz w:val="20"/>
          <w:szCs w:val="20"/>
        </w:rPr>
        <w:t>E</w:t>
      </w:r>
      <w:r w:rsidR="004A61C8" w:rsidRPr="0040362C">
        <w:rPr>
          <w:rFonts w:ascii="Arial" w:hAnsi="Arial" w:cs="Arial"/>
          <w:sz w:val="20"/>
          <w:szCs w:val="20"/>
        </w:rPr>
        <w:t>l c</w:t>
      </w:r>
      <w:r w:rsidR="00957EE1" w:rsidRPr="0040362C">
        <w:rPr>
          <w:rFonts w:ascii="Arial" w:hAnsi="Arial" w:cs="Arial"/>
          <w:sz w:val="20"/>
          <w:szCs w:val="20"/>
        </w:rPr>
        <w:t>oordinador del transporte escolar</w:t>
      </w:r>
      <w:r w:rsidRPr="0040362C">
        <w:rPr>
          <w:rFonts w:ascii="Arial" w:hAnsi="Arial" w:cs="Arial"/>
          <w:sz w:val="20"/>
          <w:szCs w:val="20"/>
        </w:rPr>
        <w:t xml:space="preserve"> debe mantener la documentación al día de todos los vehículos que trasladan a los estudiantes y hacerla llegar a la </w:t>
      </w:r>
      <w:r w:rsidR="00957EE1" w:rsidRPr="0040362C">
        <w:rPr>
          <w:rFonts w:ascii="Arial" w:hAnsi="Arial" w:cs="Arial"/>
          <w:sz w:val="20"/>
          <w:szCs w:val="20"/>
        </w:rPr>
        <w:t>coordinación</w:t>
      </w:r>
      <w:r w:rsidR="004A61C8" w:rsidRPr="0040362C">
        <w:rPr>
          <w:rFonts w:ascii="Arial" w:hAnsi="Arial" w:cs="Arial"/>
          <w:sz w:val="20"/>
          <w:szCs w:val="20"/>
        </w:rPr>
        <w:t xml:space="preserve"> del c</w:t>
      </w:r>
      <w:r w:rsidRPr="0040362C">
        <w:rPr>
          <w:rFonts w:ascii="Arial" w:hAnsi="Arial" w:cs="Arial"/>
          <w:sz w:val="20"/>
          <w:szCs w:val="20"/>
        </w:rPr>
        <w:t>olegio.</w:t>
      </w:r>
    </w:p>
    <w:p w14:paraId="4BDDE4F4" w14:textId="77777777" w:rsidR="00A87F70" w:rsidRPr="0040362C" w:rsidRDefault="00616565" w:rsidP="00A51FDE">
      <w:pPr>
        <w:numPr>
          <w:ilvl w:val="0"/>
          <w:numId w:val="109"/>
        </w:numPr>
        <w:tabs>
          <w:tab w:val="left" w:pos="284"/>
        </w:tabs>
        <w:autoSpaceDE w:val="0"/>
        <w:autoSpaceDN w:val="0"/>
        <w:adjustRightInd w:val="0"/>
        <w:spacing w:after="0" w:line="240" w:lineRule="auto"/>
        <w:ind w:left="0" w:firstLine="0"/>
        <w:jc w:val="both"/>
        <w:rPr>
          <w:rFonts w:ascii="Arial" w:hAnsi="Arial" w:cs="Arial"/>
          <w:sz w:val="20"/>
          <w:szCs w:val="20"/>
        </w:rPr>
      </w:pPr>
      <w:r w:rsidRPr="0040362C">
        <w:rPr>
          <w:rFonts w:ascii="Arial" w:hAnsi="Arial" w:cs="Arial"/>
          <w:sz w:val="20"/>
          <w:szCs w:val="20"/>
        </w:rPr>
        <w:t>To</w:t>
      </w:r>
      <w:r w:rsidR="004A61C8" w:rsidRPr="0040362C">
        <w:rPr>
          <w:rFonts w:ascii="Arial" w:hAnsi="Arial" w:cs="Arial"/>
          <w:sz w:val="20"/>
          <w:szCs w:val="20"/>
        </w:rPr>
        <w:t>das las consignadas en el convenio acordado con el m</w:t>
      </w:r>
      <w:r w:rsidRPr="0040362C">
        <w:rPr>
          <w:rFonts w:ascii="Arial" w:hAnsi="Arial" w:cs="Arial"/>
          <w:sz w:val="20"/>
          <w:szCs w:val="20"/>
        </w:rPr>
        <w:t xml:space="preserve">unicipio o </w:t>
      </w:r>
      <w:r w:rsidR="004A61C8" w:rsidRPr="0040362C">
        <w:rPr>
          <w:rFonts w:ascii="Arial" w:hAnsi="Arial" w:cs="Arial"/>
          <w:sz w:val="20"/>
          <w:szCs w:val="20"/>
        </w:rPr>
        <w:t>d</w:t>
      </w:r>
      <w:r w:rsidR="00957EE1" w:rsidRPr="0040362C">
        <w:rPr>
          <w:rFonts w:ascii="Arial" w:hAnsi="Arial" w:cs="Arial"/>
          <w:sz w:val="20"/>
          <w:szCs w:val="20"/>
        </w:rPr>
        <w:t xml:space="preserve">epartamento o </w:t>
      </w:r>
      <w:r w:rsidRPr="0040362C">
        <w:rPr>
          <w:rFonts w:ascii="Arial" w:hAnsi="Arial" w:cs="Arial"/>
          <w:sz w:val="20"/>
          <w:szCs w:val="20"/>
        </w:rPr>
        <w:t>quien le represente para estos fines.</w:t>
      </w:r>
    </w:p>
    <w:p w14:paraId="1AA54048" w14:textId="77777777" w:rsidR="00CB3CAC" w:rsidRPr="0040362C" w:rsidRDefault="00CB3CAC" w:rsidP="00CB3CAC">
      <w:pPr>
        <w:tabs>
          <w:tab w:val="left" w:pos="284"/>
        </w:tabs>
        <w:autoSpaceDE w:val="0"/>
        <w:autoSpaceDN w:val="0"/>
        <w:adjustRightInd w:val="0"/>
        <w:spacing w:after="0" w:line="240" w:lineRule="auto"/>
        <w:jc w:val="both"/>
        <w:rPr>
          <w:rFonts w:ascii="Arial" w:hAnsi="Arial" w:cs="Arial"/>
          <w:sz w:val="20"/>
          <w:szCs w:val="20"/>
        </w:rPr>
      </w:pPr>
    </w:p>
    <w:p w14:paraId="509FC340" w14:textId="77777777" w:rsidR="00CB3CAC" w:rsidRPr="0040362C" w:rsidRDefault="00CB3CAC" w:rsidP="00CB3CAC">
      <w:pPr>
        <w:tabs>
          <w:tab w:val="left" w:pos="284"/>
        </w:tabs>
        <w:autoSpaceDE w:val="0"/>
        <w:autoSpaceDN w:val="0"/>
        <w:adjustRightInd w:val="0"/>
        <w:spacing w:after="0" w:line="240" w:lineRule="auto"/>
        <w:jc w:val="both"/>
        <w:rPr>
          <w:rFonts w:ascii="Arial" w:hAnsi="Arial" w:cs="Arial"/>
          <w:b/>
          <w:sz w:val="20"/>
          <w:szCs w:val="20"/>
        </w:rPr>
      </w:pPr>
      <w:r w:rsidRPr="0040362C">
        <w:rPr>
          <w:rFonts w:ascii="Arial" w:hAnsi="Arial" w:cs="Arial"/>
          <w:b/>
          <w:sz w:val="20"/>
          <w:szCs w:val="20"/>
        </w:rPr>
        <w:t>Normas para el Uso de las Rutas Escolares</w:t>
      </w:r>
    </w:p>
    <w:p w14:paraId="1C1257D4" w14:textId="77777777" w:rsidR="00AA41D9" w:rsidRPr="0040362C" w:rsidRDefault="00CB3CAC" w:rsidP="00CB3CAC">
      <w:pPr>
        <w:tabs>
          <w:tab w:val="left" w:pos="284"/>
        </w:tabs>
        <w:autoSpaceDE w:val="0"/>
        <w:autoSpaceDN w:val="0"/>
        <w:adjustRightInd w:val="0"/>
        <w:spacing w:after="0" w:line="240" w:lineRule="auto"/>
        <w:jc w:val="both"/>
        <w:rPr>
          <w:rFonts w:ascii="Arial" w:hAnsi="Arial" w:cs="Arial"/>
          <w:sz w:val="20"/>
          <w:szCs w:val="20"/>
        </w:rPr>
      </w:pPr>
      <w:r w:rsidRPr="0040362C">
        <w:rPr>
          <w:rFonts w:ascii="Arial" w:hAnsi="Arial" w:cs="Arial"/>
          <w:sz w:val="20"/>
          <w:szCs w:val="20"/>
        </w:rPr>
        <w:t>Es deber de todo estudiante pertenecie</w:t>
      </w:r>
      <w:r w:rsidR="00AA41D9" w:rsidRPr="0040362C">
        <w:rPr>
          <w:rFonts w:ascii="Arial" w:hAnsi="Arial" w:cs="Arial"/>
          <w:sz w:val="20"/>
          <w:szCs w:val="20"/>
        </w:rPr>
        <w:t>nte a la IERD Luis Carlos Galán, que utiliza la ruta escolar cumplir con las siguientes normas básicas para la utilización del transporte escolar.</w:t>
      </w:r>
    </w:p>
    <w:p w14:paraId="06C010DF" w14:textId="77777777" w:rsidR="00AA41D9" w:rsidRPr="0040362C" w:rsidRDefault="00AA41D9" w:rsidP="00AA41D9">
      <w:pPr>
        <w:rPr>
          <w:rFonts w:ascii="Arial" w:hAnsi="Arial" w:cs="Arial"/>
          <w:sz w:val="20"/>
          <w:szCs w:val="20"/>
        </w:rPr>
      </w:pPr>
    </w:p>
    <w:p w14:paraId="1153FEFA"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 xml:space="preserve">Ser puntual a la hora de abordar la ruta en la mañana y a la salida después de clases. - Esperar la ruta de transporte frente al colegio. </w:t>
      </w:r>
    </w:p>
    <w:p w14:paraId="5E6966A1"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 xml:space="preserve">Debe estar presente 10 minutos antes de la hora de abordar la ruta, en el punto de encuentro, en caso contrario el conductor no está obligado a esperarlo. </w:t>
      </w:r>
    </w:p>
    <w:p w14:paraId="0C9315F8"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Dar buen trato al conductor y compañeros.</w:t>
      </w:r>
    </w:p>
    <w:p w14:paraId="01BE78A7"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No consumir bebidas y alimentos dentro del transporte escolar, excepto tomar agua de su propio termo.</w:t>
      </w:r>
    </w:p>
    <w:p w14:paraId="032762EF"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 xml:space="preserve">Respetar los puestos asignados por el conductor encargado de la ruta. </w:t>
      </w:r>
    </w:p>
    <w:p w14:paraId="190B0A26" w14:textId="77777777" w:rsidR="00AA41D9"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 xml:space="preserve">Utilizar un vocabulario correcto. </w:t>
      </w:r>
    </w:p>
    <w:p w14:paraId="57911B6E" w14:textId="77777777" w:rsidR="00AA41D9" w:rsidRPr="0040362C" w:rsidRDefault="00AA41D9" w:rsidP="00AA41D9">
      <w:pPr>
        <w:pStyle w:val="Prrafodelista"/>
        <w:rPr>
          <w:rFonts w:ascii="Arial" w:hAnsi="Arial" w:cs="Arial"/>
          <w:sz w:val="20"/>
          <w:szCs w:val="20"/>
        </w:rPr>
      </w:pPr>
    </w:p>
    <w:p w14:paraId="74D6360D" w14:textId="77777777" w:rsidR="00F61924" w:rsidRPr="0040362C" w:rsidRDefault="00AA41D9" w:rsidP="0057721D">
      <w:pPr>
        <w:pStyle w:val="Prrafodelista"/>
        <w:numPr>
          <w:ilvl w:val="0"/>
          <w:numId w:val="132"/>
        </w:numPr>
        <w:rPr>
          <w:rFonts w:ascii="Arial" w:hAnsi="Arial" w:cs="Arial"/>
          <w:sz w:val="20"/>
          <w:szCs w:val="20"/>
        </w:rPr>
      </w:pPr>
      <w:r w:rsidRPr="0040362C">
        <w:rPr>
          <w:rFonts w:ascii="Arial" w:hAnsi="Arial" w:cs="Arial"/>
          <w:sz w:val="20"/>
          <w:szCs w:val="20"/>
        </w:rPr>
        <w:t xml:space="preserve">Atender las observaciones del Rector, docentes, y conductor. </w:t>
      </w:r>
    </w:p>
    <w:p w14:paraId="58E47859"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No escupir dentro o fuera del vehículo. </w:t>
      </w:r>
    </w:p>
    <w:p w14:paraId="4FE9D043"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No pegar chicles en la cajonería. </w:t>
      </w:r>
    </w:p>
    <w:p w14:paraId="57E783B0"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No emitir silbidos, chiflidos o palabras soeces dentro del bus ni a los transeúntes. - Por respeto a los demás, se deberá moderar el tono de voz, tanto al conversar como al reírse. Se mantendrá un vocabulario apropiado y se tendrán actitudes de respeto y buenas maneras con todos. </w:t>
      </w:r>
    </w:p>
    <w:p w14:paraId="67B3DF9C"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Por seguridad y aseo, durante el recorrido de las rutas está prohibido el consumo de alimentos y bebidas. </w:t>
      </w:r>
    </w:p>
    <w:p w14:paraId="7A965A5B"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No se debe sacar la cabeza, ni las manos y mucho menos arrojar objetos por las ventanas. </w:t>
      </w:r>
    </w:p>
    <w:p w14:paraId="75154A78"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No ponerse de pie ni caminar mientras el carro esté en movimiento. - Un comportamiento inadecuado dentro de la ruta (desorden, indisciplina, lanzar objetos a otro compañero, etc.) repercutirá en su nota de comportamiento y se manejará conforme al proceso formativo de este Manual.</w:t>
      </w:r>
    </w:p>
    <w:p w14:paraId="4CD6CFB6"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No charlar o distraer al conductor del carro. </w:t>
      </w:r>
    </w:p>
    <w:p w14:paraId="67EB452B"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En caso de reincidir en comportamientos de indisciplina y/o incumplimiento de estas reglas, será citado a coordinación de convivencia y se iniciará un proceso disciplinario. </w:t>
      </w:r>
    </w:p>
    <w:p w14:paraId="47C96A79"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lastRenderedPageBreak/>
        <w:t xml:space="preserve">El uso del uniforme es obligatorio, desde el momento en que se aborda la ruta en la mañana, hasta el momento en que el estudiante es dejado en su paradero. </w:t>
      </w:r>
    </w:p>
    <w:p w14:paraId="1506745C"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 Podrá hacer uso del transporte únicamente estudiantes durante los días de jornada académica. </w:t>
      </w:r>
    </w:p>
    <w:p w14:paraId="33AA9D14"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En la ruta no viajarán personas ajenas al recorrido habitual, salvo previa autorización del Colegio.</w:t>
      </w:r>
    </w:p>
    <w:p w14:paraId="3358CFD3"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En días de lluvia se guardará la calma y se saldrá caminando sin correr hasta abordar el vehículo. </w:t>
      </w:r>
    </w:p>
    <w:p w14:paraId="71299709"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Si el conductor considera </w:t>
      </w:r>
      <w:proofErr w:type="spellStart"/>
      <w:r w:rsidRPr="0040362C">
        <w:rPr>
          <w:rFonts w:ascii="Arial" w:hAnsi="Arial" w:cs="Arial"/>
          <w:sz w:val="20"/>
          <w:szCs w:val="20"/>
        </w:rPr>
        <w:t>ue</w:t>
      </w:r>
      <w:proofErr w:type="spellEnd"/>
      <w:r w:rsidRPr="0040362C">
        <w:rPr>
          <w:rFonts w:ascii="Arial" w:hAnsi="Arial" w:cs="Arial"/>
          <w:sz w:val="20"/>
          <w:szCs w:val="20"/>
        </w:rPr>
        <w:t xml:space="preserve"> las lagunas que hay que pasar están muy </w:t>
      </w:r>
      <w:proofErr w:type="gramStart"/>
      <w:r w:rsidRPr="0040362C">
        <w:rPr>
          <w:rFonts w:ascii="Arial" w:hAnsi="Arial" w:cs="Arial"/>
          <w:sz w:val="20"/>
          <w:szCs w:val="20"/>
        </w:rPr>
        <w:t>crecidas  y</w:t>
      </w:r>
      <w:proofErr w:type="gramEnd"/>
      <w:r w:rsidRPr="0040362C">
        <w:rPr>
          <w:rFonts w:ascii="Arial" w:hAnsi="Arial" w:cs="Arial"/>
          <w:sz w:val="20"/>
          <w:szCs w:val="20"/>
        </w:rPr>
        <w:t xml:space="preserve"> representan peligro , informará está situación al plantel y se devolverá con los estudiantes a sus puntos donde se recogen para que vuelvan a sus casas, el conductor  informará  a los padres de familia de la decisión tomada</w:t>
      </w:r>
    </w:p>
    <w:p w14:paraId="639415C0"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 xml:space="preserve">En lo posible, es importante avisar al conductor, siempre que no se vaya a viajar en la ruta o no se vaya a asistir al colegio. </w:t>
      </w:r>
    </w:p>
    <w:p w14:paraId="43134CBA" w14:textId="77777777" w:rsidR="00F61924"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Cuando un estudiante requiera salir temprano del colegio o ser recogido por sus padres, deberá traer el permiso firmado e informar de su salida al rector, al Director de Curso, y al maestro con quien tenga la clase de la cual se va a ausentar. Dicha autorización deberá ser entregada en la recepción a primera hora de la mañana para notificar la novedad a la ruta. Al momento de la salida es indispensable diligenciar el formato de "Autorización de Salida" y entregarlo a " en la portería del colegio. Estas novedades serán verificadas por la Rectoría.</w:t>
      </w:r>
    </w:p>
    <w:p w14:paraId="56735D93" w14:textId="70EB80D8" w:rsidR="00CB3CAC" w:rsidRPr="0040362C" w:rsidRDefault="00F61924" w:rsidP="0057721D">
      <w:pPr>
        <w:pStyle w:val="Prrafodelista"/>
        <w:numPr>
          <w:ilvl w:val="0"/>
          <w:numId w:val="133"/>
        </w:numPr>
        <w:rPr>
          <w:rFonts w:ascii="Arial" w:hAnsi="Arial" w:cs="Arial"/>
          <w:sz w:val="20"/>
          <w:szCs w:val="20"/>
        </w:rPr>
      </w:pPr>
      <w:r w:rsidRPr="0040362C">
        <w:rPr>
          <w:rFonts w:ascii="Arial" w:hAnsi="Arial" w:cs="Arial"/>
          <w:sz w:val="20"/>
          <w:szCs w:val="20"/>
        </w:rPr>
        <w:t>Los estudiantes tienen la obligación de informar a sus Padres de Familia y a Rectoría o docentes sobre cualquier inconveniente presentado durante el recorrido de la ruta</w:t>
      </w:r>
      <w:r w:rsidR="000A6269" w:rsidRPr="0040362C">
        <w:rPr>
          <w:rFonts w:ascii="Arial" w:hAnsi="Arial" w:cs="Arial"/>
          <w:sz w:val="20"/>
          <w:szCs w:val="20"/>
        </w:rPr>
        <w:t>.</w:t>
      </w:r>
    </w:p>
    <w:p w14:paraId="15BAC08E" w14:textId="77777777" w:rsidR="000A6269" w:rsidRPr="0040362C" w:rsidRDefault="000A6269" w:rsidP="000A6269">
      <w:pPr>
        <w:pStyle w:val="Prrafodelista"/>
        <w:rPr>
          <w:rFonts w:ascii="Arial" w:hAnsi="Arial" w:cs="Arial"/>
          <w:sz w:val="20"/>
          <w:szCs w:val="20"/>
        </w:rPr>
      </w:pPr>
    </w:p>
    <w:p w14:paraId="4C26A299" w14:textId="0E9C8677" w:rsidR="00AA3C5A" w:rsidRPr="0040362C" w:rsidRDefault="000A6269" w:rsidP="000A6269">
      <w:pPr>
        <w:jc w:val="center"/>
        <w:rPr>
          <w:rFonts w:ascii="Arial" w:hAnsi="Arial" w:cs="Arial"/>
          <w:b/>
          <w:sz w:val="20"/>
          <w:szCs w:val="20"/>
        </w:rPr>
      </w:pPr>
      <w:r w:rsidRPr="0040362C">
        <w:rPr>
          <w:rFonts w:ascii="Arial" w:hAnsi="Arial" w:cs="Arial"/>
          <w:b/>
          <w:sz w:val="20"/>
          <w:szCs w:val="20"/>
        </w:rPr>
        <w:t>OBLIGACIONES DE LOS ESTUDIANTES DURANTE EL SERVICIO DE TRANSPORTE ESCOLAR.</w:t>
      </w:r>
    </w:p>
    <w:p w14:paraId="60E092AC" w14:textId="77777777" w:rsidR="000A6269" w:rsidRPr="0040362C" w:rsidRDefault="000A6269" w:rsidP="000A6269">
      <w:pPr>
        <w:jc w:val="both"/>
        <w:rPr>
          <w:rFonts w:ascii="Arial" w:hAnsi="Arial" w:cs="Arial"/>
          <w:sz w:val="20"/>
          <w:szCs w:val="20"/>
        </w:rPr>
      </w:pPr>
      <w:r w:rsidRPr="0040362C">
        <w:rPr>
          <w:rFonts w:ascii="Arial" w:hAnsi="Arial" w:cs="Arial"/>
          <w:b/>
          <w:sz w:val="20"/>
          <w:szCs w:val="20"/>
        </w:rPr>
        <w:t xml:space="preserve">1. </w:t>
      </w:r>
      <w:r w:rsidRPr="0040362C">
        <w:rPr>
          <w:rFonts w:ascii="Arial" w:hAnsi="Arial" w:cs="Arial"/>
          <w:sz w:val="20"/>
          <w:szCs w:val="20"/>
        </w:rPr>
        <w:t xml:space="preserve">Hacer uso correcto de la ruta durante los dos recorridos, manteniendo el buen comportamiento y disciplina, contribuyendo con el cuidado del automotor y la protección de los niños y niñas de menor de edad y estudiantes que la utilizan. </w:t>
      </w:r>
    </w:p>
    <w:p w14:paraId="4E6CAF1A" w14:textId="00F3875F" w:rsidR="000A6269" w:rsidRPr="0040362C" w:rsidRDefault="000A6269" w:rsidP="000A6269">
      <w:pPr>
        <w:jc w:val="both"/>
        <w:rPr>
          <w:rFonts w:ascii="Arial" w:hAnsi="Arial" w:cs="Arial"/>
          <w:sz w:val="20"/>
          <w:szCs w:val="20"/>
        </w:rPr>
      </w:pPr>
      <w:r w:rsidRPr="0040362C">
        <w:rPr>
          <w:rFonts w:ascii="Arial" w:hAnsi="Arial" w:cs="Arial"/>
          <w:sz w:val="20"/>
          <w:szCs w:val="20"/>
        </w:rPr>
        <w:t xml:space="preserve">2. Reportar a la Institución Educativa cualquier anomalía que tenga que ver con los hábitos o comportamientos que afecten la seguridad de los estudiantes que transporta el vehículo que realiza la ruta. </w:t>
      </w:r>
    </w:p>
    <w:p w14:paraId="0138B5D5" w14:textId="48579601" w:rsidR="000A6269" w:rsidRPr="0040362C" w:rsidRDefault="000A6269" w:rsidP="000A6269">
      <w:pPr>
        <w:jc w:val="both"/>
        <w:rPr>
          <w:rFonts w:ascii="Arial" w:hAnsi="Arial" w:cs="Arial"/>
          <w:sz w:val="20"/>
          <w:szCs w:val="20"/>
        </w:rPr>
      </w:pPr>
      <w:r w:rsidRPr="0040362C">
        <w:rPr>
          <w:rFonts w:ascii="Arial" w:hAnsi="Arial" w:cs="Arial"/>
          <w:sz w:val="20"/>
          <w:szCs w:val="20"/>
        </w:rPr>
        <w:t>3. Hacer presencia en el lugar y hora estipulada del paradero para abordar el vehículo que presta el servicio de</w:t>
      </w:r>
      <w:r w:rsidR="0040362C" w:rsidRPr="0040362C">
        <w:rPr>
          <w:rFonts w:ascii="Arial" w:hAnsi="Arial" w:cs="Arial"/>
          <w:sz w:val="20"/>
          <w:szCs w:val="20"/>
        </w:rPr>
        <w:t xml:space="preserve"> transporte escolar.</w:t>
      </w:r>
    </w:p>
    <w:p w14:paraId="1927BABF" w14:textId="03C3CBD8" w:rsidR="000A6269" w:rsidRPr="0040362C" w:rsidRDefault="000A6269" w:rsidP="000A6269">
      <w:pPr>
        <w:jc w:val="center"/>
        <w:rPr>
          <w:rFonts w:ascii="Arial" w:hAnsi="Arial" w:cs="Arial"/>
          <w:b/>
          <w:sz w:val="20"/>
          <w:szCs w:val="20"/>
        </w:rPr>
      </w:pPr>
      <w:r w:rsidRPr="0040362C">
        <w:rPr>
          <w:rFonts w:ascii="Arial" w:hAnsi="Arial" w:cs="Arial"/>
          <w:b/>
          <w:sz w:val="20"/>
          <w:szCs w:val="20"/>
        </w:rPr>
        <w:t>CAUSALES DE PÉRDIDA DEL 2SUBSIDIO DE TRANSPORTE ESCOLAR”</w:t>
      </w:r>
    </w:p>
    <w:p w14:paraId="096FD7EB" w14:textId="1AEDC0F7" w:rsidR="000A6269" w:rsidRPr="0040362C" w:rsidRDefault="000A6269" w:rsidP="000A6269">
      <w:pPr>
        <w:jc w:val="both"/>
        <w:rPr>
          <w:rFonts w:ascii="Arial" w:hAnsi="Arial" w:cs="Arial"/>
          <w:sz w:val="20"/>
          <w:szCs w:val="20"/>
        </w:rPr>
      </w:pPr>
      <w:r w:rsidRPr="0040362C">
        <w:rPr>
          <w:rFonts w:ascii="Arial" w:hAnsi="Arial" w:cs="Arial"/>
          <w:sz w:val="20"/>
          <w:szCs w:val="20"/>
        </w:rPr>
        <w:t>Los estudiantes beneficiarios perderán el derecho a “Subsidio de Transporte Escolar” por alguna de las siguientes causales:</w:t>
      </w:r>
    </w:p>
    <w:p w14:paraId="709AC0B7" w14:textId="41644E63" w:rsidR="000A6269" w:rsidRPr="0040362C" w:rsidRDefault="000A6269" w:rsidP="000A6269">
      <w:pPr>
        <w:jc w:val="both"/>
        <w:rPr>
          <w:rFonts w:ascii="Arial" w:hAnsi="Arial" w:cs="Arial"/>
          <w:sz w:val="20"/>
          <w:szCs w:val="20"/>
        </w:rPr>
      </w:pPr>
      <w:r w:rsidRPr="0040362C">
        <w:rPr>
          <w:rFonts w:ascii="Arial" w:hAnsi="Arial" w:cs="Arial"/>
          <w:sz w:val="20"/>
          <w:szCs w:val="20"/>
        </w:rPr>
        <w:t xml:space="preserve">1. Cuando la solicitud y/o inscripción se efectué con documentación que presente inconsistencias o que induzca al error a la Institución Educativa para su focalización. </w:t>
      </w:r>
    </w:p>
    <w:p w14:paraId="2E107CE7" w14:textId="33C28E05" w:rsidR="000A6269" w:rsidRPr="0040362C" w:rsidRDefault="0040362C" w:rsidP="000A6269">
      <w:pPr>
        <w:jc w:val="both"/>
        <w:rPr>
          <w:rFonts w:ascii="Arial" w:hAnsi="Arial" w:cs="Arial"/>
          <w:sz w:val="20"/>
          <w:szCs w:val="20"/>
        </w:rPr>
      </w:pPr>
      <w:r w:rsidRPr="0040362C">
        <w:rPr>
          <w:rFonts w:ascii="Arial" w:hAnsi="Arial" w:cs="Arial"/>
          <w:sz w:val="20"/>
          <w:szCs w:val="20"/>
        </w:rPr>
        <w:t>2. Cuando el estudiante supere diez (10) inasistencias injustificadas a las actividades escolares durante el segundo semestre académico o al recorrido de la ruta.</w:t>
      </w:r>
    </w:p>
    <w:p w14:paraId="49CF258A" w14:textId="2AA74E42" w:rsidR="0040362C" w:rsidRPr="0040362C" w:rsidRDefault="0040362C" w:rsidP="000A6269">
      <w:pPr>
        <w:jc w:val="both"/>
        <w:rPr>
          <w:rFonts w:ascii="Arial" w:hAnsi="Arial" w:cs="Arial"/>
          <w:sz w:val="20"/>
          <w:szCs w:val="20"/>
        </w:rPr>
      </w:pPr>
      <w:r w:rsidRPr="0040362C">
        <w:rPr>
          <w:rFonts w:ascii="Arial" w:hAnsi="Arial" w:cs="Arial"/>
          <w:sz w:val="20"/>
          <w:szCs w:val="20"/>
        </w:rPr>
        <w:t>3. Por traslado de residencia o de Institución Educativa, cuando para el nuevo lugar de residencia no exista ruta o no se cuente con disponibilidad presupuestal.</w:t>
      </w:r>
    </w:p>
    <w:p w14:paraId="6F721456" w14:textId="3B9F0533" w:rsidR="0040362C" w:rsidRPr="0040362C" w:rsidRDefault="0040362C" w:rsidP="000A6269">
      <w:pPr>
        <w:jc w:val="both"/>
        <w:rPr>
          <w:rFonts w:ascii="Arial" w:hAnsi="Arial" w:cs="Arial"/>
          <w:sz w:val="20"/>
          <w:szCs w:val="20"/>
        </w:rPr>
      </w:pPr>
      <w:r w:rsidRPr="0040362C">
        <w:rPr>
          <w:rFonts w:ascii="Arial" w:hAnsi="Arial" w:cs="Arial"/>
          <w:sz w:val="20"/>
          <w:szCs w:val="20"/>
        </w:rPr>
        <w:t>4. Cuando el estudiante sea suspendido o presente llamados de atención por escrito por más de cinco (5) veces, por parte de la Institución Educativa, argumentado casos de indisciplina que hayan puesto en riesgo la seguridad o que afecten el servicio de la ruta escolar.</w:t>
      </w:r>
    </w:p>
    <w:p w14:paraId="088C0CA5" w14:textId="7F1CC1EC" w:rsidR="00AA3C5A" w:rsidRPr="0040362C" w:rsidRDefault="0040362C" w:rsidP="00583E13">
      <w:pPr>
        <w:jc w:val="both"/>
        <w:rPr>
          <w:rFonts w:ascii="Arial" w:hAnsi="Arial" w:cs="Arial"/>
          <w:sz w:val="20"/>
          <w:szCs w:val="20"/>
        </w:rPr>
      </w:pPr>
      <w:r w:rsidRPr="0040362C">
        <w:rPr>
          <w:rFonts w:ascii="Arial" w:hAnsi="Arial" w:cs="Arial"/>
          <w:sz w:val="20"/>
          <w:szCs w:val="20"/>
        </w:rPr>
        <w:lastRenderedPageBreak/>
        <w:t xml:space="preserve">5. Cuando el estudiante sea suspendido por más de tres (3) veces por causar lesiones personales hacia otro estudiante, monitor o conductor o por daños materiales al vehículo que presta el servicio, previo proceso que adelantará el rector de la Institución Educativa. </w:t>
      </w:r>
    </w:p>
    <w:p w14:paraId="22D9C0B9" w14:textId="77777777" w:rsidR="00616565" w:rsidRPr="0040362C" w:rsidRDefault="00616565" w:rsidP="00616565">
      <w:pPr>
        <w:autoSpaceDE w:val="0"/>
        <w:autoSpaceDN w:val="0"/>
        <w:adjustRightInd w:val="0"/>
        <w:spacing w:after="0" w:line="240" w:lineRule="auto"/>
        <w:jc w:val="both"/>
        <w:rPr>
          <w:rFonts w:ascii="Arial" w:hAnsi="Arial" w:cs="Arial"/>
          <w:b/>
          <w:bC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146F97" w:rsidRPr="0040362C" w14:paraId="5A3114C0"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16C33766" w14:textId="1E0FBDD3" w:rsidR="00616565" w:rsidRPr="0040362C" w:rsidRDefault="00CA183E" w:rsidP="0002505F">
            <w:pPr>
              <w:spacing w:after="0" w:line="240" w:lineRule="atLeast"/>
              <w:jc w:val="center"/>
              <w:rPr>
                <w:rFonts w:ascii="Arial" w:hAnsi="Arial" w:cs="Arial"/>
                <w:b/>
                <w:sz w:val="20"/>
                <w:szCs w:val="20"/>
              </w:rPr>
            </w:pPr>
            <w:r w:rsidRPr="0040362C">
              <w:rPr>
                <w:rFonts w:ascii="Arial" w:hAnsi="Arial" w:cs="Arial"/>
                <w:b/>
                <w:sz w:val="20"/>
                <w:szCs w:val="20"/>
              </w:rPr>
              <w:br w:type="page"/>
            </w:r>
            <w:r w:rsidR="00C81F52" w:rsidRPr="0040362C">
              <w:rPr>
                <w:rFonts w:ascii="Arial" w:hAnsi="Arial" w:cs="Arial"/>
                <w:b/>
                <w:sz w:val="20"/>
                <w:szCs w:val="20"/>
              </w:rPr>
              <w:t>C A P Í T U L O</w:t>
            </w:r>
            <w:r w:rsidR="006C052E">
              <w:rPr>
                <w:rFonts w:ascii="Arial" w:hAnsi="Arial" w:cs="Arial"/>
                <w:b/>
                <w:sz w:val="20"/>
                <w:szCs w:val="20"/>
              </w:rPr>
              <w:t xml:space="preserve">   16</w:t>
            </w:r>
          </w:p>
        </w:tc>
      </w:tr>
      <w:tr w:rsidR="00146F97" w:rsidRPr="0040362C" w14:paraId="22C3A004" w14:textId="77777777" w:rsidTr="0002505F">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27F5FBA5" w14:textId="77777777" w:rsidR="00616565" w:rsidRPr="0040362C" w:rsidRDefault="00616565" w:rsidP="0002505F">
            <w:pPr>
              <w:spacing w:after="0" w:line="240" w:lineRule="auto"/>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REFORMAS AL MANUAL DE CONVIVENCIA</w:t>
            </w:r>
          </w:p>
        </w:tc>
      </w:tr>
    </w:tbl>
    <w:p w14:paraId="45DE8056" w14:textId="77777777" w:rsidR="00616565" w:rsidRPr="0040362C" w:rsidRDefault="00616565" w:rsidP="00616565">
      <w:pPr>
        <w:spacing w:after="0" w:line="240" w:lineRule="auto"/>
        <w:jc w:val="both"/>
        <w:rPr>
          <w:rFonts w:ascii="Arial" w:hAnsi="Arial" w:cs="Arial"/>
          <w:sz w:val="20"/>
          <w:szCs w:val="20"/>
        </w:rPr>
      </w:pPr>
    </w:p>
    <w:p w14:paraId="03EE36A4" w14:textId="6F8C8374" w:rsidR="00616565" w:rsidRPr="0040362C" w:rsidRDefault="00122D41" w:rsidP="00616565">
      <w:pPr>
        <w:autoSpaceDE w:val="0"/>
        <w:autoSpaceDN w:val="0"/>
        <w:adjustRightInd w:val="0"/>
        <w:spacing w:after="0" w:line="240" w:lineRule="auto"/>
        <w:jc w:val="both"/>
        <w:rPr>
          <w:rFonts w:ascii="Arial" w:hAnsi="Arial" w:cs="Arial"/>
          <w:sz w:val="20"/>
          <w:szCs w:val="20"/>
        </w:rPr>
      </w:pPr>
      <w:r>
        <w:rPr>
          <w:rFonts w:ascii="Arial" w:eastAsia="Times New Roman" w:hAnsi="Arial" w:cs="Arial"/>
          <w:b/>
          <w:sz w:val="20"/>
          <w:szCs w:val="20"/>
          <w:lang w:eastAsia="es-CO"/>
        </w:rPr>
        <w:t>ARTÌCULO 140</w:t>
      </w:r>
      <w:r w:rsidR="00616565" w:rsidRPr="0040362C">
        <w:rPr>
          <w:rFonts w:ascii="Arial" w:eastAsia="Times New Roman" w:hAnsi="Arial" w:cs="Arial"/>
          <w:sz w:val="20"/>
          <w:szCs w:val="20"/>
          <w:lang w:eastAsia="es-CO"/>
        </w:rPr>
        <w:t xml:space="preserve">. Teniendo en cuenta que todas las personas que hacen parte de la comunidad educativa tienen derecho a sugerir modificaciones o adiciones al </w:t>
      </w:r>
      <w:r w:rsidR="00616565" w:rsidRPr="0040362C">
        <w:rPr>
          <w:rFonts w:ascii="Arial" w:hAnsi="Arial" w:cs="Arial"/>
          <w:sz w:val="20"/>
          <w:szCs w:val="20"/>
        </w:rPr>
        <w:t xml:space="preserve">manual de convivencia, por lo </w:t>
      </w:r>
      <w:proofErr w:type="gramStart"/>
      <w:r w:rsidR="00616565" w:rsidRPr="0040362C">
        <w:rPr>
          <w:rFonts w:ascii="Arial" w:hAnsi="Arial" w:cs="Arial"/>
          <w:sz w:val="20"/>
          <w:szCs w:val="20"/>
        </w:rPr>
        <w:t>tanto</w:t>
      </w:r>
      <w:proofErr w:type="gramEnd"/>
      <w:r w:rsidR="00616565" w:rsidRPr="0040362C">
        <w:rPr>
          <w:rFonts w:ascii="Arial" w:hAnsi="Arial" w:cs="Arial"/>
          <w:sz w:val="20"/>
          <w:szCs w:val="20"/>
        </w:rPr>
        <w:t xml:space="preserve"> será susceptible de reformas en la medida en que la comunidad educativa lo requiera para una mejor convivencia. De todos </w:t>
      </w:r>
      <w:proofErr w:type="gramStart"/>
      <w:r w:rsidR="00616565" w:rsidRPr="0040362C">
        <w:rPr>
          <w:rFonts w:ascii="Arial" w:hAnsi="Arial" w:cs="Arial"/>
          <w:sz w:val="20"/>
          <w:szCs w:val="20"/>
        </w:rPr>
        <w:t>modos</w:t>
      </w:r>
      <w:proofErr w:type="gramEnd"/>
      <w:r w:rsidR="00616565" w:rsidRPr="0040362C">
        <w:rPr>
          <w:rFonts w:ascii="Arial" w:hAnsi="Arial" w:cs="Arial"/>
          <w:sz w:val="20"/>
          <w:szCs w:val="20"/>
        </w:rPr>
        <w:t xml:space="preserve"> debe ser adoptado por el Consejo Directivo después de las respectivas consultas y procesos.</w:t>
      </w:r>
    </w:p>
    <w:p w14:paraId="64B2EB6C"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3EFE70C4" w14:textId="77777777" w:rsidR="00616565" w:rsidRPr="0040362C" w:rsidRDefault="00616565" w:rsidP="00616565">
      <w:p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El pro</w:t>
      </w:r>
      <w:r w:rsidR="0010769D" w:rsidRPr="0040362C">
        <w:rPr>
          <w:rFonts w:ascii="Arial" w:eastAsia="Times New Roman" w:hAnsi="Arial" w:cs="Arial"/>
          <w:sz w:val="20"/>
          <w:szCs w:val="20"/>
          <w:lang w:eastAsia="es-CO"/>
        </w:rPr>
        <w:t>cedimiento para la reforma del manual de c</w:t>
      </w:r>
      <w:r w:rsidRPr="0040362C">
        <w:rPr>
          <w:rFonts w:ascii="Arial" w:eastAsia="Times New Roman" w:hAnsi="Arial" w:cs="Arial"/>
          <w:sz w:val="20"/>
          <w:szCs w:val="20"/>
          <w:lang w:eastAsia="es-CO"/>
        </w:rPr>
        <w:t>onvivencia será:</w:t>
      </w:r>
    </w:p>
    <w:p w14:paraId="4238E393" w14:textId="77777777" w:rsidR="00616565" w:rsidRPr="0040362C" w:rsidRDefault="00616565" w:rsidP="00616565">
      <w:pPr>
        <w:spacing w:after="0" w:line="240" w:lineRule="auto"/>
        <w:jc w:val="both"/>
        <w:rPr>
          <w:rFonts w:ascii="Arial" w:eastAsia="Times New Roman" w:hAnsi="Arial" w:cs="Arial"/>
          <w:sz w:val="20"/>
          <w:szCs w:val="20"/>
          <w:lang w:eastAsia="es-CO"/>
        </w:rPr>
      </w:pPr>
    </w:p>
    <w:p w14:paraId="1B7F461C" w14:textId="77777777" w:rsidR="00616565" w:rsidRPr="0040362C" w:rsidRDefault="00616565" w:rsidP="00A51FDE">
      <w:pPr>
        <w:numPr>
          <w:ilvl w:val="0"/>
          <w:numId w:val="67"/>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Las propuestas serán presentadas por escrito y</w:t>
      </w:r>
      <w:r w:rsidR="0010769D" w:rsidRPr="0040362C">
        <w:rPr>
          <w:rFonts w:ascii="Arial" w:eastAsia="Times New Roman" w:hAnsi="Arial" w:cs="Arial"/>
          <w:sz w:val="20"/>
          <w:szCs w:val="20"/>
          <w:lang w:eastAsia="es-CO"/>
        </w:rPr>
        <w:t xml:space="preserve"> debidamente motivadas ante el r</w:t>
      </w:r>
      <w:r w:rsidRPr="0040362C">
        <w:rPr>
          <w:rFonts w:ascii="Arial" w:eastAsia="Times New Roman" w:hAnsi="Arial" w:cs="Arial"/>
          <w:sz w:val="20"/>
          <w:szCs w:val="20"/>
          <w:lang w:eastAsia="es-CO"/>
        </w:rPr>
        <w:t>ector de la institución o ante su delegado, ya sea a nivel individual o a nivel grupal.</w:t>
      </w:r>
    </w:p>
    <w:p w14:paraId="7CB1737D" w14:textId="77777777" w:rsidR="00616565" w:rsidRPr="0040362C" w:rsidRDefault="00616565" w:rsidP="00A51FDE">
      <w:pPr>
        <w:numPr>
          <w:ilvl w:val="0"/>
          <w:numId w:val="67"/>
        </w:numPr>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Las propuestas serán s</w:t>
      </w:r>
      <w:r w:rsidR="0010769D" w:rsidRPr="0040362C">
        <w:rPr>
          <w:rFonts w:ascii="Arial" w:eastAsia="Times New Roman" w:hAnsi="Arial" w:cs="Arial"/>
          <w:sz w:val="20"/>
          <w:szCs w:val="20"/>
          <w:lang w:eastAsia="es-CO"/>
        </w:rPr>
        <w:t>ocializadas por los diferentes consejos, comités y estamentos de la i</w:t>
      </w:r>
      <w:r w:rsidRPr="0040362C">
        <w:rPr>
          <w:rFonts w:ascii="Arial" w:eastAsia="Times New Roman" w:hAnsi="Arial" w:cs="Arial"/>
          <w:sz w:val="20"/>
          <w:szCs w:val="20"/>
          <w:lang w:eastAsia="es-CO"/>
        </w:rPr>
        <w:t>nstitución para su análisis, revisión, acuerdo y prec</w:t>
      </w:r>
      <w:r w:rsidR="0010769D" w:rsidRPr="0040362C">
        <w:rPr>
          <w:rFonts w:ascii="Arial" w:eastAsia="Times New Roman" w:hAnsi="Arial" w:cs="Arial"/>
          <w:sz w:val="20"/>
          <w:szCs w:val="20"/>
          <w:lang w:eastAsia="es-CO"/>
        </w:rPr>
        <w:t>isión de la modificación en el manual de c</w:t>
      </w:r>
      <w:r w:rsidRPr="0040362C">
        <w:rPr>
          <w:rFonts w:ascii="Arial" w:eastAsia="Times New Roman" w:hAnsi="Arial" w:cs="Arial"/>
          <w:sz w:val="20"/>
          <w:szCs w:val="20"/>
          <w:lang w:eastAsia="es-CO"/>
        </w:rPr>
        <w:t>onvivencia.</w:t>
      </w:r>
    </w:p>
    <w:p w14:paraId="3EA88203" w14:textId="77777777" w:rsidR="00616565" w:rsidRPr="0040362C" w:rsidRDefault="00616565" w:rsidP="00A51FDE">
      <w:pPr>
        <w:numPr>
          <w:ilvl w:val="0"/>
          <w:numId w:val="67"/>
        </w:numPr>
        <w:spacing w:after="0" w:line="240" w:lineRule="auto"/>
        <w:jc w:val="both"/>
        <w:rPr>
          <w:rFonts w:ascii="Arial" w:hAnsi="Arial" w:cs="Arial"/>
          <w:b/>
          <w:sz w:val="20"/>
          <w:szCs w:val="20"/>
        </w:rPr>
      </w:pPr>
      <w:r w:rsidRPr="0040362C">
        <w:rPr>
          <w:rFonts w:ascii="Arial" w:eastAsia="Times New Roman" w:hAnsi="Arial" w:cs="Arial"/>
          <w:sz w:val="20"/>
          <w:szCs w:val="20"/>
          <w:lang w:eastAsia="es-CO"/>
        </w:rPr>
        <w:t>Realizado el análisis y revisión de la propuesta y cuando proceda a su ajuste y aprobación por parte del Consejo Directivo, la hará incluir en la agenda. Si es aceptada, se ordenará su implementación y notificación inmediata. Estas decisiones serán parte integral del mismo mientras se incorporan al texto del manual.</w:t>
      </w:r>
    </w:p>
    <w:p w14:paraId="619093D1" w14:textId="77777777" w:rsidR="00616565" w:rsidRPr="0040362C" w:rsidRDefault="00616565" w:rsidP="00616565">
      <w:pPr>
        <w:spacing w:after="0" w:line="240" w:lineRule="auto"/>
        <w:jc w:val="both"/>
        <w:rPr>
          <w:rFonts w:ascii="Arial" w:eastAsia="Times New Roman" w:hAnsi="Arial" w:cs="Arial"/>
          <w:b/>
          <w:sz w:val="20"/>
          <w:szCs w:val="20"/>
          <w:lang w:eastAsia="es-CO"/>
        </w:rPr>
      </w:pPr>
    </w:p>
    <w:p w14:paraId="028393E5" w14:textId="77777777" w:rsidR="00616565" w:rsidRPr="0040362C" w:rsidRDefault="00616565" w:rsidP="00C347C7">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lang w:eastAsia="es-ES"/>
        </w:rPr>
        <w:t>PARÁRAFO 1.</w:t>
      </w:r>
      <w:r w:rsidR="009D7EBB" w:rsidRPr="0040362C">
        <w:rPr>
          <w:rFonts w:ascii="Arial" w:hAnsi="Arial" w:cs="Arial"/>
          <w:b/>
          <w:sz w:val="20"/>
          <w:szCs w:val="20"/>
          <w:lang w:eastAsia="es-ES"/>
        </w:rPr>
        <w:t>-</w:t>
      </w:r>
      <w:r w:rsidR="009D7EBB" w:rsidRPr="0040362C">
        <w:rPr>
          <w:rFonts w:ascii="Arial" w:hAnsi="Arial" w:cs="Arial"/>
          <w:sz w:val="20"/>
          <w:szCs w:val="20"/>
          <w:lang w:eastAsia="es-ES"/>
        </w:rPr>
        <w:t xml:space="preserve"> EL</w:t>
      </w:r>
      <w:r w:rsidR="0010769D" w:rsidRPr="0040362C">
        <w:rPr>
          <w:rFonts w:ascii="Arial" w:hAnsi="Arial" w:cs="Arial"/>
          <w:sz w:val="20"/>
          <w:szCs w:val="20"/>
          <w:lang w:eastAsia="es-CO"/>
        </w:rPr>
        <w:t xml:space="preserve"> manual de c</w:t>
      </w:r>
      <w:r w:rsidRPr="0040362C">
        <w:rPr>
          <w:rFonts w:ascii="Arial" w:hAnsi="Arial" w:cs="Arial"/>
          <w:sz w:val="20"/>
          <w:szCs w:val="20"/>
          <w:lang w:eastAsia="es-CO"/>
        </w:rPr>
        <w:t xml:space="preserve">onvivencia será evaluado en forma permanente y periódica </w:t>
      </w:r>
      <w:r w:rsidR="0026001C" w:rsidRPr="0040362C">
        <w:rPr>
          <w:rFonts w:ascii="Arial" w:hAnsi="Arial" w:cs="Arial"/>
          <w:sz w:val="20"/>
          <w:szCs w:val="20"/>
          <w:lang w:eastAsia="es-CO"/>
        </w:rPr>
        <w:t xml:space="preserve">cada cuatro años, </w:t>
      </w:r>
      <w:r w:rsidRPr="0040362C">
        <w:rPr>
          <w:rFonts w:ascii="Arial" w:hAnsi="Arial" w:cs="Arial"/>
          <w:sz w:val="20"/>
          <w:szCs w:val="20"/>
          <w:lang w:eastAsia="es-CO"/>
        </w:rPr>
        <w:t>y podrá ser modificado, parcial o totalmen</w:t>
      </w:r>
      <w:r w:rsidR="0010769D" w:rsidRPr="0040362C">
        <w:rPr>
          <w:rFonts w:ascii="Arial" w:hAnsi="Arial" w:cs="Arial"/>
          <w:sz w:val="20"/>
          <w:szCs w:val="20"/>
          <w:lang w:eastAsia="es-CO"/>
        </w:rPr>
        <w:t>te, cuando así lo determine la comunidad e</w:t>
      </w:r>
      <w:r w:rsidRPr="0040362C">
        <w:rPr>
          <w:rFonts w:ascii="Arial" w:hAnsi="Arial" w:cs="Arial"/>
          <w:sz w:val="20"/>
          <w:szCs w:val="20"/>
          <w:lang w:eastAsia="es-CO"/>
        </w:rPr>
        <w:t xml:space="preserve">ducativa y una vez </w:t>
      </w:r>
      <w:r w:rsidR="00A16D35" w:rsidRPr="0040362C">
        <w:rPr>
          <w:rFonts w:ascii="Arial" w:hAnsi="Arial" w:cs="Arial"/>
          <w:sz w:val="20"/>
          <w:szCs w:val="20"/>
          <w:lang w:eastAsia="es-CO"/>
        </w:rPr>
        <w:t>lo apruebe el Consejo Directivo</w:t>
      </w:r>
      <w:r w:rsidRPr="0040362C">
        <w:rPr>
          <w:rFonts w:ascii="Arial" w:hAnsi="Arial" w:cs="Arial"/>
          <w:sz w:val="20"/>
          <w:szCs w:val="20"/>
          <w:lang w:eastAsia="es-CO"/>
        </w:rPr>
        <w:t xml:space="preserve"> </w:t>
      </w:r>
      <w:r w:rsidR="00A16D35" w:rsidRPr="0040362C">
        <w:rPr>
          <w:rFonts w:ascii="Arial" w:hAnsi="Arial" w:cs="Arial"/>
          <w:sz w:val="20"/>
          <w:szCs w:val="20"/>
          <w:lang w:eastAsia="es-CO"/>
        </w:rPr>
        <w:t>o de acuerdo con la normatividad vigente.</w:t>
      </w:r>
    </w:p>
    <w:p w14:paraId="0CCD58F0" w14:textId="77777777"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p>
    <w:p w14:paraId="3CD9B121" w14:textId="39A53706" w:rsidR="00616565" w:rsidRPr="0040362C" w:rsidRDefault="00616565" w:rsidP="00616565">
      <w:pPr>
        <w:autoSpaceDE w:val="0"/>
        <w:autoSpaceDN w:val="0"/>
        <w:adjustRightInd w:val="0"/>
        <w:spacing w:after="0" w:line="240" w:lineRule="auto"/>
        <w:jc w:val="both"/>
        <w:rPr>
          <w:rFonts w:ascii="Arial" w:hAnsi="Arial" w:cs="Arial"/>
          <w:sz w:val="20"/>
          <w:szCs w:val="20"/>
          <w:lang w:eastAsia="es-CO"/>
        </w:rPr>
      </w:pPr>
      <w:r w:rsidRPr="0040362C">
        <w:rPr>
          <w:rFonts w:ascii="Arial" w:hAnsi="Arial" w:cs="Arial"/>
          <w:b/>
          <w:sz w:val="20"/>
          <w:szCs w:val="20"/>
        </w:rPr>
        <w:t>PARÁRAFO 2.</w:t>
      </w:r>
      <w:r w:rsidR="009D7EBB" w:rsidRPr="0040362C">
        <w:rPr>
          <w:rFonts w:ascii="Arial" w:hAnsi="Arial" w:cs="Arial"/>
          <w:b/>
          <w:sz w:val="20"/>
          <w:szCs w:val="20"/>
        </w:rPr>
        <w:t>-</w:t>
      </w:r>
      <w:r w:rsidR="009D7EBB" w:rsidRPr="0040362C">
        <w:rPr>
          <w:rFonts w:ascii="Arial" w:hAnsi="Arial" w:cs="Arial"/>
          <w:sz w:val="20"/>
          <w:szCs w:val="20"/>
        </w:rPr>
        <w:t xml:space="preserve"> El</w:t>
      </w:r>
      <w:r w:rsidR="0010769D" w:rsidRPr="0040362C">
        <w:rPr>
          <w:rFonts w:ascii="Arial" w:hAnsi="Arial" w:cs="Arial"/>
          <w:sz w:val="20"/>
          <w:szCs w:val="20"/>
          <w:lang w:eastAsia="es-CO"/>
        </w:rPr>
        <w:t xml:space="preserve"> presente manual de c</w:t>
      </w:r>
      <w:r w:rsidRPr="0040362C">
        <w:rPr>
          <w:rFonts w:ascii="Arial" w:hAnsi="Arial" w:cs="Arial"/>
          <w:sz w:val="20"/>
          <w:szCs w:val="20"/>
          <w:lang w:eastAsia="es-CO"/>
        </w:rPr>
        <w:t>onvivencia entra en vigencia a partir de la fecha de su aprobación y deroga todas las disposiciones que le sea</w:t>
      </w:r>
      <w:r w:rsidR="0010769D" w:rsidRPr="0040362C">
        <w:rPr>
          <w:rFonts w:ascii="Arial" w:hAnsi="Arial" w:cs="Arial"/>
          <w:sz w:val="20"/>
          <w:szCs w:val="20"/>
          <w:lang w:eastAsia="es-CO"/>
        </w:rPr>
        <w:t>n contrarias, especialmente el manual de c</w:t>
      </w:r>
      <w:r w:rsidRPr="0040362C">
        <w:rPr>
          <w:rFonts w:ascii="Arial" w:hAnsi="Arial" w:cs="Arial"/>
          <w:sz w:val="20"/>
          <w:szCs w:val="20"/>
          <w:lang w:eastAsia="es-CO"/>
        </w:rPr>
        <w:t xml:space="preserve">onvivencia anterior. </w:t>
      </w:r>
    </w:p>
    <w:p w14:paraId="123CB64D" w14:textId="637E215E"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78D30E07" w14:textId="754DD8A5" w:rsidR="00265A8D" w:rsidRDefault="00265A8D" w:rsidP="00616565">
      <w:pPr>
        <w:autoSpaceDE w:val="0"/>
        <w:autoSpaceDN w:val="0"/>
        <w:adjustRightInd w:val="0"/>
        <w:spacing w:after="0" w:line="240" w:lineRule="auto"/>
        <w:jc w:val="both"/>
        <w:rPr>
          <w:rFonts w:ascii="Arial" w:hAnsi="Arial" w:cs="Arial"/>
          <w:sz w:val="20"/>
          <w:szCs w:val="20"/>
          <w:lang w:eastAsia="es-CO"/>
        </w:rPr>
      </w:pPr>
    </w:p>
    <w:p w14:paraId="467D20D6" w14:textId="77777777" w:rsidR="00122D41" w:rsidRPr="0040362C" w:rsidRDefault="00122D41" w:rsidP="00616565">
      <w:pPr>
        <w:autoSpaceDE w:val="0"/>
        <w:autoSpaceDN w:val="0"/>
        <w:adjustRightInd w:val="0"/>
        <w:spacing w:after="0" w:line="240" w:lineRule="auto"/>
        <w:jc w:val="both"/>
        <w:rPr>
          <w:rFonts w:ascii="Arial" w:hAnsi="Arial" w:cs="Arial"/>
          <w:sz w:val="20"/>
          <w:szCs w:val="20"/>
          <w:lang w:eastAsia="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4A0" w:firstRow="1" w:lastRow="0" w:firstColumn="1" w:lastColumn="0" w:noHBand="0" w:noVBand="1"/>
      </w:tblPr>
      <w:tblGrid>
        <w:gridCol w:w="5245"/>
      </w:tblGrid>
      <w:tr w:rsidR="00265A8D" w:rsidRPr="0040362C" w14:paraId="6ADD4758" w14:textId="77777777" w:rsidTr="00DC15F3">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5DADAD46" w14:textId="36F57DCD" w:rsidR="00265A8D" w:rsidRPr="0040362C" w:rsidRDefault="006C052E" w:rsidP="00DC15F3">
            <w:pPr>
              <w:spacing w:after="0" w:line="240" w:lineRule="atLeast"/>
              <w:jc w:val="center"/>
              <w:rPr>
                <w:rFonts w:ascii="Arial" w:hAnsi="Arial" w:cs="Arial"/>
                <w:b/>
                <w:sz w:val="20"/>
                <w:szCs w:val="20"/>
              </w:rPr>
            </w:pPr>
            <w:r>
              <w:rPr>
                <w:rFonts w:ascii="Arial" w:hAnsi="Arial" w:cs="Arial"/>
                <w:b/>
                <w:sz w:val="20"/>
                <w:szCs w:val="20"/>
              </w:rPr>
              <w:br w:type="page"/>
              <w:t>C A P Í T U L O   17</w:t>
            </w:r>
          </w:p>
        </w:tc>
      </w:tr>
      <w:tr w:rsidR="00265A8D" w:rsidRPr="0040362C" w14:paraId="1354CA87" w14:textId="77777777" w:rsidTr="00DC15F3">
        <w:trPr>
          <w:jc w:val="center"/>
        </w:trPr>
        <w:tc>
          <w:tcPr>
            <w:tcW w:w="5245" w:type="dxa"/>
            <w:tcBorders>
              <w:top w:val="double" w:sz="4" w:space="0" w:color="auto"/>
              <w:left w:val="double" w:sz="4" w:space="0" w:color="auto"/>
              <w:bottom w:val="double" w:sz="4" w:space="0" w:color="auto"/>
              <w:right w:val="double" w:sz="4" w:space="0" w:color="auto"/>
            </w:tcBorders>
            <w:shd w:val="clear" w:color="auto" w:fill="F2F2F2"/>
            <w:hideMark/>
          </w:tcPr>
          <w:p w14:paraId="4606F0E8" w14:textId="12049818" w:rsidR="00265A8D" w:rsidRPr="0040362C" w:rsidRDefault="00265A8D" w:rsidP="00DC15F3">
            <w:pPr>
              <w:spacing w:after="0" w:line="240" w:lineRule="auto"/>
              <w:jc w:val="center"/>
              <w:rPr>
                <w:rFonts w:ascii="Arial" w:eastAsia="Times New Roman" w:hAnsi="Arial" w:cs="Arial"/>
                <w:b/>
                <w:sz w:val="20"/>
                <w:szCs w:val="20"/>
                <w:lang w:eastAsia="es-CO"/>
              </w:rPr>
            </w:pPr>
            <w:r w:rsidRPr="0040362C">
              <w:rPr>
                <w:rFonts w:ascii="Arial" w:eastAsia="Times New Roman" w:hAnsi="Arial" w:cs="Arial"/>
                <w:b/>
                <w:sz w:val="20"/>
                <w:szCs w:val="20"/>
                <w:lang w:eastAsia="es-CO"/>
              </w:rPr>
              <w:t>PROTOCOLO DEL SERVICIO DE TRANSPORTE ESCOLAR</w:t>
            </w:r>
          </w:p>
        </w:tc>
      </w:tr>
    </w:tbl>
    <w:p w14:paraId="2E3C044E" w14:textId="77777777"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21CA9870" w14:textId="10799634"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2383F566" w14:textId="449F51BB"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3A37D7B1"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b/>
          <w:bCs/>
          <w:sz w:val="20"/>
          <w:szCs w:val="20"/>
          <w:bdr w:val="none" w:sz="0" w:space="0" w:color="auto" w:frame="1"/>
          <w:lang w:eastAsia="es-CO"/>
        </w:rPr>
        <w:t>Normas que rigen el servicio de transporte escolar</w:t>
      </w:r>
    </w:p>
    <w:p w14:paraId="0B5A66EA"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El Código Nacional de Tránsito en su artículo 84 explica las normas para el transporte de estudiantes.</w:t>
      </w:r>
    </w:p>
    <w:p w14:paraId="262AC8AB"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526121A9"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Los conductores deben garantizar la integridad física de los estudiantes, especialmente en el ascenso y descenso del vehículo.</w:t>
      </w:r>
    </w:p>
    <w:p w14:paraId="73552C8E"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p>
    <w:p w14:paraId="259B2D76"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 xml:space="preserve"> Cada pasajero debe ocupar un puesto y bajo ninguna circunstancia se permitirá que éstos vayan de pie.</w:t>
      </w:r>
    </w:p>
    <w:p w14:paraId="4D2BD4AB"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258A84EE" w14:textId="77777777" w:rsidR="00265A8D" w:rsidRPr="0040362C" w:rsidRDefault="00265A8D" w:rsidP="00265A8D">
      <w:pPr>
        <w:shd w:val="clear" w:color="auto" w:fill="FFFFFF"/>
        <w:spacing w:after="0" w:line="240" w:lineRule="auto"/>
        <w:jc w:val="both"/>
        <w:outlineLvl w:val="2"/>
        <w:rPr>
          <w:rFonts w:ascii="Arial" w:eastAsia="Times New Roman" w:hAnsi="Arial" w:cs="Arial"/>
          <w:b/>
          <w:bCs/>
          <w:sz w:val="20"/>
          <w:szCs w:val="20"/>
          <w:lang w:eastAsia="es-CO"/>
        </w:rPr>
      </w:pPr>
      <w:r w:rsidRPr="0040362C">
        <w:rPr>
          <w:rFonts w:ascii="Arial" w:eastAsia="Times New Roman" w:hAnsi="Arial" w:cs="Arial"/>
          <w:b/>
          <w:bCs/>
          <w:sz w:val="20"/>
          <w:szCs w:val="20"/>
          <w:bdr w:val="none" w:sz="0" w:space="0" w:color="auto" w:frame="1"/>
          <w:lang w:eastAsia="es-CO"/>
        </w:rPr>
        <w:t>Condiciones debe cumplir el transporte escolar</w:t>
      </w:r>
    </w:p>
    <w:p w14:paraId="4E1A6C03"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Los vehículos de transporte escolar deben reunir ciertas características específicas que refuerzan las medidas preventivas en este tipo de vehículos.</w:t>
      </w:r>
    </w:p>
    <w:p w14:paraId="66AE88DA"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50C50443" w14:textId="77777777" w:rsidR="00265A8D" w:rsidRPr="0040362C" w:rsidRDefault="00265A8D" w:rsidP="0057721D">
      <w:pPr>
        <w:numPr>
          <w:ilvl w:val="0"/>
          <w:numId w:val="143"/>
        </w:numPr>
        <w:shd w:val="clear" w:color="auto" w:fill="FFFFFF"/>
        <w:tabs>
          <w:tab w:val="clear" w:pos="720"/>
          <w:tab w:val="num" w:pos="284"/>
        </w:tabs>
        <w:spacing w:after="0" w:line="240" w:lineRule="auto"/>
        <w:ind w:hanging="720"/>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Por ejemplo, deben portar en su parte delantera y trasera un aviso de color amarillo con la palabra “ESCOLAR”</w:t>
      </w:r>
    </w:p>
    <w:p w14:paraId="31415BDA" w14:textId="77777777" w:rsidR="00265A8D" w:rsidRPr="0040362C" w:rsidRDefault="00265A8D" w:rsidP="00265A8D">
      <w:pPr>
        <w:shd w:val="clear" w:color="auto" w:fill="FFFFFF"/>
        <w:spacing w:after="0" w:line="240" w:lineRule="auto"/>
        <w:ind w:left="720"/>
        <w:jc w:val="both"/>
        <w:rPr>
          <w:rFonts w:ascii="Arial" w:eastAsia="Times New Roman" w:hAnsi="Arial" w:cs="Arial"/>
          <w:sz w:val="20"/>
          <w:szCs w:val="20"/>
          <w:lang w:eastAsia="es-CO"/>
        </w:rPr>
      </w:pPr>
    </w:p>
    <w:p w14:paraId="336D880C" w14:textId="77777777" w:rsidR="00265A8D" w:rsidRPr="0040362C" w:rsidRDefault="00265A8D" w:rsidP="0057721D">
      <w:pPr>
        <w:numPr>
          <w:ilvl w:val="0"/>
          <w:numId w:val="143"/>
        </w:numPr>
        <w:shd w:val="clear" w:color="auto" w:fill="FFFFFF"/>
        <w:tabs>
          <w:tab w:val="clear" w:pos="720"/>
        </w:tabs>
        <w:spacing w:after="0" w:line="240" w:lineRule="auto"/>
        <w:ind w:left="284" w:hanging="284"/>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lastRenderedPageBreak/>
        <w:t>Colores y distintivos señaladores en la parte posterior de la carrocería, franjas alternas de 10 centímetros de ancho y negro con inclinación de 45 grados y una altura mínima de 60 centímetros.</w:t>
      </w:r>
    </w:p>
    <w:p w14:paraId="0C0903A3"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50DD3E6F" w14:textId="77777777" w:rsidR="00265A8D" w:rsidRPr="0040362C" w:rsidRDefault="00265A8D" w:rsidP="0057721D">
      <w:pPr>
        <w:numPr>
          <w:ilvl w:val="0"/>
          <w:numId w:val="143"/>
        </w:numPr>
        <w:shd w:val="clear" w:color="auto" w:fill="FFFFFF"/>
        <w:tabs>
          <w:tab w:val="clear" w:pos="720"/>
        </w:tabs>
        <w:spacing w:after="0" w:line="240" w:lineRule="auto"/>
        <w:ind w:left="284" w:hanging="284"/>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Se debe transitar con la calcomanía de “¿Cómo conduzco?”, con el número telefónico destinado por la Secretaría de Tránsito y el #767, con el fin de que los ciudadanos reporten cualquier anomalía.</w:t>
      </w:r>
    </w:p>
    <w:p w14:paraId="52B10755" w14:textId="77777777" w:rsidR="00265A8D" w:rsidRPr="0040362C" w:rsidRDefault="00265A8D" w:rsidP="00265A8D">
      <w:pPr>
        <w:pStyle w:val="Prrafodelista"/>
        <w:rPr>
          <w:rFonts w:ascii="Arial" w:eastAsia="Times New Roman" w:hAnsi="Arial" w:cs="Arial"/>
          <w:sz w:val="20"/>
          <w:szCs w:val="20"/>
          <w:lang w:eastAsia="es-CO"/>
        </w:rPr>
      </w:pPr>
    </w:p>
    <w:p w14:paraId="6C732E01" w14:textId="77777777" w:rsidR="00265A8D" w:rsidRPr="0040362C" w:rsidRDefault="00265A8D" w:rsidP="00265A8D">
      <w:pPr>
        <w:shd w:val="clear" w:color="auto" w:fill="FFFFFF"/>
        <w:spacing w:after="0" w:line="240" w:lineRule="auto"/>
        <w:ind w:left="720"/>
        <w:jc w:val="both"/>
        <w:rPr>
          <w:rFonts w:ascii="Arial" w:eastAsia="Times New Roman" w:hAnsi="Arial" w:cs="Arial"/>
          <w:sz w:val="20"/>
          <w:szCs w:val="20"/>
          <w:lang w:eastAsia="es-CO"/>
        </w:rPr>
      </w:pPr>
    </w:p>
    <w:p w14:paraId="19B8CC4F" w14:textId="77777777" w:rsidR="00265A8D" w:rsidRPr="0040362C" w:rsidRDefault="00265A8D" w:rsidP="00265A8D">
      <w:pPr>
        <w:shd w:val="clear" w:color="auto" w:fill="FFFFFF"/>
        <w:spacing w:after="0" w:line="240" w:lineRule="auto"/>
        <w:ind w:left="720"/>
        <w:jc w:val="both"/>
        <w:rPr>
          <w:rFonts w:ascii="Arial" w:eastAsia="Times New Roman" w:hAnsi="Arial" w:cs="Arial"/>
          <w:sz w:val="20"/>
          <w:szCs w:val="20"/>
          <w:lang w:eastAsia="es-CO"/>
        </w:rPr>
      </w:pPr>
    </w:p>
    <w:p w14:paraId="6182B48F" w14:textId="77777777" w:rsidR="00265A8D" w:rsidRPr="0040362C" w:rsidRDefault="00265A8D" w:rsidP="00265A8D">
      <w:pPr>
        <w:shd w:val="clear" w:color="auto" w:fill="FFFFFF"/>
        <w:spacing w:after="0" w:line="240" w:lineRule="auto"/>
        <w:jc w:val="both"/>
        <w:outlineLvl w:val="2"/>
        <w:rPr>
          <w:rFonts w:ascii="Arial" w:eastAsia="Times New Roman" w:hAnsi="Arial" w:cs="Arial"/>
          <w:sz w:val="20"/>
          <w:szCs w:val="20"/>
          <w:lang w:eastAsia="es-CO"/>
        </w:rPr>
      </w:pPr>
      <w:r w:rsidRPr="0040362C">
        <w:rPr>
          <w:rFonts w:ascii="Arial" w:eastAsia="Times New Roman" w:hAnsi="Arial" w:cs="Arial"/>
          <w:b/>
          <w:bCs/>
          <w:sz w:val="20"/>
          <w:szCs w:val="20"/>
          <w:bdr w:val="none" w:sz="0" w:space="0" w:color="auto" w:frame="1"/>
          <w:lang w:eastAsia="es-CO"/>
        </w:rPr>
        <w:t>Acciones se pueden exigir para mejorar el transporte escolar</w:t>
      </w:r>
    </w:p>
    <w:p w14:paraId="6E55C530"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En la prevención vial dentro del transporte escolar, la responsabilidad no es sólo del conductor del vehículo, sino debe ser compartida con todas las partes involucradas.</w:t>
      </w:r>
    </w:p>
    <w:p w14:paraId="6B7AAA36"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5BE0C97C" w14:textId="77777777" w:rsidR="00265A8D" w:rsidRPr="0040362C" w:rsidRDefault="00265A8D" w:rsidP="00265A8D">
      <w:pPr>
        <w:shd w:val="clear" w:color="auto" w:fill="FFFFFF"/>
        <w:spacing w:after="0" w:line="240" w:lineRule="auto"/>
        <w:jc w:val="both"/>
        <w:outlineLvl w:val="2"/>
        <w:rPr>
          <w:rFonts w:ascii="Arial" w:eastAsia="Times New Roman" w:hAnsi="Arial" w:cs="Arial"/>
          <w:b/>
          <w:bCs/>
          <w:sz w:val="20"/>
          <w:szCs w:val="20"/>
          <w:bdr w:val="none" w:sz="0" w:space="0" w:color="auto" w:frame="1"/>
          <w:lang w:eastAsia="es-CO"/>
        </w:rPr>
      </w:pPr>
      <w:r w:rsidRPr="0040362C">
        <w:rPr>
          <w:rFonts w:ascii="Arial" w:eastAsia="Times New Roman" w:hAnsi="Arial" w:cs="Arial"/>
          <w:b/>
          <w:bCs/>
          <w:sz w:val="20"/>
          <w:szCs w:val="20"/>
          <w:bdr w:val="none" w:sz="0" w:space="0" w:color="auto" w:frame="1"/>
          <w:lang w:eastAsia="es-CO"/>
        </w:rPr>
        <w:t>El colegio</w:t>
      </w:r>
    </w:p>
    <w:p w14:paraId="599E7B3A" w14:textId="77777777" w:rsidR="00265A8D" w:rsidRPr="0040362C" w:rsidRDefault="00265A8D" w:rsidP="00265A8D">
      <w:pPr>
        <w:shd w:val="clear" w:color="auto" w:fill="FFFFFF"/>
        <w:spacing w:after="0" w:line="240" w:lineRule="auto"/>
        <w:jc w:val="both"/>
        <w:outlineLvl w:val="2"/>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 xml:space="preserve">Las directivas de la institución educativa juegan un papel activo en la prevención porque ellos deben verificar periódicamente la documentación y registro de sus automotores y conductores requisitos que se deben hacer llegar a la Institución antes del viernes 24 de febrero, como </w:t>
      </w:r>
      <w:proofErr w:type="gramStart"/>
      <w:r w:rsidRPr="0040362C">
        <w:rPr>
          <w:rFonts w:ascii="Arial" w:eastAsia="Times New Roman" w:hAnsi="Arial" w:cs="Arial"/>
          <w:sz w:val="20"/>
          <w:szCs w:val="20"/>
          <w:bdr w:val="none" w:sz="0" w:space="0" w:color="auto" w:frame="1"/>
          <w:lang w:eastAsia="es-CO"/>
        </w:rPr>
        <w:t>son :</w:t>
      </w:r>
      <w:proofErr w:type="gramEnd"/>
    </w:p>
    <w:p w14:paraId="2FEA5077"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4B1DAA64"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Hoja de vida formato, </w:t>
      </w:r>
    </w:p>
    <w:p w14:paraId="4C1E8AE8"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copias de Cedula de Ciudadanía, </w:t>
      </w:r>
    </w:p>
    <w:p w14:paraId="4AC3B22F"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antecedentes disciplinarios, </w:t>
      </w:r>
    </w:p>
    <w:p w14:paraId="50978EFD"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antecedentes judiciales, antecedentes de policía, </w:t>
      </w:r>
    </w:p>
    <w:p w14:paraId="6155588C"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Licencia de conducción del dueño de la ruta y conductor que esté disponible para conducir el vehículo por un evento,</w:t>
      </w:r>
    </w:p>
    <w:p w14:paraId="2232EE7E"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 Tarjeta de propiedad del vehículo, </w:t>
      </w:r>
    </w:p>
    <w:p w14:paraId="16F42660"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SOAT vigente, </w:t>
      </w:r>
    </w:p>
    <w:p w14:paraId="2F70F91B"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Técnico Mecánica vigente, </w:t>
      </w:r>
    </w:p>
    <w:p w14:paraId="1C115E8C"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Certificado inhabilidad por delitos sexuales,</w:t>
      </w:r>
    </w:p>
    <w:p w14:paraId="6164DD40"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 RUNT, </w:t>
      </w:r>
    </w:p>
    <w:p w14:paraId="7588C985"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 xml:space="preserve">Copia de contrato de la ruta a su cargo </w:t>
      </w:r>
    </w:p>
    <w:p w14:paraId="1BA7FB64" w14:textId="77777777" w:rsidR="00265A8D" w:rsidRPr="0040362C" w:rsidRDefault="00265A8D" w:rsidP="0057721D">
      <w:pPr>
        <w:pStyle w:val="Prrafodelista"/>
        <w:numPr>
          <w:ilvl w:val="0"/>
          <w:numId w:val="145"/>
        </w:numPr>
        <w:jc w:val="both"/>
        <w:rPr>
          <w:rFonts w:ascii="Arial" w:hAnsi="Arial" w:cs="Arial"/>
          <w:sz w:val="20"/>
          <w:szCs w:val="20"/>
        </w:rPr>
      </w:pPr>
      <w:r w:rsidRPr="0040362C">
        <w:rPr>
          <w:rFonts w:ascii="Arial" w:hAnsi="Arial" w:cs="Arial"/>
          <w:sz w:val="20"/>
          <w:szCs w:val="20"/>
        </w:rPr>
        <w:t>Carta de presentación del trasportador a la Institución</w:t>
      </w:r>
    </w:p>
    <w:p w14:paraId="1663D969" w14:textId="77777777" w:rsidR="00265A8D" w:rsidRPr="0040362C" w:rsidRDefault="00265A8D" w:rsidP="00265A8D">
      <w:pPr>
        <w:shd w:val="clear" w:color="auto" w:fill="FFFFFF"/>
        <w:spacing w:after="0" w:line="240" w:lineRule="auto"/>
        <w:jc w:val="both"/>
        <w:outlineLvl w:val="2"/>
        <w:rPr>
          <w:rFonts w:ascii="Arial" w:eastAsia="Times New Roman" w:hAnsi="Arial" w:cs="Arial"/>
          <w:sz w:val="20"/>
          <w:szCs w:val="20"/>
          <w:lang w:eastAsia="es-CO"/>
        </w:rPr>
      </w:pPr>
      <w:r w:rsidRPr="0040362C">
        <w:rPr>
          <w:rFonts w:ascii="Arial" w:eastAsia="Times New Roman" w:hAnsi="Arial" w:cs="Arial"/>
          <w:b/>
          <w:bCs/>
          <w:sz w:val="20"/>
          <w:szCs w:val="20"/>
          <w:bdr w:val="none" w:sz="0" w:space="0" w:color="auto" w:frame="1"/>
          <w:lang w:eastAsia="es-CO"/>
        </w:rPr>
        <w:t>Recomendaciones para la familia</w:t>
      </w:r>
    </w:p>
    <w:p w14:paraId="0F985FD3"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Desde el hogar es posible ayudar a crear conciencia sobre la importancia de la seguridad vial de los niños con algunas medidas básicas como:</w:t>
      </w:r>
    </w:p>
    <w:p w14:paraId="63A0CA7D" w14:textId="77777777" w:rsidR="00265A8D" w:rsidRPr="0040362C" w:rsidRDefault="00265A8D" w:rsidP="00265A8D">
      <w:pPr>
        <w:shd w:val="clear" w:color="auto" w:fill="FFFFFF"/>
        <w:spacing w:line="240" w:lineRule="auto"/>
        <w:jc w:val="both"/>
        <w:rPr>
          <w:rFonts w:ascii="Arial" w:eastAsia="Times New Roman" w:hAnsi="Arial" w:cs="Arial"/>
          <w:sz w:val="20"/>
          <w:szCs w:val="20"/>
          <w:lang w:eastAsia="es-CO"/>
        </w:rPr>
      </w:pPr>
    </w:p>
    <w:p w14:paraId="2A84F707" w14:textId="77777777" w:rsidR="00265A8D" w:rsidRPr="0040362C" w:rsidRDefault="00265A8D" w:rsidP="0057721D">
      <w:pPr>
        <w:numPr>
          <w:ilvl w:val="0"/>
          <w:numId w:val="146"/>
        </w:numPr>
        <w:shd w:val="clear" w:color="auto" w:fill="FFFFFF"/>
        <w:spacing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Inculcar en los niños el mantener un comportamiento adecuado. </w:t>
      </w:r>
      <w:r w:rsidRPr="0040362C">
        <w:rPr>
          <w:rFonts w:ascii="Arial" w:eastAsia="Times New Roman" w:hAnsi="Arial" w:cs="Arial"/>
          <w:b/>
          <w:bCs/>
          <w:sz w:val="20"/>
          <w:szCs w:val="20"/>
          <w:bdr w:val="none" w:sz="0" w:space="0" w:color="auto" w:frame="1"/>
          <w:lang w:eastAsia="es-CO"/>
        </w:rPr>
        <w:t>Ejemplo:</w:t>
      </w:r>
      <w:r w:rsidRPr="0040362C">
        <w:rPr>
          <w:rFonts w:ascii="Arial" w:eastAsia="Times New Roman" w:hAnsi="Arial" w:cs="Arial"/>
          <w:sz w:val="20"/>
          <w:szCs w:val="20"/>
          <w:bdr w:val="none" w:sz="0" w:space="0" w:color="auto" w:frame="1"/>
          <w:lang w:eastAsia="es-CO"/>
        </w:rPr>
        <w:t> no sacar las manos ni la cabeza por las ventanas, no saltar en las sillas, permanecer sentado durante el trayecto y, cuando vaya a descender del vehículo, esperar a que este detenga completamente su marcha antes de levantarse de su silla).</w:t>
      </w:r>
    </w:p>
    <w:p w14:paraId="4A05844F" w14:textId="77777777" w:rsidR="00265A8D" w:rsidRPr="0040362C" w:rsidRDefault="00265A8D" w:rsidP="0057721D">
      <w:pPr>
        <w:numPr>
          <w:ilvl w:val="0"/>
          <w:numId w:val="146"/>
        </w:numPr>
        <w:shd w:val="clear" w:color="auto" w:fill="FFFFFF"/>
        <w:spacing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Respetar los horarios para que el niño esté listo antes de que el vehículo llegue y así evitar retrasos y posteriores afanes.</w:t>
      </w:r>
    </w:p>
    <w:p w14:paraId="51D9FF17" w14:textId="77777777" w:rsidR="00265A8D" w:rsidRPr="0040362C" w:rsidRDefault="00265A8D" w:rsidP="0057721D">
      <w:pPr>
        <w:numPr>
          <w:ilvl w:val="0"/>
          <w:numId w:val="146"/>
        </w:numPr>
        <w:shd w:val="clear" w:color="auto" w:fill="FFFFFF"/>
        <w:spacing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Estimular a los niños para que transmitan a sus padres o profesores, cualquier anomalía en el trayecto.</w:t>
      </w:r>
    </w:p>
    <w:p w14:paraId="4BCB1F3E" w14:textId="5A463131" w:rsidR="00265A8D" w:rsidRPr="0040362C" w:rsidRDefault="00265A8D" w:rsidP="0057721D">
      <w:pPr>
        <w:numPr>
          <w:ilvl w:val="0"/>
          <w:numId w:val="146"/>
        </w:numPr>
        <w:shd w:val="clear" w:color="auto" w:fill="FFFFFF"/>
        <w:spacing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En caso de que el estudiante no utilice la ruta de regreso, debe de traer una autorización de los padres o acudiente.</w:t>
      </w:r>
    </w:p>
    <w:p w14:paraId="4A7A63D7" w14:textId="77777777" w:rsidR="00265A8D" w:rsidRPr="0040362C" w:rsidRDefault="00265A8D" w:rsidP="00265A8D">
      <w:pPr>
        <w:shd w:val="clear" w:color="auto" w:fill="FFFFFF"/>
        <w:spacing w:after="0" w:line="240" w:lineRule="auto"/>
        <w:ind w:left="720"/>
        <w:jc w:val="both"/>
        <w:rPr>
          <w:rFonts w:ascii="Arial" w:eastAsia="Times New Roman" w:hAnsi="Arial" w:cs="Arial"/>
          <w:sz w:val="20"/>
          <w:szCs w:val="20"/>
          <w:lang w:eastAsia="es-CO"/>
        </w:rPr>
      </w:pPr>
    </w:p>
    <w:p w14:paraId="54551289" w14:textId="77777777" w:rsidR="00265A8D" w:rsidRPr="0040362C" w:rsidRDefault="00265A8D" w:rsidP="00265A8D">
      <w:pPr>
        <w:shd w:val="clear" w:color="auto" w:fill="FFFFFF"/>
        <w:spacing w:after="0" w:line="240" w:lineRule="auto"/>
        <w:jc w:val="both"/>
        <w:outlineLvl w:val="2"/>
        <w:rPr>
          <w:rFonts w:ascii="Arial" w:eastAsia="Times New Roman" w:hAnsi="Arial" w:cs="Arial"/>
          <w:sz w:val="20"/>
          <w:szCs w:val="20"/>
          <w:lang w:eastAsia="es-CO"/>
        </w:rPr>
      </w:pPr>
      <w:r w:rsidRPr="0040362C">
        <w:rPr>
          <w:rFonts w:ascii="Arial" w:eastAsia="Times New Roman" w:hAnsi="Arial" w:cs="Arial"/>
          <w:b/>
          <w:bCs/>
          <w:sz w:val="20"/>
          <w:szCs w:val="20"/>
          <w:bdr w:val="none" w:sz="0" w:space="0" w:color="auto" w:frame="1"/>
          <w:lang w:eastAsia="es-CO"/>
        </w:rPr>
        <w:t>Recomendaciones para los conductores</w:t>
      </w:r>
    </w:p>
    <w:p w14:paraId="5EB4ED08"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bdr w:val="none" w:sz="0" w:space="0" w:color="auto" w:frame="1"/>
          <w:lang w:eastAsia="es-CO"/>
        </w:rPr>
      </w:pPr>
      <w:r w:rsidRPr="0040362C">
        <w:rPr>
          <w:rFonts w:ascii="Arial" w:eastAsia="Times New Roman" w:hAnsi="Arial" w:cs="Arial"/>
          <w:sz w:val="20"/>
          <w:szCs w:val="20"/>
          <w:bdr w:val="none" w:sz="0" w:space="0" w:color="auto" w:frame="1"/>
          <w:lang w:eastAsia="es-CO"/>
        </w:rPr>
        <w:t>El conductor es la persona que directamente puede implementar medidas que hagan más seguro el transporte escolar para él y los ocupantes de su vehículo. Por lo tanto, es de tener en cuenta:</w:t>
      </w:r>
    </w:p>
    <w:p w14:paraId="5DF62EE3" w14:textId="77777777" w:rsidR="00265A8D" w:rsidRPr="0040362C" w:rsidRDefault="00265A8D" w:rsidP="00265A8D">
      <w:pPr>
        <w:shd w:val="clear" w:color="auto" w:fill="FFFFFF"/>
        <w:spacing w:after="0" w:line="240" w:lineRule="auto"/>
        <w:jc w:val="both"/>
        <w:rPr>
          <w:rFonts w:ascii="Arial" w:eastAsia="Times New Roman" w:hAnsi="Arial" w:cs="Arial"/>
          <w:sz w:val="20"/>
          <w:szCs w:val="20"/>
          <w:lang w:eastAsia="es-CO"/>
        </w:rPr>
      </w:pPr>
    </w:p>
    <w:p w14:paraId="48719248"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Deben iniciar el trayecto con tiempo y no sobrepasar los límites de velocidad incluso si va retrasado.</w:t>
      </w:r>
    </w:p>
    <w:p w14:paraId="4805A980"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lastRenderedPageBreak/>
        <w:t>Abrir y cerrar personalmente las puertas del vehículo cuando los niños entren y salgan y asegurarlas una vez cerradas.</w:t>
      </w:r>
    </w:p>
    <w:p w14:paraId="1C446912"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No exceder la capacidad de ocupantes del vehículo.</w:t>
      </w:r>
    </w:p>
    <w:p w14:paraId="077F9BA7"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Usar las ventanillas cerradas o abiertas levemente y no permitir que los niños alteren esta posición.</w:t>
      </w:r>
    </w:p>
    <w:p w14:paraId="45830D6A"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No estacionar en doble fila y hacer descender y abordar a los niños por el lado de la acera.</w:t>
      </w:r>
    </w:p>
    <w:p w14:paraId="4FA67ABE"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Respetar las normas de tránsito y no asumir que, por movilizarse en un vehículo de transporte escolar, los demás conductores respetarán más.</w:t>
      </w:r>
    </w:p>
    <w:p w14:paraId="40BF9FB1"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No cargar personal ajeno cuando este realizado el trasporte de los estudiantes.</w:t>
      </w:r>
    </w:p>
    <w:p w14:paraId="125E2CE2"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bdr w:val="none" w:sz="0" w:space="0" w:color="auto" w:frame="1"/>
          <w:lang w:eastAsia="es-CO"/>
        </w:rPr>
        <w:t>El conductor debe contar con listado de los estudiantes y números de teléfono de los padres de familia o acudientes del transporta escolar.</w:t>
      </w:r>
    </w:p>
    <w:p w14:paraId="41EC9CF0"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Prohibido el uso de dispositivos mientras este conduciendo, debe usar manos libres en caso de atender algún llamado, y se realiza una llamada debe estacionar el vehículo.</w:t>
      </w:r>
    </w:p>
    <w:p w14:paraId="2D4D7DED" w14:textId="3BC015FD"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En caso que se presente una situación de indisciplina debe de realizar el informe inmediatamente al Coordinador de rutas. </w:t>
      </w:r>
    </w:p>
    <w:p w14:paraId="10E4C5AB"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Los conductores deben recoger y dejar a los estudiantes en los puntos asignados como lo son frente a las sedes de primaria secundaria. </w:t>
      </w:r>
    </w:p>
    <w:p w14:paraId="337FD90F" w14:textId="77777777" w:rsidR="00265A8D" w:rsidRPr="0040362C" w:rsidRDefault="00265A8D" w:rsidP="0057721D">
      <w:pPr>
        <w:numPr>
          <w:ilvl w:val="0"/>
          <w:numId w:val="144"/>
        </w:numPr>
        <w:shd w:val="clear" w:color="auto" w:fill="FFFFFF"/>
        <w:spacing w:after="0" w:line="240" w:lineRule="auto"/>
        <w:jc w:val="both"/>
        <w:rPr>
          <w:rFonts w:ascii="Arial" w:eastAsia="Times New Roman" w:hAnsi="Arial" w:cs="Arial"/>
          <w:sz w:val="20"/>
          <w:szCs w:val="20"/>
          <w:lang w:eastAsia="es-CO"/>
        </w:rPr>
      </w:pPr>
      <w:r w:rsidRPr="0040362C">
        <w:rPr>
          <w:rFonts w:ascii="Arial" w:eastAsia="Times New Roman" w:hAnsi="Arial" w:cs="Arial"/>
          <w:sz w:val="20"/>
          <w:szCs w:val="20"/>
          <w:lang w:eastAsia="es-CO"/>
        </w:rPr>
        <w:t xml:space="preserve"> En caso de presentarse lluvias que impiden el acceso del desplazamiento del vehículo por el crecimiento de caños o riachuelos, informar inmediatamente a la institución o Coordinador de ruta, igualmente comunicarse con los padres de familia.</w:t>
      </w:r>
    </w:p>
    <w:p w14:paraId="2F0F3F10" w14:textId="3AEE7036"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6853ABB9" w14:textId="6FC2D8AC" w:rsidR="00265A8D" w:rsidRPr="0040362C" w:rsidRDefault="00265A8D" w:rsidP="00616565">
      <w:pPr>
        <w:autoSpaceDE w:val="0"/>
        <w:autoSpaceDN w:val="0"/>
        <w:adjustRightInd w:val="0"/>
        <w:spacing w:after="0" w:line="240" w:lineRule="auto"/>
        <w:jc w:val="both"/>
        <w:rPr>
          <w:rFonts w:ascii="Arial" w:hAnsi="Arial" w:cs="Arial"/>
          <w:sz w:val="20"/>
          <w:szCs w:val="20"/>
          <w:lang w:eastAsia="es-CO"/>
        </w:rPr>
      </w:pPr>
    </w:p>
    <w:p w14:paraId="4D1C70FA" w14:textId="77777777" w:rsidR="00265A8D" w:rsidRPr="0040362C" w:rsidRDefault="00265A8D" w:rsidP="00265A8D">
      <w:pPr>
        <w:autoSpaceDE w:val="0"/>
        <w:autoSpaceDN w:val="0"/>
        <w:adjustRightInd w:val="0"/>
        <w:spacing w:after="0" w:line="240" w:lineRule="auto"/>
        <w:rPr>
          <w:rFonts w:ascii="Arial" w:hAnsi="Arial" w:cs="Arial"/>
          <w:sz w:val="20"/>
          <w:szCs w:val="20"/>
          <w:lang w:eastAsia="es-CO"/>
        </w:rPr>
      </w:pPr>
    </w:p>
    <w:p w14:paraId="1F2AB789" w14:textId="034D7209" w:rsidR="00616565" w:rsidRPr="0040362C" w:rsidRDefault="00C347C7" w:rsidP="00265A8D">
      <w:pPr>
        <w:autoSpaceDE w:val="0"/>
        <w:autoSpaceDN w:val="0"/>
        <w:adjustRightInd w:val="0"/>
        <w:spacing w:after="0" w:line="240" w:lineRule="auto"/>
        <w:jc w:val="center"/>
        <w:rPr>
          <w:rFonts w:ascii="Arial" w:hAnsi="Arial" w:cs="Arial"/>
          <w:sz w:val="20"/>
          <w:szCs w:val="20"/>
        </w:rPr>
      </w:pPr>
      <w:r w:rsidRPr="0040362C">
        <w:rPr>
          <w:rFonts w:ascii="Arial" w:hAnsi="Arial" w:cs="Arial"/>
          <w:b/>
          <w:sz w:val="20"/>
          <w:szCs w:val="20"/>
        </w:rPr>
        <w:t>INSTITUCIÓN EDUCATIVA DEPARTAMENTAL</w:t>
      </w:r>
      <w:r w:rsidR="007C22DE" w:rsidRPr="0040362C">
        <w:rPr>
          <w:rFonts w:ascii="Arial" w:hAnsi="Arial" w:cs="Arial"/>
          <w:b/>
          <w:sz w:val="20"/>
          <w:szCs w:val="20"/>
        </w:rPr>
        <w:t xml:space="preserve"> LUIS CARLOS GALÁN</w:t>
      </w:r>
    </w:p>
    <w:p w14:paraId="44CFCB4D" w14:textId="77777777" w:rsidR="00616565" w:rsidRPr="0040362C" w:rsidRDefault="00616565" w:rsidP="00616565">
      <w:pPr>
        <w:tabs>
          <w:tab w:val="left" w:pos="708"/>
          <w:tab w:val="center" w:pos="4252"/>
          <w:tab w:val="right" w:pos="8504"/>
        </w:tabs>
        <w:suppressAutoHyphens/>
        <w:spacing w:after="0" w:line="240" w:lineRule="auto"/>
        <w:rPr>
          <w:rFonts w:ascii="Arial" w:hAnsi="Arial" w:cs="Arial"/>
          <w:sz w:val="20"/>
          <w:szCs w:val="20"/>
        </w:rPr>
      </w:pPr>
    </w:p>
    <w:p w14:paraId="72B71C37" w14:textId="77777777" w:rsidR="00A41708" w:rsidRPr="0040362C" w:rsidRDefault="00A41708" w:rsidP="00616565">
      <w:pPr>
        <w:keepNext/>
        <w:suppressAutoHyphens/>
        <w:spacing w:after="0" w:line="300" w:lineRule="atLeast"/>
        <w:jc w:val="center"/>
        <w:outlineLvl w:val="0"/>
        <w:rPr>
          <w:rFonts w:ascii="Arial" w:eastAsia="Times New Roman" w:hAnsi="Arial" w:cs="Arial"/>
          <w:b/>
          <w:bCs/>
          <w:kern w:val="32"/>
          <w:sz w:val="20"/>
          <w:szCs w:val="20"/>
          <w:lang w:val="es-CO"/>
        </w:rPr>
      </w:pPr>
      <w:r w:rsidRPr="0040362C">
        <w:rPr>
          <w:rFonts w:ascii="Arial" w:eastAsia="Times New Roman" w:hAnsi="Arial" w:cs="Arial"/>
          <w:b/>
          <w:bCs/>
          <w:kern w:val="32"/>
          <w:sz w:val="20"/>
          <w:szCs w:val="20"/>
          <w:lang w:val="es-CO"/>
        </w:rPr>
        <w:t xml:space="preserve">   </w:t>
      </w:r>
      <w:r w:rsidRPr="0040362C">
        <w:rPr>
          <w:rFonts w:ascii="Arial" w:eastAsia="Times New Roman" w:hAnsi="Arial" w:cs="Arial"/>
          <w:b/>
          <w:bCs/>
          <w:kern w:val="32"/>
          <w:sz w:val="20"/>
          <w:szCs w:val="20"/>
          <w:lang w:val="x-none"/>
        </w:rPr>
        <w:t>ACUERDO No.  00</w:t>
      </w:r>
      <w:r w:rsidRPr="0040362C">
        <w:rPr>
          <w:rFonts w:ascii="Arial" w:eastAsia="Times New Roman" w:hAnsi="Arial" w:cs="Arial"/>
          <w:b/>
          <w:bCs/>
          <w:kern w:val="32"/>
          <w:sz w:val="20"/>
          <w:szCs w:val="20"/>
          <w:lang w:val="es-CO"/>
        </w:rPr>
        <w:t>7</w:t>
      </w:r>
    </w:p>
    <w:p w14:paraId="75C2629D" w14:textId="50E9BBA6" w:rsidR="00616565" w:rsidRPr="0040362C" w:rsidRDefault="00616565" w:rsidP="00616565">
      <w:pPr>
        <w:keepNext/>
        <w:suppressAutoHyphens/>
        <w:spacing w:after="0" w:line="300" w:lineRule="atLeast"/>
        <w:jc w:val="center"/>
        <w:outlineLvl w:val="0"/>
        <w:rPr>
          <w:rFonts w:ascii="Arial" w:eastAsia="Times New Roman" w:hAnsi="Arial" w:cs="Arial"/>
          <w:b/>
          <w:bCs/>
          <w:kern w:val="32"/>
          <w:sz w:val="20"/>
          <w:szCs w:val="20"/>
          <w:lang w:val="es-CO"/>
        </w:rPr>
      </w:pPr>
      <w:r w:rsidRPr="0040362C">
        <w:rPr>
          <w:rFonts w:ascii="Arial" w:eastAsia="Times New Roman" w:hAnsi="Arial" w:cs="Arial"/>
          <w:b/>
          <w:bCs/>
          <w:kern w:val="32"/>
          <w:sz w:val="20"/>
          <w:szCs w:val="20"/>
          <w:lang w:val="x-none"/>
        </w:rPr>
        <w:t xml:space="preserve">   </w:t>
      </w:r>
      <w:r w:rsidR="004568D0" w:rsidRPr="0040362C">
        <w:rPr>
          <w:rFonts w:ascii="Arial" w:eastAsia="Times New Roman" w:hAnsi="Arial" w:cs="Arial"/>
          <w:b/>
          <w:bCs/>
          <w:kern w:val="32"/>
          <w:sz w:val="20"/>
          <w:szCs w:val="20"/>
        </w:rPr>
        <w:t>FEBRERO</w:t>
      </w:r>
      <w:r w:rsidR="00A41708" w:rsidRPr="0040362C">
        <w:rPr>
          <w:rFonts w:ascii="Arial" w:eastAsia="Times New Roman" w:hAnsi="Arial" w:cs="Arial"/>
          <w:b/>
          <w:bCs/>
          <w:kern w:val="32"/>
          <w:sz w:val="20"/>
          <w:szCs w:val="20"/>
        </w:rPr>
        <w:t xml:space="preserve"> 17 </w:t>
      </w:r>
      <w:r w:rsidR="004568D0" w:rsidRPr="0040362C">
        <w:rPr>
          <w:rFonts w:ascii="Arial" w:eastAsia="Times New Roman" w:hAnsi="Arial" w:cs="Arial"/>
          <w:b/>
          <w:bCs/>
          <w:kern w:val="32"/>
          <w:sz w:val="20"/>
          <w:szCs w:val="20"/>
          <w:lang w:val="x-none"/>
        </w:rPr>
        <w:t xml:space="preserve"> DE  </w:t>
      </w:r>
      <w:r w:rsidR="004568D0" w:rsidRPr="0040362C">
        <w:rPr>
          <w:rFonts w:ascii="Arial" w:eastAsia="Times New Roman" w:hAnsi="Arial" w:cs="Arial"/>
          <w:b/>
          <w:bCs/>
          <w:kern w:val="32"/>
          <w:sz w:val="20"/>
          <w:szCs w:val="20"/>
          <w:lang w:val="es-CO"/>
        </w:rPr>
        <w:t>202</w:t>
      </w:r>
      <w:r w:rsidR="009F287A">
        <w:rPr>
          <w:rFonts w:ascii="Arial" w:eastAsia="Times New Roman" w:hAnsi="Arial" w:cs="Arial"/>
          <w:b/>
          <w:bCs/>
          <w:kern w:val="32"/>
          <w:sz w:val="20"/>
          <w:szCs w:val="20"/>
          <w:lang w:val="es-CO"/>
        </w:rPr>
        <w:t>3</w:t>
      </w:r>
    </w:p>
    <w:p w14:paraId="3D4E0BF5" w14:textId="77777777" w:rsidR="00616565" w:rsidRPr="0040362C" w:rsidRDefault="00616565" w:rsidP="00616565">
      <w:pPr>
        <w:spacing w:after="0" w:line="300" w:lineRule="atLeast"/>
        <w:rPr>
          <w:rFonts w:ascii="Arial" w:hAnsi="Arial" w:cs="Arial"/>
          <w:sz w:val="20"/>
          <w:szCs w:val="20"/>
        </w:rPr>
      </w:pPr>
    </w:p>
    <w:p w14:paraId="762D97A2" w14:textId="77777777" w:rsidR="00616565" w:rsidRPr="0040362C" w:rsidRDefault="00616565" w:rsidP="00616565">
      <w:pPr>
        <w:spacing w:after="0" w:line="240" w:lineRule="atLeast"/>
        <w:jc w:val="center"/>
        <w:outlineLvl w:val="1"/>
        <w:rPr>
          <w:rFonts w:ascii="Arial" w:eastAsia="Times New Roman" w:hAnsi="Arial" w:cs="Arial"/>
          <w:b/>
          <w:sz w:val="20"/>
          <w:szCs w:val="20"/>
          <w:lang w:eastAsia="es-ES"/>
        </w:rPr>
      </w:pPr>
      <w:r w:rsidRPr="0040362C">
        <w:rPr>
          <w:rFonts w:ascii="Arial" w:eastAsia="Times New Roman" w:hAnsi="Arial" w:cs="Arial"/>
          <w:b/>
          <w:sz w:val="20"/>
          <w:szCs w:val="20"/>
          <w:lang w:eastAsia="es-ES"/>
        </w:rPr>
        <w:t xml:space="preserve">Por el cual se </w:t>
      </w:r>
      <w:r w:rsidRPr="0040362C">
        <w:rPr>
          <w:rFonts w:ascii="Arial" w:eastAsia="Times New Roman" w:hAnsi="Arial" w:cs="Arial"/>
          <w:b/>
          <w:sz w:val="20"/>
          <w:szCs w:val="20"/>
          <w:lang w:eastAsia="es-CO"/>
        </w:rPr>
        <w:t>actualiza, se modifica, se ajusta y</w:t>
      </w:r>
      <w:r w:rsidRPr="0040362C">
        <w:rPr>
          <w:rFonts w:ascii="Arial" w:eastAsia="Times New Roman" w:hAnsi="Arial" w:cs="Arial"/>
          <w:sz w:val="20"/>
          <w:szCs w:val="20"/>
          <w:lang w:eastAsia="es-CO"/>
        </w:rPr>
        <w:t xml:space="preserve"> </w:t>
      </w:r>
      <w:r w:rsidRPr="0040362C">
        <w:rPr>
          <w:rFonts w:ascii="Arial" w:eastAsia="Times New Roman" w:hAnsi="Arial" w:cs="Arial"/>
          <w:b/>
          <w:sz w:val="20"/>
          <w:szCs w:val="20"/>
          <w:lang w:eastAsia="es-CO"/>
        </w:rPr>
        <w:t>se expide el nuevo</w:t>
      </w:r>
      <w:r w:rsidRPr="0040362C">
        <w:rPr>
          <w:rFonts w:ascii="Arial" w:eastAsia="Times New Roman" w:hAnsi="Arial" w:cs="Arial"/>
          <w:sz w:val="20"/>
          <w:szCs w:val="20"/>
          <w:lang w:eastAsia="es-CO"/>
        </w:rPr>
        <w:t xml:space="preserve"> </w:t>
      </w:r>
      <w:r w:rsidRPr="0040362C">
        <w:rPr>
          <w:rFonts w:ascii="Arial" w:eastAsia="Times New Roman" w:hAnsi="Arial" w:cs="Arial"/>
          <w:b/>
          <w:sz w:val="20"/>
          <w:szCs w:val="20"/>
          <w:lang w:eastAsia="es-CO"/>
        </w:rPr>
        <w:t>Reglamento Escolar o</w:t>
      </w:r>
      <w:r w:rsidRPr="0040362C">
        <w:rPr>
          <w:rFonts w:ascii="Arial" w:eastAsia="Times New Roman" w:hAnsi="Arial" w:cs="Arial"/>
          <w:b/>
          <w:sz w:val="20"/>
          <w:szCs w:val="20"/>
          <w:lang w:eastAsia="es-ES"/>
        </w:rPr>
        <w:t xml:space="preserve"> Manual de Convivencia de la </w:t>
      </w:r>
      <w:r w:rsidR="00E77028" w:rsidRPr="0040362C">
        <w:rPr>
          <w:rFonts w:ascii="Arial" w:eastAsia="Times New Roman" w:hAnsi="Arial" w:cs="Arial"/>
          <w:b/>
          <w:sz w:val="20"/>
          <w:szCs w:val="20"/>
          <w:lang w:eastAsia="es-ES"/>
        </w:rPr>
        <w:t>I.E.D.</w:t>
      </w:r>
      <w:r w:rsidR="007C22DE" w:rsidRPr="0040362C">
        <w:rPr>
          <w:rFonts w:ascii="Arial" w:eastAsia="Times New Roman" w:hAnsi="Arial" w:cs="Arial"/>
          <w:b/>
          <w:sz w:val="20"/>
          <w:szCs w:val="20"/>
          <w:lang w:eastAsia="es-ES"/>
        </w:rPr>
        <w:t xml:space="preserve"> Luis Carlos Galán</w:t>
      </w:r>
      <w:r w:rsidR="00C347C7" w:rsidRPr="0040362C">
        <w:rPr>
          <w:rFonts w:ascii="Arial" w:eastAsia="Times New Roman" w:hAnsi="Arial" w:cs="Arial"/>
          <w:b/>
          <w:sz w:val="20"/>
          <w:szCs w:val="20"/>
          <w:lang w:eastAsia="es-ES"/>
        </w:rPr>
        <w:t xml:space="preserve"> del Municipio de Yacopí</w:t>
      </w:r>
      <w:r w:rsidRPr="0040362C">
        <w:rPr>
          <w:rFonts w:ascii="Arial" w:eastAsia="Times New Roman" w:hAnsi="Arial" w:cs="Arial"/>
          <w:b/>
          <w:sz w:val="20"/>
          <w:szCs w:val="20"/>
          <w:lang w:eastAsia="es-ES"/>
        </w:rPr>
        <w:t>, Departamento de Cundinamarca</w:t>
      </w:r>
      <w:r w:rsidR="00C347C7" w:rsidRPr="0040362C">
        <w:rPr>
          <w:rFonts w:ascii="Arial" w:eastAsia="Times New Roman" w:hAnsi="Arial" w:cs="Arial"/>
          <w:b/>
          <w:sz w:val="20"/>
          <w:szCs w:val="20"/>
          <w:lang w:eastAsia="es-ES"/>
        </w:rPr>
        <w:t>.</w:t>
      </w:r>
    </w:p>
    <w:p w14:paraId="4E1F15B1" w14:textId="77777777" w:rsidR="00C347C7" w:rsidRPr="0040362C" w:rsidRDefault="00C347C7" w:rsidP="00616565">
      <w:pPr>
        <w:spacing w:after="0" w:line="240" w:lineRule="atLeast"/>
        <w:jc w:val="center"/>
        <w:outlineLvl w:val="1"/>
        <w:rPr>
          <w:rFonts w:ascii="Arial" w:eastAsia="Times New Roman" w:hAnsi="Arial" w:cs="Arial"/>
          <w:b/>
          <w:sz w:val="20"/>
          <w:szCs w:val="20"/>
          <w:lang w:eastAsia="es-ES"/>
        </w:rPr>
      </w:pPr>
    </w:p>
    <w:p w14:paraId="198FFA40"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r w:rsidRPr="0040362C">
        <w:rPr>
          <w:rFonts w:ascii="Arial" w:eastAsia="Times New Roman" w:hAnsi="Arial" w:cs="Arial"/>
          <w:sz w:val="20"/>
          <w:szCs w:val="20"/>
          <w:lang w:val="x-none" w:eastAsia="x-none"/>
        </w:rPr>
        <w:t xml:space="preserve">El Consejo Directivo de la </w:t>
      </w:r>
      <w:r w:rsidR="00E77028" w:rsidRPr="0040362C">
        <w:rPr>
          <w:rFonts w:ascii="Arial" w:eastAsia="Times New Roman" w:hAnsi="Arial" w:cs="Arial"/>
          <w:sz w:val="20"/>
          <w:szCs w:val="20"/>
          <w:lang w:val="x-none" w:eastAsia="x-none"/>
        </w:rPr>
        <w:t>I.E.D.</w:t>
      </w:r>
      <w:r w:rsidR="007C22DE" w:rsidRPr="0040362C">
        <w:rPr>
          <w:rFonts w:ascii="Arial" w:eastAsia="Times New Roman" w:hAnsi="Arial" w:cs="Arial"/>
          <w:sz w:val="20"/>
          <w:szCs w:val="20"/>
          <w:lang w:val="x-none" w:eastAsia="x-none"/>
        </w:rPr>
        <w:t xml:space="preserve"> </w:t>
      </w:r>
      <w:r w:rsidR="00C347C7" w:rsidRPr="0040362C">
        <w:rPr>
          <w:rFonts w:ascii="Arial" w:eastAsia="Times New Roman" w:hAnsi="Arial" w:cs="Arial"/>
          <w:sz w:val="20"/>
          <w:szCs w:val="20"/>
          <w:lang w:val="x-none" w:eastAsia="x-none"/>
        </w:rPr>
        <w:t>Luis Carlos Galán</w:t>
      </w:r>
      <w:r w:rsidRPr="0040362C">
        <w:rPr>
          <w:rFonts w:ascii="Arial" w:eastAsia="Times New Roman" w:hAnsi="Arial" w:cs="Arial"/>
          <w:sz w:val="20"/>
          <w:szCs w:val="20"/>
          <w:lang w:val="x-none" w:eastAsia="x-none"/>
        </w:rPr>
        <w:t>,  en uso de sus atribuciones legales y en especial las que le confieren la Cons</w:t>
      </w:r>
      <w:r w:rsidR="0010769D" w:rsidRPr="0040362C">
        <w:rPr>
          <w:rFonts w:ascii="Arial" w:eastAsia="Times New Roman" w:hAnsi="Arial" w:cs="Arial"/>
          <w:sz w:val="20"/>
          <w:szCs w:val="20"/>
          <w:lang w:val="x-none" w:eastAsia="x-none"/>
        </w:rPr>
        <w:t xml:space="preserve">titución Política de 1.991, la </w:t>
      </w:r>
      <w:r w:rsidR="0010769D" w:rsidRPr="0040362C">
        <w:rPr>
          <w:rFonts w:ascii="Arial" w:eastAsia="Times New Roman" w:hAnsi="Arial" w:cs="Arial"/>
          <w:sz w:val="20"/>
          <w:szCs w:val="20"/>
          <w:lang w:val="es-CO" w:eastAsia="x-none"/>
        </w:rPr>
        <w:t>L</w:t>
      </w:r>
      <w:proofErr w:type="spellStart"/>
      <w:r w:rsidRPr="0040362C">
        <w:rPr>
          <w:rFonts w:ascii="Arial" w:eastAsia="Times New Roman" w:hAnsi="Arial" w:cs="Arial"/>
          <w:sz w:val="20"/>
          <w:szCs w:val="20"/>
          <w:lang w:val="x-none" w:eastAsia="x-none"/>
        </w:rPr>
        <w:t>ey</w:t>
      </w:r>
      <w:proofErr w:type="spellEnd"/>
      <w:r w:rsidRPr="0040362C">
        <w:rPr>
          <w:rFonts w:ascii="Arial" w:eastAsia="Times New Roman" w:hAnsi="Arial" w:cs="Arial"/>
          <w:sz w:val="20"/>
          <w:szCs w:val="20"/>
          <w:lang w:val="x-none" w:eastAsia="x-none"/>
        </w:rPr>
        <w:t xml:space="preserve"> 115 de 1.994 en su artículo  87,</w:t>
      </w:r>
      <w:r w:rsidR="0010769D" w:rsidRPr="0040362C">
        <w:rPr>
          <w:rFonts w:ascii="Arial" w:eastAsia="Times New Roman" w:hAnsi="Arial" w:cs="Arial"/>
          <w:sz w:val="20"/>
          <w:szCs w:val="20"/>
          <w:lang w:val="es-CO" w:eastAsia="x-none"/>
        </w:rPr>
        <w:t xml:space="preserve"> la L</w:t>
      </w:r>
      <w:r w:rsidR="00A40B8E" w:rsidRPr="0040362C">
        <w:rPr>
          <w:rFonts w:ascii="Arial" w:eastAsia="Times New Roman" w:hAnsi="Arial" w:cs="Arial"/>
          <w:sz w:val="20"/>
          <w:szCs w:val="20"/>
          <w:lang w:val="es-CO" w:eastAsia="x-none"/>
        </w:rPr>
        <w:t>ey 1620 en su artículo</w:t>
      </w:r>
      <w:r w:rsidRPr="0040362C">
        <w:rPr>
          <w:rFonts w:ascii="Arial" w:eastAsia="Times New Roman" w:hAnsi="Arial" w:cs="Arial"/>
          <w:sz w:val="20"/>
          <w:szCs w:val="20"/>
          <w:lang w:val="x-none" w:eastAsia="x-none"/>
        </w:rPr>
        <w:t xml:space="preserve"> </w:t>
      </w:r>
      <w:r w:rsidR="0010769D" w:rsidRPr="0040362C">
        <w:rPr>
          <w:rFonts w:ascii="Arial" w:eastAsia="Times New Roman" w:hAnsi="Arial" w:cs="Arial"/>
          <w:sz w:val="20"/>
          <w:szCs w:val="20"/>
          <w:lang w:val="es-CO" w:eastAsia="x-none"/>
        </w:rPr>
        <w:t>21 y su D</w:t>
      </w:r>
      <w:r w:rsidR="00A40B8E" w:rsidRPr="0040362C">
        <w:rPr>
          <w:rFonts w:ascii="Arial" w:eastAsia="Times New Roman" w:hAnsi="Arial" w:cs="Arial"/>
          <w:sz w:val="20"/>
          <w:szCs w:val="20"/>
          <w:lang w:val="es-CO" w:eastAsia="x-none"/>
        </w:rPr>
        <w:t xml:space="preserve">ecreto reglamentario 1965 en su artículo </w:t>
      </w:r>
      <w:r w:rsidRPr="0040362C">
        <w:rPr>
          <w:rFonts w:ascii="Arial" w:eastAsia="Times New Roman" w:hAnsi="Arial" w:cs="Arial"/>
          <w:sz w:val="20"/>
          <w:szCs w:val="20"/>
          <w:lang w:val="x-none" w:eastAsia="x-none"/>
        </w:rPr>
        <w:t xml:space="preserve"> </w:t>
      </w:r>
      <w:r w:rsidR="005F62B9" w:rsidRPr="0040362C">
        <w:rPr>
          <w:rFonts w:ascii="Arial" w:eastAsia="Times New Roman" w:hAnsi="Arial" w:cs="Arial"/>
          <w:sz w:val="20"/>
          <w:szCs w:val="20"/>
          <w:lang w:val="es-CO" w:eastAsia="x-none"/>
        </w:rPr>
        <w:t>28, 29, 30</w:t>
      </w:r>
      <w:r w:rsidR="003463E6" w:rsidRPr="0040362C">
        <w:rPr>
          <w:rFonts w:ascii="Arial" w:eastAsia="Times New Roman" w:hAnsi="Arial" w:cs="Arial"/>
          <w:sz w:val="20"/>
          <w:szCs w:val="20"/>
          <w:lang w:val="es-CO" w:eastAsia="x-none"/>
        </w:rPr>
        <w:t>,</w:t>
      </w:r>
      <w:r w:rsidR="005F62B9" w:rsidRPr="0040362C">
        <w:rPr>
          <w:rFonts w:ascii="Arial" w:eastAsia="Times New Roman" w:hAnsi="Arial" w:cs="Arial"/>
          <w:sz w:val="20"/>
          <w:szCs w:val="20"/>
          <w:lang w:val="es-CO" w:eastAsia="x-none"/>
        </w:rPr>
        <w:t xml:space="preserve"> </w:t>
      </w:r>
      <w:r w:rsidRPr="0040362C">
        <w:rPr>
          <w:rFonts w:ascii="Arial" w:eastAsia="Times New Roman" w:hAnsi="Arial" w:cs="Arial"/>
          <w:sz w:val="20"/>
          <w:szCs w:val="20"/>
          <w:lang w:val="x-none" w:eastAsia="x-none"/>
        </w:rPr>
        <w:t>el cual establece que los establecimientos educativos tendrán un reglamento o manual de convivencia, en el cual se definan los derechos y obligaciones de los estudian</w:t>
      </w:r>
      <w:r w:rsidR="0010769D" w:rsidRPr="0040362C">
        <w:rPr>
          <w:rFonts w:ascii="Arial" w:eastAsia="Times New Roman" w:hAnsi="Arial" w:cs="Arial"/>
          <w:sz w:val="20"/>
          <w:szCs w:val="20"/>
          <w:lang w:val="x-none" w:eastAsia="x-none"/>
        </w:rPr>
        <w:t xml:space="preserve">tes;  el  </w:t>
      </w:r>
      <w:r w:rsidR="0010769D" w:rsidRPr="0040362C">
        <w:rPr>
          <w:rFonts w:ascii="Arial" w:eastAsia="Times New Roman" w:hAnsi="Arial" w:cs="Arial"/>
          <w:sz w:val="20"/>
          <w:szCs w:val="20"/>
          <w:lang w:val="es-CO" w:eastAsia="x-none"/>
        </w:rPr>
        <w:t>D</w:t>
      </w:r>
      <w:proofErr w:type="spellStart"/>
      <w:r w:rsidR="0010769D" w:rsidRPr="0040362C">
        <w:rPr>
          <w:rFonts w:ascii="Arial" w:eastAsia="Times New Roman" w:hAnsi="Arial" w:cs="Arial"/>
          <w:sz w:val="20"/>
          <w:szCs w:val="20"/>
          <w:lang w:val="x-none" w:eastAsia="x-none"/>
        </w:rPr>
        <w:t>ecreto</w:t>
      </w:r>
      <w:proofErr w:type="spellEnd"/>
      <w:r w:rsidR="0010769D" w:rsidRPr="0040362C">
        <w:rPr>
          <w:rFonts w:ascii="Arial" w:eastAsia="Times New Roman" w:hAnsi="Arial" w:cs="Arial"/>
          <w:sz w:val="20"/>
          <w:szCs w:val="20"/>
          <w:lang w:val="x-none" w:eastAsia="x-none"/>
        </w:rPr>
        <w:t xml:space="preserve"> 1860 de 1994 artículo</w:t>
      </w:r>
      <w:r w:rsidRPr="0040362C">
        <w:rPr>
          <w:rFonts w:ascii="Arial" w:eastAsia="Times New Roman" w:hAnsi="Arial" w:cs="Arial"/>
          <w:sz w:val="20"/>
          <w:szCs w:val="20"/>
          <w:lang w:val="x-none" w:eastAsia="x-none"/>
        </w:rPr>
        <w:t xml:space="preserve"> 44  y</w:t>
      </w:r>
    </w:p>
    <w:p w14:paraId="43801FA6" w14:textId="77777777" w:rsidR="00616565" w:rsidRPr="0040362C" w:rsidRDefault="00616565" w:rsidP="00616565">
      <w:pPr>
        <w:keepNext/>
        <w:spacing w:before="240" w:after="60"/>
        <w:jc w:val="center"/>
        <w:outlineLvl w:val="0"/>
        <w:rPr>
          <w:rFonts w:ascii="Arial" w:eastAsia="Times New Roman" w:hAnsi="Arial" w:cs="Arial"/>
          <w:b/>
          <w:bCs/>
          <w:kern w:val="32"/>
          <w:sz w:val="20"/>
          <w:szCs w:val="20"/>
          <w:lang w:val="x-none"/>
        </w:rPr>
      </w:pPr>
      <w:r w:rsidRPr="0040362C">
        <w:rPr>
          <w:rFonts w:ascii="Arial" w:eastAsia="Times New Roman" w:hAnsi="Arial" w:cs="Arial"/>
          <w:b/>
          <w:bCs/>
          <w:kern w:val="32"/>
          <w:sz w:val="20"/>
          <w:szCs w:val="20"/>
          <w:lang w:val="x-none"/>
        </w:rPr>
        <w:t>C O N S I D E R A N D O:</w:t>
      </w:r>
    </w:p>
    <w:p w14:paraId="254AF833" w14:textId="5FB80658" w:rsidR="00616565" w:rsidRPr="0040362C" w:rsidRDefault="0010769D" w:rsidP="00616565">
      <w:pPr>
        <w:suppressAutoHyphens/>
        <w:spacing w:after="0" w:line="240" w:lineRule="auto"/>
        <w:ind w:left="406" w:hangingChars="206" w:hanging="406"/>
        <w:jc w:val="both"/>
        <w:rPr>
          <w:rFonts w:ascii="Arial" w:hAnsi="Arial" w:cs="Arial"/>
          <w:spacing w:val="-3"/>
          <w:sz w:val="20"/>
          <w:szCs w:val="20"/>
        </w:rPr>
      </w:pPr>
      <w:r w:rsidRPr="0040362C">
        <w:rPr>
          <w:rFonts w:ascii="Arial" w:hAnsi="Arial" w:cs="Arial"/>
          <w:spacing w:val="-3"/>
          <w:sz w:val="20"/>
          <w:szCs w:val="20"/>
        </w:rPr>
        <w:t xml:space="preserve">1 </w:t>
      </w:r>
      <w:proofErr w:type="gramStart"/>
      <w:r w:rsidRPr="0040362C">
        <w:rPr>
          <w:rFonts w:ascii="Arial" w:hAnsi="Arial" w:cs="Arial"/>
          <w:spacing w:val="-3"/>
          <w:sz w:val="20"/>
          <w:szCs w:val="20"/>
        </w:rPr>
        <w:t>-  Que</w:t>
      </w:r>
      <w:proofErr w:type="gramEnd"/>
      <w:r w:rsidRPr="0040362C">
        <w:rPr>
          <w:rFonts w:ascii="Arial" w:hAnsi="Arial" w:cs="Arial"/>
          <w:spacing w:val="-3"/>
          <w:sz w:val="20"/>
          <w:szCs w:val="20"/>
        </w:rPr>
        <w:t xml:space="preserve"> la comunidad e</w:t>
      </w:r>
      <w:r w:rsidR="00616565" w:rsidRPr="0040362C">
        <w:rPr>
          <w:rFonts w:ascii="Arial" w:hAnsi="Arial" w:cs="Arial"/>
          <w:spacing w:val="-3"/>
          <w:sz w:val="20"/>
          <w:szCs w:val="20"/>
        </w:rPr>
        <w:t>ducativa de la institución realizó las modificaciones, actualiza</w:t>
      </w:r>
      <w:r w:rsidRPr="0040362C">
        <w:rPr>
          <w:rFonts w:ascii="Arial" w:hAnsi="Arial" w:cs="Arial"/>
          <w:spacing w:val="-3"/>
          <w:sz w:val="20"/>
          <w:szCs w:val="20"/>
        </w:rPr>
        <w:t>ciones y ajustes necesarios al manual de c</w:t>
      </w:r>
      <w:r w:rsidR="00616565" w:rsidRPr="0040362C">
        <w:rPr>
          <w:rFonts w:ascii="Arial" w:hAnsi="Arial" w:cs="Arial"/>
          <w:spacing w:val="-3"/>
          <w:sz w:val="20"/>
          <w:szCs w:val="20"/>
        </w:rPr>
        <w:t xml:space="preserve">onvivencia y borradores existentes, con la participación </w:t>
      </w:r>
      <w:r w:rsidRPr="0040362C">
        <w:rPr>
          <w:rFonts w:ascii="Arial" w:hAnsi="Arial" w:cs="Arial"/>
          <w:spacing w:val="-3"/>
          <w:sz w:val="20"/>
          <w:szCs w:val="20"/>
        </w:rPr>
        <w:t>de los estudiantes, Personero  E</w:t>
      </w:r>
      <w:r w:rsidR="00616565" w:rsidRPr="0040362C">
        <w:rPr>
          <w:rFonts w:ascii="Arial" w:hAnsi="Arial" w:cs="Arial"/>
          <w:spacing w:val="-3"/>
          <w:sz w:val="20"/>
          <w:szCs w:val="20"/>
        </w:rPr>
        <w:t xml:space="preserve">studiantil, </w:t>
      </w:r>
      <w:r w:rsidR="00A40B8E" w:rsidRPr="0040362C">
        <w:rPr>
          <w:rFonts w:ascii="Arial" w:hAnsi="Arial" w:cs="Arial"/>
          <w:spacing w:val="-3"/>
          <w:sz w:val="20"/>
          <w:szCs w:val="20"/>
        </w:rPr>
        <w:t>Consejo de Padres de familia, Consejo de D</w:t>
      </w:r>
      <w:r w:rsidR="00616565" w:rsidRPr="0040362C">
        <w:rPr>
          <w:rFonts w:ascii="Arial" w:hAnsi="Arial" w:cs="Arial"/>
          <w:spacing w:val="-3"/>
          <w:sz w:val="20"/>
          <w:szCs w:val="20"/>
        </w:rPr>
        <w:t xml:space="preserve">ocentes  </w:t>
      </w:r>
      <w:r w:rsidR="00907DC6" w:rsidRPr="0040362C">
        <w:rPr>
          <w:rFonts w:ascii="Arial" w:hAnsi="Arial" w:cs="Arial"/>
          <w:spacing w:val="-3"/>
          <w:sz w:val="20"/>
          <w:szCs w:val="20"/>
        </w:rPr>
        <w:t>y Consejo Directivo, durante el mes</w:t>
      </w:r>
      <w:r w:rsidR="00A40B8E" w:rsidRPr="0040362C">
        <w:rPr>
          <w:rFonts w:ascii="Arial" w:hAnsi="Arial" w:cs="Arial"/>
          <w:spacing w:val="-3"/>
          <w:sz w:val="20"/>
          <w:szCs w:val="20"/>
        </w:rPr>
        <w:t xml:space="preserve"> de </w:t>
      </w:r>
      <w:r w:rsidR="005D4C99">
        <w:rPr>
          <w:rFonts w:ascii="Arial" w:hAnsi="Arial" w:cs="Arial"/>
          <w:spacing w:val="-3"/>
          <w:sz w:val="20"/>
          <w:szCs w:val="20"/>
        </w:rPr>
        <w:t>febrero del año 2023</w:t>
      </w:r>
      <w:r w:rsidR="00616565" w:rsidRPr="0040362C">
        <w:rPr>
          <w:rFonts w:ascii="Arial" w:hAnsi="Arial" w:cs="Arial"/>
          <w:spacing w:val="-3"/>
          <w:sz w:val="20"/>
          <w:szCs w:val="20"/>
        </w:rPr>
        <w:t>;</w:t>
      </w:r>
    </w:p>
    <w:p w14:paraId="48208EA6" w14:textId="77777777" w:rsidR="00616565" w:rsidRPr="0040362C" w:rsidRDefault="00616565" w:rsidP="00D9765C">
      <w:pPr>
        <w:suppressAutoHyphens/>
        <w:spacing w:after="0" w:line="240" w:lineRule="auto"/>
        <w:ind w:left="406" w:hangingChars="206" w:hanging="406"/>
        <w:jc w:val="both"/>
        <w:rPr>
          <w:rFonts w:ascii="Arial" w:hAnsi="Arial" w:cs="Arial"/>
          <w:spacing w:val="-3"/>
          <w:sz w:val="20"/>
          <w:szCs w:val="20"/>
        </w:rPr>
      </w:pPr>
    </w:p>
    <w:p w14:paraId="240D5325" w14:textId="77777777" w:rsidR="00616565" w:rsidRPr="0040362C" w:rsidRDefault="00616565" w:rsidP="00D9765C">
      <w:pPr>
        <w:tabs>
          <w:tab w:val="left" w:pos="284"/>
        </w:tabs>
        <w:spacing w:after="0" w:line="240" w:lineRule="auto"/>
        <w:ind w:left="412" w:hangingChars="206" w:hanging="412"/>
        <w:jc w:val="both"/>
        <w:rPr>
          <w:rFonts w:ascii="Arial" w:eastAsia="Times New Roman" w:hAnsi="Arial" w:cs="Arial"/>
          <w:sz w:val="20"/>
          <w:szCs w:val="20"/>
          <w:lang w:val="x-none" w:eastAsia="x-none"/>
        </w:rPr>
      </w:pPr>
      <w:r w:rsidRPr="0040362C">
        <w:rPr>
          <w:rFonts w:ascii="Arial" w:eastAsia="Times New Roman" w:hAnsi="Arial" w:cs="Arial"/>
          <w:sz w:val="20"/>
          <w:szCs w:val="20"/>
          <w:lang w:val="x-none" w:eastAsia="x-none"/>
        </w:rPr>
        <w:t>2.-   Que es indispensable establecer  normas claras de comportamiento para los diferentes estamentos de la institución;</w:t>
      </w:r>
    </w:p>
    <w:p w14:paraId="2E3B67F1" w14:textId="77777777" w:rsidR="00616565" w:rsidRPr="0040362C" w:rsidRDefault="00616565" w:rsidP="00D9765C">
      <w:pPr>
        <w:tabs>
          <w:tab w:val="left" w:pos="284"/>
        </w:tabs>
        <w:spacing w:after="0" w:line="240" w:lineRule="auto"/>
        <w:ind w:left="412" w:hangingChars="206" w:hanging="412"/>
        <w:jc w:val="both"/>
        <w:rPr>
          <w:rFonts w:ascii="Arial" w:eastAsia="Times New Roman" w:hAnsi="Arial" w:cs="Arial"/>
          <w:sz w:val="20"/>
          <w:szCs w:val="20"/>
          <w:lang w:val="x-none" w:eastAsia="x-none"/>
        </w:rPr>
      </w:pPr>
    </w:p>
    <w:p w14:paraId="380F568D" w14:textId="77777777" w:rsidR="00616565" w:rsidRPr="0040362C" w:rsidRDefault="00616565" w:rsidP="00D9765C">
      <w:pPr>
        <w:tabs>
          <w:tab w:val="left" w:pos="284"/>
        </w:tabs>
        <w:spacing w:after="0" w:line="240" w:lineRule="auto"/>
        <w:ind w:left="412" w:hangingChars="206" w:hanging="412"/>
        <w:jc w:val="both"/>
        <w:rPr>
          <w:rFonts w:ascii="Arial" w:eastAsia="Times New Roman" w:hAnsi="Arial" w:cs="Arial"/>
          <w:sz w:val="20"/>
          <w:szCs w:val="20"/>
          <w:lang w:val="es-CO" w:eastAsia="x-none"/>
        </w:rPr>
      </w:pPr>
      <w:r w:rsidRPr="0040362C">
        <w:rPr>
          <w:rFonts w:ascii="Arial" w:eastAsia="Times New Roman" w:hAnsi="Arial" w:cs="Arial"/>
          <w:sz w:val="20"/>
          <w:szCs w:val="20"/>
          <w:lang w:val="x-none" w:eastAsia="x-none"/>
        </w:rPr>
        <w:t>3.-   Que para la elaboración y ajuste se tuvo en cuenta la Constitución Política de 1.991, La Ley de Infancia y Adolescencia</w:t>
      </w:r>
      <w:r w:rsidR="007A4AF2" w:rsidRPr="0040362C">
        <w:rPr>
          <w:rFonts w:ascii="Arial" w:eastAsia="Times New Roman" w:hAnsi="Arial" w:cs="Arial"/>
          <w:sz w:val="20"/>
          <w:szCs w:val="20"/>
          <w:lang w:val="es-CO" w:eastAsia="x-none"/>
        </w:rPr>
        <w:t>, ley 1620 y su decreto reglamentario 1965</w:t>
      </w:r>
      <w:r w:rsidRPr="0040362C">
        <w:rPr>
          <w:rFonts w:ascii="Arial" w:eastAsia="Times New Roman" w:hAnsi="Arial" w:cs="Arial"/>
          <w:sz w:val="20"/>
          <w:szCs w:val="20"/>
          <w:lang w:val="x-none" w:eastAsia="x-none"/>
        </w:rPr>
        <w:t>, la Ley 115 (Art. 87 y Art. 144 Núm. c),  el Decreto 1860 (Art. 44), la Ley 715 (Art. 10 Núm. 1) y demás normas educativas, administrativas y jurídicas vigentes concordantes;</w:t>
      </w:r>
    </w:p>
    <w:p w14:paraId="3F783C6F" w14:textId="77777777" w:rsidR="00700CC9" w:rsidRPr="0040362C" w:rsidRDefault="00700CC9" w:rsidP="00D9765C">
      <w:pPr>
        <w:tabs>
          <w:tab w:val="left" w:pos="284"/>
        </w:tabs>
        <w:spacing w:after="0" w:line="240" w:lineRule="auto"/>
        <w:ind w:left="412" w:hangingChars="206" w:hanging="412"/>
        <w:jc w:val="both"/>
        <w:rPr>
          <w:rFonts w:ascii="Arial" w:eastAsia="Times New Roman" w:hAnsi="Arial" w:cs="Arial"/>
          <w:sz w:val="20"/>
          <w:szCs w:val="20"/>
          <w:lang w:val="es-CO" w:eastAsia="x-none"/>
        </w:rPr>
      </w:pPr>
    </w:p>
    <w:p w14:paraId="02B346AB" w14:textId="77777777" w:rsidR="00700CC9" w:rsidRPr="0040362C" w:rsidRDefault="00700CC9" w:rsidP="00700CC9">
      <w:pPr>
        <w:pStyle w:val="Prrafodelista"/>
        <w:numPr>
          <w:ilvl w:val="0"/>
          <w:numId w:val="67"/>
        </w:numPr>
        <w:tabs>
          <w:tab w:val="left" w:pos="284"/>
        </w:tabs>
        <w:spacing w:after="0" w:line="240" w:lineRule="auto"/>
        <w:jc w:val="both"/>
        <w:rPr>
          <w:rFonts w:ascii="Arial" w:eastAsia="Times New Roman" w:hAnsi="Arial" w:cs="Arial"/>
          <w:sz w:val="20"/>
          <w:szCs w:val="20"/>
          <w:lang w:val="es-CO" w:eastAsia="x-none"/>
        </w:rPr>
      </w:pPr>
      <w:r w:rsidRPr="0040362C">
        <w:rPr>
          <w:rFonts w:ascii="Arial" w:eastAsia="Times New Roman" w:hAnsi="Arial" w:cs="Arial"/>
          <w:sz w:val="20"/>
          <w:szCs w:val="20"/>
          <w:lang w:val="es-CO" w:eastAsia="x-none"/>
        </w:rPr>
        <w:t xml:space="preserve">  Que el decreto único reglamentario del sector educación 1075 del 2015</w:t>
      </w:r>
      <w:r w:rsidR="003B5085" w:rsidRPr="0040362C">
        <w:rPr>
          <w:rFonts w:ascii="Arial" w:eastAsia="Times New Roman" w:hAnsi="Arial" w:cs="Arial"/>
          <w:sz w:val="20"/>
          <w:szCs w:val="20"/>
          <w:lang w:val="es-CO" w:eastAsia="x-none"/>
        </w:rPr>
        <w:t xml:space="preserve"> establece en el Artículo 2.3.3.1.4.4 todos los establecimientos educativos deben contar como parte integrante del PEI, un </w:t>
      </w:r>
      <w:proofErr w:type="gramStart"/>
      <w:r w:rsidR="003B5085" w:rsidRPr="0040362C">
        <w:rPr>
          <w:rFonts w:ascii="Arial" w:eastAsia="Times New Roman" w:hAnsi="Arial" w:cs="Arial"/>
          <w:sz w:val="20"/>
          <w:szCs w:val="20"/>
          <w:lang w:val="es-CO" w:eastAsia="x-none"/>
        </w:rPr>
        <w:t>Manual  de</w:t>
      </w:r>
      <w:proofErr w:type="gramEnd"/>
      <w:r w:rsidR="003B5085" w:rsidRPr="0040362C">
        <w:rPr>
          <w:rFonts w:ascii="Arial" w:eastAsia="Times New Roman" w:hAnsi="Arial" w:cs="Arial"/>
          <w:sz w:val="20"/>
          <w:szCs w:val="20"/>
          <w:lang w:val="es-CO" w:eastAsia="x-none"/>
        </w:rPr>
        <w:t xml:space="preserve"> Convivencia.</w:t>
      </w:r>
    </w:p>
    <w:p w14:paraId="32AAC784" w14:textId="77777777" w:rsidR="00616565" w:rsidRPr="0040362C" w:rsidRDefault="00616565" w:rsidP="003B5085">
      <w:pPr>
        <w:tabs>
          <w:tab w:val="left" w:pos="284"/>
        </w:tabs>
        <w:spacing w:after="0" w:line="240" w:lineRule="auto"/>
        <w:jc w:val="both"/>
        <w:rPr>
          <w:rFonts w:ascii="Arial" w:eastAsia="Times New Roman" w:hAnsi="Arial" w:cs="Arial"/>
          <w:sz w:val="20"/>
          <w:szCs w:val="20"/>
          <w:lang w:val="es-CO" w:eastAsia="x-none"/>
        </w:rPr>
      </w:pPr>
    </w:p>
    <w:p w14:paraId="5CB4F20A" w14:textId="77777777" w:rsidR="00616565" w:rsidRPr="0040362C" w:rsidRDefault="00616565" w:rsidP="00D9765C">
      <w:pPr>
        <w:tabs>
          <w:tab w:val="left" w:pos="284"/>
        </w:tabs>
        <w:spacing w:after="0" w:line="240" w:lineRule="auto"/>
        <w:ind w:left="412" w:hangingChars="206" w:hanging="412"/>
        <w:jc w:val="both"/>
        <w:rPr>
          <w:rFonts w:ascii="Arial" w:eastAsia="Times New Roman" w:hAnsi="Arial" w:cs="Arial"/>
          <w:sz w:val="20"/>
          <w:szCs w:val="20"/>
          <w:lang w:val="x-none" w:eastAsia="x-none"/>
        </w:rPr>
      </w:pPr>
      <w:r w:rsidRPr="0040362C">
        <w:rPr>
          <w:rFonts w:ascii="Arial" w:eastAsia="Times New Roman" w:hAnsi="Arial" w:cs="Arial"/>
          <w:sz w:val="20"/>
          <w:szCs w:val="20"/>
          <w:lang w:val="x-none" w:eastAsia="x-none"/>
        </w:rPr>
        <w:lastRenderedPageBreak/>
        <w:t>4.-  Que una de las funciones del Consejo Directivo es ajus</w:t>
      </w:r>
      <w:r w:rsidR="0010769D" w:rsidRPr="0040362C">
        <w:rPr>
          <w:rFonts w:ascii="Arial" w:eastAsia="Times New Roman" w:hAnsi="Arial" w:cs="Arial"/>
          <w:sz w:val="20"/>
          <w:szCs w:val="20"/>
          <w:lang w:val="x-none" w:eastAsia="x-none"/>
        </w:rPr>
        <w:t xml:space="preserve">tar, actualizar y adoptar  el  </w:t>
      </w:r>
      <w:r w:rsidR="0010769D" w:rsidRPr="0040362C">
        <w:rPr>
          <w:rFonts w:ascii="Arial" w:eastAsia="Times New Roman" w:hAnsi="Arial" w:cs="Arial"/>
          <w:sz w:val="20"/>
          <w:szCs w:val="20"/>
          <w:lang w:val="es-CO" w:eastAsia="x-none"/>
        </w:rPr>
        <w:t>m</w:t>
      </w:r>
      <w:r w:rsidR="0010769D" w:rsidRPr="0040362C">
        <w:rPr>
          <w:rFonts w:ascii="Arial" w:eastAsia="Times New Roman" w:hAnsi="Arial" w:cs="Arial"/>
          <w:sz w:val="20"/>
          <w:szCs w:val="20"/>
          <w:lang w:val="x-none" w:eastAsia="x-none"/>
        </w:rPr>
        <w:t xml:space="preserve">anual de </w:t>
      </w:r>
      <w:r w:rsidR="0010769D" w:rsidRPr="0040362C">
        <w:rPr>
          <w:rFonts w:ascii="Arial" w:eastAsia="Times New Roman" w:hAnsi="Arial" w:cs="Arial"/>
          <w:sz w:val="20"/>
          <w:szCs w:val="20"/>
          <w:lang w:val="es-CO" w:eastAsia="x-none"/>
        </w:rPr>
        <w:t>c</w:t>
      </w:r>
      <w:proofErr w:type="spellStart"/>
      <w:r w:rsidRPr="0040362C">
        <w:rPr>
          <w:rFonts w:ascii="Arial" w:eastAsia="Times New Roman" w:hAnsi="Arial" w:cs="Arial"/>
          <w:sz w:val="20"/>
          <w:szCs w:val="20"/>
          <w:lang w:val="x-none" w:eastAsia="x-none"/>
        </w:rPr>
        <w:t>onvivencia</w:t>
      </w:r>
      <w:proofErr w:type="spellEnd"/>
      <w:r w:rsidR="005F62B9" w:rsidRPr="0040362C">
        <w:rPr>
          <w:rFonts w:ascii="Arial" w:eastAsia="Times New Roman" w:hAnsi="Arial" w:cs="Arial"/>
          <w:sz w:val="20"/>
          <w:szCs w:val="20"/>
          <w:lang w:val="es-CO" w:eastAsia="x-none"/>
        </w:rPr>
        <w:t>,</w:t>
      </w:r>
      <w:r w:rsidRPr="0040362C">
        <w:rPr>
          <w:rFonts w:ascii="Arial" w:eastAsia="Times New Roman" w:hAnsi="Arial" w:cs="Arial"/>
          <w:sz w:val="20"/>
          <w:szCs w:val="20"/>
          <w:lang w:val="x-none" w:eastAsia="x-none"/>
        </w:rPr>
        <w:t xml:space="preserve"> artículo 144 numeral C de la Ley 115;</w:t>
      </w:r>
    </w:p>
    <w:p w14:paraId="24B6475F" w14:textId="77777777" w:rsidR="00616565" w:rsidRPr="0040362C" w:rsidRDefault="00616565" w:rsidP="00D9765C">
      <w:pPr>
        <w:tabs>
          <w:tab w:val="left" w:pos="284"/>
        </w:tabs>
        <w:spacing w:after="0" w:line="240" w:lineRule="auto"/>
        <w:ind w:left="412" w:hangingChars="206" w:hanging="412"/>
        <w:jc w:val="both"/>
        <w:rPr>
          <w:rFonts w:ascii="Arial" w:eastAsia="Times New Roman" w:hAnsi="Arial" w:cs="Arial"/>
          <w:sz w:val="20"/>
          <w:szCs w:val="20"/>
          <w:lang w:val="x-none" w:eastAsia="x-none"/>
        </w:rPr>
      </w:pPr>
    </w:p>
    <w:p w14:paraId="7FDCC3E6" w14:textId="77777777" w:rsidR="00616565" w:rsidRPr="0040362C" w:rsidRDefault="0010769D" w:rsidP="00D9765C">
      <w:pPr>
        <w:tabs>
          <w:tab w:val="left" w:pos="284"/>
        </w:tabs>
        <w:spacing w:after="0" w:line="240" w:lineRule="auto"/>
        <w:ind w:left="412" w:hangingChars="206" w:hanging="412"/>
        <w:jc w:val="both"/>
        <w:rPr>
          <w:rFonts w:ascii="Arial" w:eastAsia="Times New Roman" w:hAnsi="Arial" w:cs="Arial"/>
          <w:sz w:val="20"/>
          <w:szCs w:val="20"/>
          <w:lang w:val="es-CO" w:eastAsia="x-none"/>
        </w:rPr>
      </w:pPr>
      <w:r w:rsidRPr="0040362C">
        <w:rPr>
          <w:rFonts w:ascii="Arial" w:eastAsia="Times New Roman" w:hAnsi="Arial" w:cs="Arial"/>
          <w:sz w:val="20"/>
          <w:szCs w:val="20"/>
          <w:lang w:val="x-none" w:eastAsia="x-none"/>
        </w:rPr>
        <w:t>5-</w:t>
      </w:r>
      <w:r w:rsidRPr="0040362C">
        <w:rPr>
          <w:rFonts w:ascii="Arial" w:eastAsia="Times New Roman" w:hAnsi="Arial" w:cs="Arial"/>
          <w:sz w:val="20"/>
          <w:szCs w:val="20"/>
          <w:lang w:val="x-none" w:eastAsia="x-none"/>
        </w:rPr>
        <w:softHyphen/>
        <w:t xml:space="preserve">    Que el </w:t>
      </w:r>
      <w:r w:rsidRPr="0040362C">
        <w:rPr>
          <w:rFonts w:ascii="Arial" w:eastAsia="Times New Roman" w:hAnsi="Arial" w:cs="Arial"/>
          <w:sz w:val="20"/>
          <w:szCs w:val="20"/>
          <w:lang w:val="es-CO" w:eastAsia="x-none"/>
        </w:rPr>
        <w:t>m</w:t>
      </w:r>
      <w:r w:rsidRPr="0040362C">
        <w:rPr>
          <w:rFonts w:ascii="Arial" w:eastAsia="Times New Roman" w:hAnsi="Arial" w:cs="Arial"/>
          <w:sz w:val="20"/>
          <w:szCs w:val="20"/>
          <w:lang w:val="x-none" w:eastAsia="x-none"/>
        </w:rPr>
        <w:t>anual de convivencia</w:t>
      </w:r>
      <w:r w:rsidR="00616565" w:rsidRPr="0040362C">
        <w:rPr>
          <w:rFonts w:ascii="Arial" w:eastAsia="Times New Roman" w:hAnsi="Arial" w:cs="Arial"/>
          <w:sz w:val="20"/>
          <w:szCs w:val="20"/>
          <w:lang w:val="x-none" w:eastAsia="x-none"/>
        </w:rPr>
        <w:t xml:space="preserve"> debe contribuir  a la formación personal, socia</w:t>
      </w:r>
      <w:r w:rsidRPr="0040362C">
        <w:rPr>
          <w:rFonts w:ascii="Arial" w:eastAsia="Times New Roman" w:hAnsi="Arial" w:cs="Arial"/>
          <w:sz w:val="20"/>
          <w:szCs w:val="20"/>
          <w:lang w:val="x-none" w:eastAsia="x-none"/>
        </w:rPr>
        <w:t>l e integral de los estudiantes</w:t>
      </w:r>
      <w:r w:rsidRPr="0040362C">
        <w:rPr>
          <w:rFonts w:ascii="Arial" w:eastAsia="Times New Roman" w:hAnsi="Arial" w:cs="Arial"/>
          <w:sz w:val="20"/>
          <w:szCs w:val="20"/>
          <w:lang w:val="es-CO" w:eastAsia="x-none"/>
        </w:rPr>
        <w:t>;</w:t>
      </w:r>
    </w:p>
    <w:p w14:paraId="53545E31" w14:textId="77777777" w:rsidR="00616565" w:rsidRPr="0040362C" w:rsidRDefault="00616565" w:rsidP="00616565">
      <w:pPr>
        <w:spacing w:after="0" w:line="240" w:lineRule="auto"/>
        <w:jc w:val="both"/>
        <w:rPr>
          <w:rFonts w:ascii="Arial" w:hAnsi="Arial" w:cs="Arial"/>
          <w:sz w:val="20"/>
          <w:szCs w:val="20"/>
        </w:rPr>
      </w:pPr>
    </w:p>
    <w:p w14:paraId="66AE5F95" w14:textId="77777777" w:rsidR="00616565" w:rsidRPr="0040362C" w:rsidRDefault="00616565" w:rsidP="00616565">
      <w:pPr>
        <w:spacing w:after="0" w:line="240" w:lineRule="auto"/>
        <w:jc w:val="center"/>
        <w:rPr>
          <w:rFonts w:ascii="Arial" w:hAnsi="Arial" w:cs="Arial"/>
          <w:b/>
          <w:sz w:val="20"/>
          <w:szCs w:val="20"/>
        </w:rPr>
      </w:pPr>
      <w:r w:rsidRPr="0040362C">
        <w:rPr>
          <w:rFonts w:ascii="Arial" w:hAnsi="Arial" w:cs="Arial"/>
          <w:b/>
          <w:sz w:val="20"/>
          <w:szCs w:val="20"/>
        </w:rPr>
        <w:t>ACUERDA:</w:t>
      </w:r>
    </w:p>
    <w:p w14:paraId="4A95B28B" w14:textId="77777777" w:rsidR="00616565" w:rsidRPr="0040362C" w:rsidRDefault="00616565" w:rsidP="00616565">
      <w:pPr>
        <w:spacing w:after="0" w:line="240" w:lineRule="auto"/>
        <w:jc w:val="both"/>
        <w:rPr>
          <w:rFonts w:ascii="Arial" w:hAnsi="Arial" w:cs="Arial"/>
          <w:sz w:val="20"/>
          <w:szCs w:val="20"/>
        </w:rPr>
      </w:pPr>
    </w:p>
    <w:p w14:paraId="6BEF490C"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r w:rsidRPr="0040362C">
        <w:rPr>
          <w:rFonts w:ascii="Arial" w:eastAsia="Times New Roman" w:hAnsi="Arial" w:cs="Arial"/>
          <w:b/>
          <w:sz w:val="20"/>
          <w:szCs w:val="20"/>
          <w:lang w:val="x-none" w:eastAsia="x-none"/>
        </w:rPr>
        <w:t>ARTICULO 1</w:t>
      </w:r>
      <w:r w:rsidR="002F3645" w:rsidRPr="0040362C">
        <w:rPr>
          <w:rFonts w:ascii="Arial" w:eastAsia="Times New Roman" w:hAnsi="Arial" w:cs="Arial"/>
          <w:sz w:val="20"/>
          <w:szCs w:val="20"/>
          <w:lang w:val="x-none" w:eastAsia="x-none"/>
        </w:rPr>
        <w:t xml:space="preserve">. Adoptar el presente </w:t>
      </w:r>
      <w:r w:rsidR="002F3645" w:rsidRPr="0040362C">
        <w:rPr>
          <w:rFonts w:ascii="Arial" w:eastAsia="Times New Roman" w:hAnsi="Arial" w:cs="Arial"/>
          <w:sz w:val="20"/>
          <w:szCs w:val="20"/>
          <w:lang w:val="es-CO" w:eastAsia="x-none"/>
        </w:rPr>
        <w:t>m</w:t>
      </w:r>
      <w:r w:rsidR="002F3645" w:rsidRPr="0040362C">
        <w:rPr>
          <w:rFonts w:ascii="Arial" w:eastAsia="Times New Roman" w:hAnsi="Arial" w:cs="Arial"/>
          <w:sz w:val="20"/>
          <w:szCs w:val="20"/>
          <w:lang w:val="x-none" w:eastAsia="x-none"/>
        </w:rPr>
        <w:t xml:space="preserve">anual de </w:t>
      </w:r>
      <w:r w:rsidR="002F3645" w:rsidRPr="0040362C">
        <w:rPr>
          <w:rFonts w:ascii="Arial" w:eastAsia="Times New Roman" w:hAnsi="Arial" w:cs="Arial"/>
          <w:sz w:val="20"/>
          <w:szCs w:val="20"/>
          <w:lang w:val="es-CO" w:eastAsia="x-none"/>
        </w:rPr>
        <w:t>c</w:t>
      </w:r>
      <w:proofErr w:type="spellStart"/>
      <w:r w:rsidRPr="0040362C">
        <w:rPr>
          <w:rFonts w:ascii="Arial" w:eastAsia="Times New Roman" w:hAnsi="Arial" w:cs="Arial"/>
          <w:sz w:val="20"/>
          <w:szCs w:val="20"/>
          <w:lang w:val="x-none" w:eastAsia="x-none"/>
        </w:rPr>
        <w:t>onvivencia</w:t>
      </w:r>
      <w:proofErr w:type="spellEnd"/>
      <w:r w:rsidRPr="0040362C">
        <w:rPr>
          <w:rFonts w:ascii="Arial" w:eastAsia="Times New Roman" w:hAnsi="Arial" w:cs="Arial"/>
          <w:sz w:val="20"/>
          <w:szCs w:val="20"/>
          <w:lang w:val="x-none" w:eastAsia="x-none"/>
        </w:rPr>
        <w:t xml:space="preserve"> para los </w:t>
      </w:r>
      <w:r w:rsidR="002F3645" w:rsidRPr="0040362C">
        <w:rPr>
          <w:rFonts w:ascii="Arial" w:eastAsia="Times New Roman" w:hAnsi="Arial" w:cs="Arial"/>
          <w:sz w:val="20"/>
          <w:szCs w:val="20"/>
          <w:lang w:val="x-none" w:eastAsia="x-none"/>
        </w:rPr>
        <w:t xml:space="preserve">estudiantes de  los niveles de </w:t>
      </w:r>
      <w:r w:rsidR="002F3645" w:rsidRPr="0040362C">
        <w:rPr>
          <w:rFonts w:ascii="Arial" w:eastAsia="Times New Roman" w:hAnsi="Arial" w:cs="Arial"/>
          <w:sz w:val="20"/>
          <w:szCs w:val="20"/>
          <w:lang w:val="es-CO" w:eastAsia="x-none"/>
        </w:rPr>
        <w:t>e</w:t>
      </w:r>
      <w:proofErr w:type="spellStart"/>
      <w:r w:rsidR="002F3645" w:rsidRPr="0040362C">
        <w:rPr>
          <w:rFonts w:ascii="Arial" w:eastAsia="Times New Roman" w:hAnsi="Arial" w:cs="Arial"/>
          <w:sz w:val="20"/>
          <w:szCs w:val="20"/>
          <w:lang w:val="x-none" w:eastAsia="x-none"/>
        </w:rPr>
        <w:t>ducación</w:t>
      </w:r>
      <w:proofErr w:type="spellEnd"/>
      <w:r w:rsidR="002F3645" w:rsidRPr="0040362C">
        <w:rPr>
          <w:rFonts w:ascii="Arial" w:eastAsia="Times New Roman" w:hAnsi="Arial" w:cs="Arial"/>
          <w:sz w:val="20"/>
          <w:szCs w:val="20"/>
          <w:lang w:val="x-none" w:eastAsia="x-none"/>
        </w:rPr>
        <w:t xml:space="preserve"> </w:t>
      </w:r>
      <w:r w:rsidR="008A5AF6" w:rsidRPr="0040362C">
        <w:rPr>
          <w:rFonts w:ascii="Arial" w:eastAsia="Times New Roman" w:hAnsi="Arial" w:cs="Arial"/>
          <w:sz w:val="20"/>
          <w:szCs w:val="20"/>
          <w:lang w:val="x-none" w:eastAsia="x-none"/>
        </w:rPr>
        <w:t>preescolar</w:t>
      </w:r>
      <w:r w:rsidR="002F3645" w:rsidRPr="0040362C">
        <w:rPr>
          <w:rFonts w:ascii="Arial" w:eastAsia="Times New Roman" w:hAnsi="Arial" w:cs="Arial"/>
          <w:sz w:val="20"/>
          <w:szCs w:val="20"/>
          <w:lang w:val="x-none" w:eastAsia="x-none"/>
        </w:rPr>
        <w:t xml:space="preserve">, educación básica </w:t>
      </w:r>
      <w:r w:rsidR="002F3645" w:rsidRPr="0040362C">
        <w:rPr>
          <w:rFonts w:ascii="Arial" w:eastAsia="Times New Roman" w:hAnsi="Arial" w:cs="Arial"/>
          <w:sz w:val="20"/>
          <w:szCs w:val="20"/>
          <w:lang w:val="es-CO" w:eastAsia="x-none"/>
        </w:rPr>
        <w:t>p</w:t>
      </w:r>
      <w:proofErr w:type="spellStart"/>
      <w:r w:rsidR="002F3645" w:rsidRPr="0040362C">
        <w:rPr>
          <w:rFonts w:ascii="Arial" w:eastAsia="Times New Roman" w:hAnsi="Arial" w:cs="Arial"/>
          <w:sz w:val="20"/>
          <w:szCs w:val="20"/>
          <w:lang w:val="x-none" w:eastAsia="x-none"/>
        </w:rPr>
        <w:t>rimaria</w:t>
      </w:r>
      <w:proofErr w:type="spellEnd"/>
      <w:r w:rsidR="002F3645" w:rsidRPr="0040362C">
        <w:rPr>
          <w:rFonts w:ascii="Arial" w:eastAsia="Times New Roman" w:hAnsi="Arial" w:cs="Arial"/>
          <w:sz w:val="20"/>
          <w:szCs w:val="20"/>
          <w:lang w:val="x-none" w:eastAsia="x-none"/>
        </w:rPr>
        <w:t xml:space="preserve">, </w:t>
      </w:r>
      <w:r w:rsidR="002F3645" w:rsidRPr="0040362C">
        <w:rPr>
          <w:rFonts w:ascii="Arial" w:eastAsia="Times New Roman" w:hAnsi="Arial" w:cs="Arial"/>
          <w:sz w:val="20"/>
          <w:szCs w:val="20"/>
          <w:lang w:val="es-CO" w:eastAsia="x-none"/>
        </w:rPr>
        <w:t>b</w:t>
      </w:r>
      <w:proofErr w:type="spellStart"/>
      <w:r w:rsidR="002F3645" w:rsidRPr="0040362C">
        <w:rPr>
          <w:rFonts w:ascii="Arial" w:eastAsia="Times New Roman" w:hAnsi="Arial" w:cs="Arial"/>
          <w:sz w:val="20"/>
          <w:szCs w:val="20"/>
          <w:lang w:val="x-none" w:eastAsia="x-none"/>
        </w:rPr>
        <w:t>ásica</w:t>
      </w:r>
      <w:proofErr w:type="spellEnd"/>
      <w:r w:rsidR="002F3645" w:rsidRPr="0040362C">
        <w:rPr>
          <w:rFonts w:ascii="Arial" w:eastAsia="Times New Roman" w:hAnsi="Arial" w:cs="Arial"/>
          <w:sz w:val="20"/>
          <w:szCs w:val="20"/>
          <w:lang w:val="x-none" w:eastAsia="x-none"/>
        </w:rPr>
        <w:t xml:space="preserve"> </w:t>
      </w:r>
      <w:r w:rsidR="002F3645" w:rsidRPr="0040362C">
        <w:rPr>
          <w:rFonts w:ascii="Arial" w:eastAsia="Times New Roman" w:hAnsi="Arial" w:cs="Arial"/>
          <w:sz w:val="20"/>
          <w:szCs w:val="20"/>
          <w:lang w:val="es-CO" w:eastAsia="x-none"/>
        </w:rPr>
        <w:t>s</w:t>
      </w:r>
      <w:proofErr w:type="spellStart"/>
      <w:r w:rsidR="008A5AF6" w:rsidRPr="0040362C">
        <w:rPr>
          <w:rFonts w:ascii="Arial" w:eastAsia="Times New Roman" w:hAnsi="Arial" w:cs="Arial"/>
          <w:sz w:val="20"/>
          <w:szCs w:val="20"/>
          <w:lang w:val="x-none" w:eastAsia="x-none"/>
        </w:rPr>
        <w:t>ecundaria</w:t>
      </w:r>
      <w:proofErr w:type="spellEnd"/>
      <w:r w:rsidR="002F3645" w:rsidRPr="0040362C">
        <w:rPr>
          <w:rFonts w:ascii="Arial" w:eastAsia="Times New Roman" w:hAnsi="Arial" w:cs="Arial"/>
          <w:sz w:val="20"/>
          <w:szCs w:val="20"/>
          <w:lang w:val="x-none" w:eastAsia="x-none"/>
        </w:rPr>
        <w:t xml:space="preserve">, </w:t>
      </w:r>
      <w:r w:rsidR="002F3645" w:rsidRPr="0040362C">
        <w:rPr>
          <w:rFonts w:ascii="Arial" w:eastAsia="Times New Roman" w:hAnsi="Arial" w:cs="Arial"/>
          <w:sz w:val="20"/>
          <w:szCs w:val="20"/>
          <w:lang w:val="es-CO" w:eastAsia="x-none"/>
        </w:rPr>
        <w:t>m</w:t>
      </w:r>
      <w:proofErr w:type="spellStart"/>
      <w:r w:rsidR="002F3645" w:rsidRPr="0040362C">
        <w:rPr>
          <w:rFonts w:ascii="Arial" w:eastAsia="Times New Roman" w:hAnsi="Arial" w:cs="Arial"/>
          <w:sz w:val="20"/>
          <w:szCs w:val="20"/>
          <w:lang w:val="x-none" w:eastAsia="x-none"/>
        </w:rPr>
        <w:t>edia</w:t>
      </w:r>
      <w:proofErr w:type="spellEnd"/>
      <w:r w:rsidR="002F3645" w:rsidRPr="0040362C">
        <w:rPr>
          <w:rFonts w:ascii="Arial" w:eastAsia="Times New Roman" w:hAnsi="Arial" w:cs="Arial"/>
          <w:sz w:val="20"/>
          <w:szCs w:val="20"/>
          <w:lang w:val="x-none" w:eastAsia="x-none"/>
        </w:rPr>
        <w:t xml:space="preserve"> </w:t>
      </w:r>
      <w:r w:rsidR="002F3645" w:rsidRPr="0040362C">
        <w:rPr>
          <w:rFonts w:ascii="Arial" w:eastAsia="Times New Roman" w:hAnsi="Arial" w:cs="Arial"/>
          <w:sz w:val="20"/>
          <w:szCs w:val="20"/>
          <w:lang w:val="es-CO" w:eastAsia="x-none"/>
        </w:rPr>
        <w:t>a</w:t>
      </w:r>
      <w:proofErr w:type="spellStart"/>
      <w:r w:rsidR="002F3645" w:rsidRPr="0040362C">
        <w:rPr>
          <w:rFonts w:ascii="Arial" w:eastAsia="Times New Roman" w:hAnsi="Arial" w:cs="Arial"/>
          <w:sz w:val="20"/>
          <w:szCs w:val="20"/>
          <w:lang w:val="x-none" w:eastAsia="x-none"/>
        </w:rPr>
        <w:t>cadémica</w:t>
      </w:r>
      <w:proofErr w:type="spellEnd"/>
      <w:r w:rsidRPr="0040362C">
        <w:rPr>
          <w:rFonts w:ascii="Arial" w:eastAsia="Times New Roman" w:hAnsi="Arial" w:cs="Arial"/>
          <w:sz w:val="20"/>
          <w:szCs w:val="20"/>
          <w:lang w:val="x-none" w:eastAsia="x-none"/>
        </w:rPr>
        <w:t xml:space="preserve">; </w:t>
      </w:r>
      <w:r w:rsidR="00C937DF" w:rsidRPr="0040362C">
        <w:rPr>
          <w:rFonts w:ascii="Arial" w:eastAsia="Times New Roman" w:hAnsi="Arial" w:cs="Arial"/>
          <w:sz w:val="20"/>
          <w:szCs w:val="20"/>
          <w:lang w:val="x-none" w:eastAsia="x-none"/>
        </w:rPr>
        <w:t>de las jornada mañana y/o única</w:t>
      </w:r>
      <w:r w:rsidRPr="0040362C">
        <w:rPr>
          <w:rFonts w:ascii="Arial" w:eastAsia="Times New Roman" w:hAnsi="Arial" w:cs="Arial"/>
          <w:sz w:val="20"/>
          <w:szCs w:val="20"/>
          <w:lang w:val="x-none" w:eastAsia="x-none"/>
        </w:rPr>
        <w:t xml:space="preserve">, así como para los demás integrantes de la </w:t>
      </w:r>
      <w:r w:rsidR="00E77028" w:rsidRPr="0040362C">
        <w:rPr>
          <w:rFonts w:ascii="Arial" w:eastAsia="Times New Roman" w:hAnsi="Arial" w:cs="Arial"/>
          <w:sz w:val="20"/>
          <w:szCs w:val="20"/>
          <w:lang w:val="x-none" w:eastAsia="x-none"/>
        </w:rPr>
        <w:t>I.E.D.</w:t>
      </w:r>
      <w:r w:rsidR="007C22DE" w:rsidRPr="0040362C">
        <w:rPr>
          <w:rFonts w:ascii="Arial" w:eastAsia="Times New Roman" w:hAnsi="Arial" w:cs="Arial"/>
          <w:sz w:val="20"/>
          <w:szCs w:val="20"/>
          <w:lang w:val="x-none" w:eastAsia="x-none"/>
        </w:rPr>
        <w:t xml:space="preserve"> Luis Carlos Galán</w:t>
      </w:r>
      <w:r w:rsidRPr="0040362C">
        <w:rPr>
          <w:rFonts w:ascii="Arial" w:eastAsia="Times New Roman" w:hAnsi="Arial" w:cs="Arial"/>
          <w:sz w:val="20"/>
          <w:szCs w:val="20"/>
          <w:lang w:val="x-none" w:eastAsia="x-none"/>
        </w:rPr>
        <w:t xml:space="preserve">, del municipio de </w:t>
      </w:r>
      <w:r w:rsidR="00907DC6" w:rsidRPr="0040362C">
        <w:rPr>
          <w:rFonts w:ascii="Arial" w:eastAsia="Times New Roman" w:hAnsi="Arial" w:cs="Arial"/>
          <w:sz w:val="20"/>
          <w:szCs w:val="20"/>
          <w:lang w:eastAsia="x-none"/>
        </w:rPr>
        <w:t>Yacopí</w:t>
      </w:r>
      <w:r w:rsidR="002F3645" w:rsidRPr="0040362C">
        <w:rPr>
          <w:rFonts w:ascii="Arial" w:eastAsia="Times New Roman" w:hAnsi="Arial" w:cs="Arial"/>
          <w:sz w:val="20"/>
          <w:szCs w:val="20"/>
          <w:lang w:eastAsia="x-none"/>
        </w:rPr>
        <w:t>,</w:t>
      </w:r>
      <w:r w:rsidRPr="0040362C">
        <w:rPr>
          <w:rFonts w:ascii="Arial" w:eastAsia="Times New Roman" w:hAnsi="Arial" w:cs="Arial"/>
          <w:sz w:val="20"/>
          <w:szCs w:val="20"/>
          <w:lang w:val="x-none" w:eastAsia="x-none"/>
        </w:rPr>
        <w:t xml:space="preserve">  Departamento de  Cundinamarca, conformada por las </w:t>
      </w:r>
      <w:r w:rsidR="00E36E48" w:rsidRPr="0040362C">
        <w:rPr>
          <w:rFonts w:ascii="Arial" w:eastAsia="Times New Roman" w:hAnsi="Arial" w:cs="Arial"/>
          <w:sz w:val="20"/>
          <w:szCs w:val="20"/>
          <w:lang w:val="es-CO" w:eastAsia="x-none"/>
        </w:rPr>
        <w:t>20</w:t>
      </w:r>
      <w:r w:rsidR="00907DC6" w:rsidRPr="0040362C">
        <w:rPr>
          <w:rFonts w:ascii="Arial" w:eastAsia="Times New Roman" w:hAnsi="Arial" w:cs="Arial"/>
          <w:sz w:val="20"/>
          <w:szCs w:val="20"/>
          <w:lang w:val="es-CO" w:eastAsia="x-none"/>
        </w:rPr>
        <w:t xml:space="preserve"> sedes</w:t>
      </w:r>
      <w:r w:rsidR="00207485" w:rsidRPr="0040362C">
        <w:rPr>
          <w:rFonts w:ascii="Arial" w:eastAsia="Times New Roman" w:hAnsi="Arial" w:cs="Arial"/>
          <w:sz w:val="20"/>
          <w:szCs w:val="20"/>
          <w:lang w:val="es-CO" w:eastAsia="x-none"/>
        </w:rPr>
        <w:t xml:space="preserve"> de educación formal y 3 sedes de educación para adultos</w:t>
      </w:r>
      <w:r w:rsidR="00907DC6" w:rsidRPr="0040362C">
        <w:rPr>
          <w:rFonts w:ascii="Arial" w:eastAsia="Times New Roman" w:hAnsi="Arial" w:cs="Arial"/>
          <w:sz w:val="20"/>
          <w:szCs w:val="20"/>
          <w:lang w:val="es-CO" w:eastAsia="x-none"/>
        </w:rPr>
        <w:t>,</w:t>
      </w:r>
      <w:r w:rsidRPr="0040362C">
        <w:rPr>
          <w:rFonts w:ascii="Arial" w:eastAsia="Times New Roman" w:hAnsi="Arial" w:cs="Arial"/>
          <w:sz w:val="20"/>
          <w:szCs w:val="20"/>
          <w:lang w:val="x-none" w:eastAsia="x-none"/>
        </w:rPr>
        <w:t xml:space="preserve"> el cual se evaluará y reformará anualmente o cuando haya motivo de acuerdo a las necesidades, las circunstancias y a las normas vigentes.</w:t>
      </w:r>
    </w:p>
    <w:p w14:paraId="55D2474C" w14:textId="77777777" w:rsidR="00616565" w:rsidRPr="0040362C" w:rsidRDefault="00616565" w:rsidP="00616565">
      <w:pPr>
        <w:spacing w:after="0" w:line="240" w:lineRule="auto"/>
        <w:jc w:val="both"/>
        <w:rPr>
          <w:rFonts w:ascii="Arial" w:eastAsia="Times New Roman" w:hAnsi="Arial" w:cs="Arial"/>
          <w:b/>
          <w:bCs/>
          <w:sz w:val="20"/>
          <w:szCs w:val="20"/>
          <w:lang w:val="x-none" w:eastAsia="x-none"/>
        </w:rPr>
      </w:pPr>
    </w:p>
    <w:p w14:paraId="7F0604D9" w14:textId="77777777" w:rsidR="00616565" w:rsidRPr="0040362C" w:rsidRDefault="00616565" w:rsidP="00616565">
      <w:pPr>
        <w:spacing w:after="0" w:line="240" w:lineRule="auto"/>
        <w:jc w:val="both"/>
        <w:rPr>
          <w:rFonts w:ascii="Arial" w:eastAsia="Times New Roman" w:hAnsi="Arial" w:cs="Arial"/>
          <w:sz w:val="20"/>
          <w:szCs w:val="20"/>
          <w:lang w:val="es-CO" w:eastAsia="x-none"/>
        </w:rPr>
      </w:pPr>
      <w:r w:rsidRPr="0040362C">
        <w:rPr>
          <w:rFonts w:ascii="Arial" w:eastAsia="Times New Roman" w:hAnsi="Arial" w:cs="Arial"/>
          <w:b/>
          <w:sz w:val="20"/>
          <w:szCs w:val="20"/>
          <w:lang w:val="x-none" w:eastAsia="x-none"/>
        </w:rPr>
        <w:t>ARTICULO 2</w:t>
      </w:r>
      <w:r w:rsidR="002F3645" w:rsidRPr="0040362C">
        <w:rPr>
          <w:rFonts w:ascii="Arial" w:eastAsia="Times New Roman" w:hAnsi="Arial" w:cs="Arial"/>
          <w:sz w:val="20"/>
          <w:szCs w:val="20"/>
          <w:lang w:val="x-none" w:eastAsia="x-none"/>
        </w:rPr>
        <w:t xml:space="preserve">.  Publicar el presente </w:t>
      </w:r>
      <w:r w:rsidR="002F3645" w:rsidRPr="0040362C">
        <w:rPr>
          <w:rFonts w:ascii="Arial" w:eastAsia="Times New Roman" w:hAnsi="Arial" w:cs="Arial"/>
          <w:sz w:val="20"/>
          <w:szCs w:val="20"/>
          <w:lang w:val="es-CO" w:eastAsia="x-none"/>
        </w:rPr>
        <w:t>m</w:t>
      </w:r>
      <w:r w:rsidRPr="0040362C">
        <w:rPr>
          <w:rFonts w:ascii="Arial" w:eastAsia="Times New Roman" w:hAnsi="Arial" w:cs="Arial"/>
          <w:sz w:val="20"/>
          <w:szCs w:val="20"/>
          <w:lang w:val="x-none" w:eastAsia="x-none"/>
        </w:rPr>
        <w:t>anual d</w:t>
      </w:r>
      <w:r w:rsidR="002F3645" w:rsidRPr="0040362C">
        <w:rPr>
          <w:rFonts w:ascii="Arial" w:eastAsia="Times New Roman" w:hAnsi="Arial" w:cs="Arial"/>
          <w:sz w:val="20"/>
          <w:szCs w:val="20"/>
          <w:lang w:val="x-none" w:eastAsia="x-none"/>
        </w:rPr>
        <w:t xml:space="preserve">e </w:t>
      </w:r>
      <w:r w:rsidR="002F3645" w:rsidRPr="0040362C">
        <w:rPr>
          <w:rFonts w:ascii="Arial" w:eastAsia="Times New Roman" w:hAnsi="Arial" w:cs="Arial"/>
          <w:sz w:val="20"/>
          <w:szCs w:val="20"/>
          <w:lang w:val="es-CO" w:eastAsia="x-none"/>
        </w:rPr>
        <w:t>c</w:t>
      </w:r>
      <w:r w:rsidR="003B5085" w:rsidRPr="0040362C">
        <w:rPr>
          <w:rFonts w:ascii="Arial" w:eastAsia="Times New Roman" w:hAnsi="Arial" w:cs="Arial"/>
          <w:sz w:val="20"/>
          <w:szCs w:val="20"/>
          <w:lang w:val="x-none" w:eastAsia="x-none"/>
        </w:rPr>
        <w:t>convivencia</w:t>
      </w:r>
      <w:r w:rsidR="003B5085" w:rsidRPr="0040362C">
        <w:rPr>
          <w:rFonts w:ascii="Arial" w:eastAsia="Times New Roman" w:hAnsi="Arial" w:cs="Arial"/>
          <w:sz w:val="20"/>
          <w:szCs w:val="20"/>
          <w:lang w:val="es-CO" w:eastAsia="x-none"/>
        </w:rPr>
        <w:t xml:space="preserve">  a través de los diversos canales y</w:t>
      </w:r>
      <w:r w:rsidRPr="0040362C">
        <w:rPr>
          <w:rFonts w:ascii="Arial" w:eastAsia="Times New Roman" w:hAnsi="Arial" w:cs="Arial"/>
          <w:sz w:val="20"/>
          <w:szCs w:val="20"/>
          <w:lang w:val="x-none" w:eastAsia="x-none"/>
        </w:rPr>
        <w:t xml:space="preserve"> </w:t>
      </w:r>
      <w:r w:rsidR="003B5085" w:rsidRPr="0040362C">
        <w:rPr>
          <w:rFonts w:ascii="Arial" w:eastAsia="Times New Roman" w:hAnsi="Arial" w:cs="Arial"/>
          <w:sz w:val="20"/>
          <w:szCs w:val="20"/>
          <w:lang w:val="es-CO" w:eastAsia="x-none"/>
        </w:rPr>
        <w:t xml:space="preserve"> en los lugares visibles de cada sede escolar para que sea conocido por todos sus miembros.</w:t>
      </w:r>
    </w:p>
    <w:p w14:paraId="24F4FBA9" w14:textId="77777777" w:rsidR="005F62B9" w:rsidRPr="0040362C" w:rsidRDefault="005F62B9" w:rsidP="00616565">
      <w:pPr>
        <w:spacing w:after="0" w:line="240" w:lineRule="auto"/>
        <w:jc w:val="both"/>
        <w:rPr>
          <w:rFonts w:ascii="Arial" w:eastAsia="Times New Roman" w:hAnsi="Arial" w:cs="Arial"/>
          <w:sz w:val="20"/>
          <w:szCs w:val="20"/>
          <w:lang w:val="es-CO" w:eastAsia="x-none"/>
        </w:rPr>
      </w:pPr>
    </w:p>
    <w:p w14:paraId="65673B90"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r w:rsidRPr="0040362C">
        <w:rPr>
          <w:rFonts w:ascii="Arial" w:eastAsia="Times New Roman" w:hAnsi="Arial" w:cs="Arial"/>
          <w:b/>
          <w:sz w:val="20"/>
          <w:szCs w:val="20"/>
          <w:lang w:val="x-none" w:eastAsia="x-none"/>
        </w:rPr>
        <w:t>ARTICULO 3</w:t>
      </w:r>
      <w:r w:rsidR="002F3645" w:rsidRPr="0040362C">
        <w:rPr>
          <w:rFonts w:ascii="Arial" w:eastAsia="Times New Roman" w:hAnsi="Arial" w:cs="Arial"/>
          <w:sz w:val="20"/>
          <w:szCs w:val="20"/>
          <w:lang w:val="x-none" w:eastAsia="x-none"/>
        </w:rPr>
        <w:t xml:space="preserve">.  El presente </w:t>
      </w:r>
      <w:r w:rsidR="002F3645" w:rsidRPr="0040362C">
        <w:rPr>
          <w:rFonts w:ascii="Arial" w:eastAsia="Times New Roman" w:hAnsi="Arial" w:cs="Arial"/>
          <w:sz w:val="20"/>
          <w:szCs w:val="20"/>
          <w:lang w:val="es-CO" w:eastAsia="x-none"/>
        </w:rPr>
        <w:t>m</w:t>
      </w:r>
      <w:r w:rsidR="002F3645" w:rsidRPr="0040362C">
        <w:rPr>
          <w:rFonts w:ascii="Arial" w:eastAsia="Times New Roman" w:hAnsi="Arial" w:cs="Arial"/>
          <w:sz w:val="20"/>
          <w:szCs w:val="20"/>
          <w:lang w:val="x-none" w:eastAsia="x-none"/>
        </w:rPr>
        <w:t xml:space="preserve">anual de </w:t>
      </w:r>
      <w:r w:rsidR="002F3645" w:rsidRPr="0040362C">
        <w:rPr>
          <w:rFonts w:ascii="Arial" w:eastAsia="Times New Roman" w:hAnsi="Arial" w:cs="Arial"/>
          <w:sz w:val="20"/>
          <w:szCs w:val="20"/>
          <w:lang w:val="es-CO" w:eastAsia="x-none"/>
        </w:rPr>
        <w:t>c</w:t>
      </w:r>
      <w:r w:rsidR="003B5085" w:rsidRPr="0040362C">
        <w:rPr>
          <w:rFonts w:ascii="Arial" w:eastAsia="Times New Roman" w:hAnsi="Arial" w:cs="Arial"/>
          <w:sz w:val="20"/>
          <w:szCs w:val="20"/>
          <w:lang w:val="x-none" w:eastAsia="x-none"/>
        </w:rPr>
        <w:t>convivencia</w:t>
      </w:r>
      <w:r w:rsidRPr="0040362C">
        <w:rPr>
          <w:rFonts w:ascii="Arial" w:eastAsia="Times New Roman" w:hAnsi="Arial" w:cs="Arial"/>
          <w:sz w:val="20"/>
          <w:szCs w:val="20"/>
          <w:lang w:val="x-none" w:eastAsia="x-none"/>
        </w:rPr>
        <w:t xml:space="preserve"> será soc</w:t>
      </w:r>
      <w:r w:rsidR="00C937DF" w:rsidRPr="0040362C">
        <w:rPr>
          <w:rFonts w:ascii="Arial" w:eastAsia="Times New Roman" w:hAnsi="Arial" w:cs="Arial"/>
          <w:sz w:val="20"/>
          <w:szCs w:val="20"/>
          <w:lang w:val="x-none" w:eastAsia="x-none"/>
        </w:rPr>
        <w:t>ializado en direcciones de gra</w:t>
      </w:r>
      <w:r w:rsidR="005F62B9" w:rsidRPr="0040362C">
        <w:rPr>
          <w:rFonts w:ascii="Arial" w:eastAsia="Times New Roman" w:hAnsi="Arial" w:cs="Arial"/>
          <w:sz w:val="20"/>
          <w:szCs w:val="20"/>
          <w:lang w:val="x-none" w:eastAsia="x-none"/>
        </w:rPr>
        <w:t>do, Asamblea de D</w:t>
      </w:r>
      <w:r w:rsidR="00C937DF" w:rsidRPr="0040362C">
        <w:rPr>
          <w:rFonts w:ascii="Arial" w:eastAsia="Times New Roman" w:hAnsi="Arial" w:cs="Arial"/>
          <w:sz w:val="20"/>
          <w:szCs w:val="20"/>
          <w:lang w:val="x-none" w:eastAsia="x-none"/>
        </w:rPr>
        <w:t>ocentes,</w:t>
      </w:r>
      <w:r w:rsidRPr="0040362C">
        <w:rPr>
          <w:rFonts w:ascii="Arial" w:eastAsia="Times New Roman" w:hAnsi="Arial" w:cs="Arial"/>
          <w:sz w:val="20"/>
          <w:szCs w:val="20"/>
          <w:lang w:val="x-none" w:eastAsia="x-none"/>
        </w:rPr>
        <w:t xml:space="preserve"> </w:t>
      </w:r>
      <w:r w:rsidR="005F62B9" w:rsidRPr="0040362C">
        <w:rPr>
          <w:rFonts w:ascii="Arial" w:eastAsia="Times New Roman" w:hAnsi="Arial" w:cs="Arial"/>
          <w:sz w:val="20"/>
          <w:szCs w:val="20"/>
          <w:lang w:val="es-CO" w:eastAsia="x-none"/>
        </w:rPr>
        <w:t>C</w:t>
      </w:r>
      <w:r w:rsidR="00C937DF" w:rsidRPr="0040362C">
        <w:rPr>
          <w:rFonts w:ascii="Arial" w:eastAsia="Times New Roman" w:hAnsi="Arial" w:cs="Arial"/>
          <w:sz w:val="20"/>
          <w:szCs w:val="20"/>
          <w:lang w:val="es-CO" w:eastAsia="x-none"/>
        </w:rPr>
        <w:t>onsejo</w:t>
      </w:r>
      <w:r w:rsidR="005F62B9" w:rsidRPr="0040362C">
        <w:rPr>
          <w:rFonts w:ascii="Arial" w:eastAsia="Times New Roman" w:hAnsi="Arial" w:cs="Arial"/>
          <w:sz w:val="20"/>
          <w:szCs w:val="20"/>
          <w:lang w:val="x-none" w:eastAsia="x-none"/>
        </w:rPr>
        <w:t xml:space="preserve"> de P</w:t>
      </w:r>
      <w:r w:rsidR="002F3645" w:rsidRPr="0040362C">
        <w:rPr>
          <w:rFonts w:ascii="Arial" w:eastAsia="Times New Roman" w:hAnsi="Arial" w:cs="Arial"/>
          <w:sz w:val="20"/>
          <w:szCs w:val="20"/>
          <w:lang w:val="x-none" w:eastAsia="x-none"/>
        </w:rPr>
        <w:t xml:space="preserve">adres de </w:t>
      </w:r>
      <w:r w:rsidR="00313C13" w:rsidRPr="0040362C">
        <w:rPr>
          <w:rFonts w:ascii="Arial" w:eastAsia="Times New Roman" w:hAnsi="Arial" w:cs="Arial"/>
          <w:sz w:val="20"/>
          <w:szCs w:val="20"/>
          <w:lang w:val="es-CO" w:eastAsia="x-none"/>
        </w:rPr>
        <w:t>F</w:t>
      </w:r>
      <w:proofErr w:type="spellStart"/>
      <w:r w:rsidR="00313C13" w:rsidRPr="0040362C">
        <w:rPr>
          <w:rFonts w:ascii="Arial" w:eastAsia="Times New Roman" w:hAnsi="Arial" w:cs="Arial"/>
          <w:sz w:val="20"/>
          <w:szCs w:val="20"/>
          <w:lang w:val="x-none" w:eastAsia="x-none"/>
        </w:rPr>
        <w:t>amilia</w:t>
      </w:r>
      <w:proofErr w:type="spellEnd"/>
      <w:r w:rsidR="005F62B9" w:rsidRPr="0040362C">
        <w:rPr>
          <w:rFonts w:ascii="Arial" w:eastAsia="Times New Roman" w:hAnsi="Arial" w:cs="Arial"/>
          <w:sz w:val="20"/>
          <w:szCs w:val="20"/>
          <w:lang w:val="es-CO" w:eastAsia="x-none"/>
        </w:rPr>
        <w:t xml:space="preserve"> y Consejo de E</w:t>
      </w:r>
      <w:r w:rsidR="00C937DF" w:rsidRPr="0040362C">
        <w:rPr>
          <w:rFonts w:ascii="Arial" w:eastAsia="Times New Roman" w:hAnsi="Arial" w:cs="Arial"/>
          <w:sz w:val="20"/>
          <w:szCs w:val="20"/>
          <w:lang w:val="es-CO" w:eastAsia="x-none"/>
        </w:rPr>
        <w:t>studiantes</w:t>
      </w:r>
      <w:r w:rsidRPr="0040362C">
        <w:rPr>
          <w:rFonts w:ascii="Arial" w:eastAsia="Times New Roman" w:hAnsi="Arial" w:cs="Arial"/>
          <w:sz w:val="20"/>
          <w:szCs w:val="20"/>
          <w:lang w:val="x-none" w:eastAsia="x-none"/>
        </w:rPr>
        <w:t>.</w:t>
      </w:r>
    </w:p>
    <w:p w14:paraId="4464F3DB"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p>
    <w:p w14:paraId="6FEBEBA7" w14:textId="77777777" w:rsidR="00616565" w:rsidRPr="0040362C" w:rsidRDefault="00616565" w:rsidP="00616565">
      <w:pPr>
        <w:autoSpaceDE w:val="0"/>
        <w:autoSpaceDN w:val="0"/>
        <w:adjustRightInd w:val="0"/>
        <w:spacing w:after="0" w:line="240" w:lineRule="auto"/>
        <w:jc w:val="both"/>
        <w:rPr>
          <w:rFonts w:ascii="Arial" w:hAnsi="Arial" w:cs="Arial"/>
          <w:sz w:val="20"/>
          <w:szCs w:val="20"/>
        </w:rPr>
      </w:pPr>
      <w:r w:rsidRPr="0040362C">
        <w:rPr>
          <w:rFonts w:ascii="Arial" w:hAnsi="Arial" w:cs="Arial"/>
          <w:b/>
          <w:sz w:val="20"/>
          <w:szCs w:val="20"/>
        </w:rPr>
        <w:t xml:space="preserve">ARTÍCULO 4. </w:t>
      </w:r>
      <w:r w:rsidRPr="0040362C">
        <w:rPr>
          <w:rFonts w:ascii="Arial" w:hAnsi="Arial" w:cs="Arial"/>
          <w:sz w:val="20"/>
          <w:szCs w:val="20"/>
        </w:rPr>
        <w:t>Todo aquello que no esté previsto en este manual se regirá por la mor</w:t>
      </w:r>
      <w:r w:rsidR="005F62B9" w:rsidRPr="0040362C">
        <w:rPr>
          <w:rFonts w:ascii="Arial" w:hAnsi="Arial" w:cs="Arial"/>
          <w:sz w:val="20"/>
          <w:szCs w:val="20"/>
        </w:rPr>
        <w:t>al y las buenas costumbres, el Proyecto E</w:t>
      </w:r>
      <w:r w:rsidRPr="0040362C">
        <w:rPr>
          <w:rFonts w:ascii="Arial" w:hAnsi="Arial" w:cs="Arial"/>
          <w:sz w:val="20"/>
          <w:szCs w:val="20"/>
        </w:rPr>
        <w:t xml:space="preserve">ducativo </w:t>
      </w:r>
      <w:r w:rsidR="005F62B9" w:rsidRPr="0040362C">
        <w:rPr>
          <w:rFonts w:ascii="Arial" w:hAnsi="Arial" w:cs="Arial"/>
          <w:sz w:val="20"/>
          <w:szCs w:val="20"/>
        </w:rPr>
        <w:t>I</w:t>
      </w:r>
      <w:r w:rsidRPr="0040362C">
        <w:rPr>
          <w:rFonts w:ascii="Arial" w:hAnsi="Arial" w:cs="Arial"/>
          <w:sz w:val="20"/>
          <w:szCs w:val="20"/>
        </w:rPr>
        <w:t>nstitucional, las normas establecidas por el Ministerio de E</w:t>
      </w:r>
      <w:r w:rsidR="002F3645" w:rsidRPr="0040362C">
        <w:rPr>
          <w:rFonts w:ascii="Arial" w:hAnsi="Arial" w:cs="Arial"/>
          <w:sz w:val="20"/>
          <w:szCs w:val="20"/>
        </w:rPr>
        <w:t>ducación Nacional o la Secretarí</w:t>
      </w:r>
      <w:r w:rsidRPr="0040362C">
        <w:rPr>
          <w:rFonts w:ascii="Arial" w:hAnsi="Arial" w:cs="Arial"/>
          <w:sz w:val="20"/>
          <w:szCs w:val="20"/>
        </w:rPr>
        <w:t>a de Educación, las leyes y la Constitución Política.</w:t>
      </w:r>
    </w:p>
    <w:p w14:paraId="48BC505E"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p>
    <w:p w14:paraId="7B63F2CC"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r w:rsidRPr="0040362C">
        <w:rPr>
          <w:rFonts w:ascii="Arial" w:eastAsia="Times New Roman" w:hAnsi="Arial" w:cs="Arial"/>
          <w:b/>
          <w:sz w:val="20"/>
          <w:szCs w:val="20"/>
          <w:lang w:val="x-none" w:eastAsia="x-none"/>
        </w:rPr>
        <w:t>ARTICULO  5</w:t>
      </w:r>
      <w:r w:rsidRPr="0040362C">
        <w:rPr>
          <w:rFonts w:ascii="Arial" w:eastAsia="Times New Roman" w:hAnsi="Arial" w:cs="Arial"/>
          <w:sz w:val="20"/>
          <w:szCs w:val="20"/>
          <w:lang w:val="x-none" w:eastAsia="x-none"/>
        </w:rPr>
        <w:t>. A partir de su aprobación y publicación, se deberán ir haciendo los ajustes pertinentes, en aquellos aspectos que requieran cualquier modificación, creación o mejoras, mediante un plan de mejoramiento concertado.</w:t>
      </w:r>
    </w:p>
    <w:p w14:paraId="44667558" w14:textId="77777777" w:rsidR="00616565" w:rsidRPr="0040362C" w:rsidRDefault="00616565" w:rsidP="00616565">
      <w:pPr>
        <w:spacing w:after="0" w:line="240" w:lineRule="auto"/>
        <w:jc w:val="both"/>
        <w:rPr>
          <w:rFonts w:ascii="Arial" w:eastAsia="Times New Roman" w:hAnsi="Arial" w:cs="Arial"/>
          <w:sz w:val="20"/>
          <w:szCs w:val="20"/>
          <w:lang w:val="x-none" w:eastAsia="x-none"/>
        </w:rPr>
      </w:pPr>
    </w:p>
    <w:p w14:paraId="74347F98" w14:textId="6AE6C287" w:rsidR="00616565" w:rsidRPr="00DC68E1" w:rsidRDefault="00616565" w:rsidP="00DC68E1">
      <w:pPr>
        <w:spacing w:after="0" w:line="240" w:lineRule="auto"/>
        <w:jc w:val="both"/>
        <w:rPr>
          <w:rFonts w:ascii="Arial" w:eastAsia="Times New Roman" w:hAnsi="Arial" w:cs="Arial"/>
          <w:sz w:val="20"/>
          <w:szCs w:val="20"/>
          <w:lang w:eastAsia="x-none"/>
        </w:rPr>
      </w:pPr>
      <w:r w:rsidRPr="0040362C">
        <w:rPr>
          <w:rFonts w:ascii="Arial" w:eastAsia="Times New Roman" w:hAnsi="Arial" w:cs="Arial"/>
          <w:b/>
          <w:sz w:val="20"/>
          <w:szCs w:val="20"/>
          <w:lang w:val="x-none" w:eastAsia="x-none"/>
        </w:rPr>
        <w:t>ARTÍCULO 6</w:t>
      </w:r>
      <w:r w:rsidRPr="0040362C">
        <w:rPr>
          <w:rFonts w:ascii="Arial" w:eastAsia="Times New Roman" w:hAnsi="Arial" w:cs="Arial"/>
          <w:sz w:val="20"/>
          <w:szCs w:val="20"/>
          <w:lang w:val="x-none" w:eastAsia="x-none"/>
        </w:rPr>
        <w:t xml:space="preserve">. </w:t>
      </w:r>
      <w:r w:rsidRPr="0040362C">
        <w:rPr>
          <w:rFonts w:ascii="Arial" w:eastAsia="Times New Roman" w:hAnsi="Arial" w:cs="Arial"/>
          <w:b/>
          <w:sz w:val="20"/>
          <w:szCs w:val="20"/>
          <w:lang w:val="x-none" w:eastAsia="x-none"/>
        </w:rPr>
        <w:t>Vigencia</w:t>
      </w:r>
      <w:r w:rsidRPr="0040362C">
        <w:rPr>
          <w:rFonts w:ascii="Arial" w:eastAsia="Times New Roman" w:hAnsi="Arial" w:cs="Arial"/>
          <w:sz w:val="20"/>
          <w:szCs w:val="20"/>
          <w:lang w:val="x-none" w:eastAsia="x-none"/>
        </w:rPr>
        <w:t xml:space="preserve">. El presente manual de </w:t>
      </w:r>
      <w:r w:rsidR="00DC68E1">
        <w:rPr>
          <w:rFonts w:ascii="Arial" w:eastAsia="Times New Roman" w:hAnsi="Arial" w:cs="Arial"/>
          <w:sz w:val="20"/>
          <w:szCs w:val="20"/>
          <w:lang w:eastAsia="x-none"/>
        </w:rPr>
        <w:t>se mantiene vigente hasta la fecha y durante todo el año 2023, hasta nueva modificación.</w:t>
      </w:r>
    </w:p>
    <w:p w14:paraId="1D0FDA17" w14:textId="1DA00CC9" w:rsidR="00616565" w:rsidRPr="0040362C" w:rsidRDefault="00616565" w:rsidP="00616565">
      <w:pPr>
        <w:spacing w:after="0" w:line="240" w:lineRule="atLeast"/>
        <w:jc w:val="both"/>
        <w:rPr>
          <w:rFonts w:ascii="Arial" w:eastAsia="Times New Roman" w:hAnsi="Arial" w:cs="Arial"/>
          <w:b/>
          <w:sz w:val="20"/>
          <w:szCs w:val="20"/>
          <w:lang w:val="x-none" w:eastAsia="x-none"/>
        </w:rPr>
      </w:pPr>
      <w:r w:rsidRPr="0040362C">
        <w:rPr>
          <w:rFonts w:ascii="Arial" w:eastAsia="Times New Roman" w:hAnsi="Arial" w:cs="Arial"/>
          <w:b/>
          <w:sz w:val="20"/>
          <w:szCs w:val="20"/>
          <w:lang w:val="x-none" w:eastAsia="x-none"/>
        </w:rPr>
        <w:t xml:space="preserve">Expedido en la </w:t>
      </w:r>
      <w:r w:rsidR="00E77028" w:rsidRPr="0040362C">
        <w:rPr>
          <w:rFonts w:ascii="Arial" w:eastAsia="Times New Roman" w:hAnsi="Arial" w:cs="Arial"/>
          <w:b/>
          <w:sz w:val="20"/>
          <w:szCs w:val="20"/>
          <w:lang w:val="x-none" w:eastAsia="x-none"/>
        </w:rPr>
        <w:t>I.E.D.</w:t>
      </w:r>
      <w:r w:rsidR="007C22DE" w:rsidRPr="0040362C">
        <w:rPr>
          <w:rFonts w:ascii="Arial" w:eastAsia="Times New Roman" w:hAnsi="Arial" w:cs="Arial"/>
          <w:b/>
          <w:sz w:val="20"/>
          <w:szCs w:val="20"/>
          <w:lang w:val="x-none" w:eastAsia="x-none"/>
        </w:rPr>
        <w:t xml:space="preserve"> Luis Carlos Galán</w:t>
      </w:r>
      <w:r w:rsidRPr="0040362C">
        <w:rPr>
          <w:rFonts w:ascii="Arial" w:eastAsia="Times New Roman" w:hAnsi="Arial" w:cs="Arial"/>
          <w:b/>
          <w:sz w:val="20"/>
          <w:szCs w:val="20"/>
          <w:lang w:val="x-none" w:eastAsia="x-none"/>
        </w:rPr>
        <w:t xml:space="preserve"> de</w:t>
      </w:r>
      <w:r w:rsidR="004D521D" w:rsidRPr="0040362C">
        <w:rPr>
          <w:rFonts w:ascii="Arial" w:eastAsia="Times New Roman" w:hAnsi="Arial" w:cs="Arial"/>
          <w:b/>
          <w:sz w:val="20"/>
          <w:szCs w:val="20"/>
          <w:lang w:val="es-CO" w:eastAsia="x-none"/>
        </w:rPr>
        <w:t>l Municipio de</w:t>
      </w:r>
      <w:r w:rsidRPr="0040362C">
        <w:rPr>
          <w:rFonts w:ascii="Arial" w:eastAsia="Times New Roman" w:hAnsi="Arial" w:cs="Arial"/>
          <w:b/>
          <w:sz w:val="20"/>
          <w:szCs w:val="20"/>
          <w:lang w:eastAsia="x-none"/>
        </w:rPr>
        <w:t xml:space="preserve"> </w:t>
      </w:r>
      <w:r w:rsidR="004D521D" w:rsidRPr="0040362C">
        <w:rPr>
          <w:rFonts w:ascii="Arial" w:eastAsia="Times New Roman" w:hAnsi="Arial" w:cs="Arial"/>
          <w:b/>
          <w:sz w:val="20"/>
          <w:szCs w:val="20"/>
          <w:lang w:eastAsia="x-none"/>
        </w:rPr>
        <w:t>Yacopí</w:t>
      </w:r>
      <w:r w:rsidRPr="0040362C">
        <w:rPr>
          <w:rFonts w:ascii="Arial" w:eastAsia="Times New Roman" w:hAnsi="Arial" w:cs="Arial"/>
          <w:b/>
          <w:sz w:val="20"/>
          <w:szCs w:val="20"/>
          <w:lang w:val="x-none" w:eastAsia="x-none"/>
        </w:rPr>
        <w:t xml:space="preserve">, </w:t>
      </w:r>
      <w:r w:rsidRPr="0040362C">
        <w:rPr>
          <w:rFonts w:ascii="Arial" w:eastAsia="Times New Roman" w:hAnsi="Arial" w:cs="Arial"/>
          <w:b/>
          <w:sz w:val="20"/>
          <w:szCs w:val="20"/>
          <w:lang w:eastAsia="x-none"/>
        </w:rPr>
        <w:t xml:space="preserve">Departamento de </w:t>
      </w:r>
      <w:r w:rsidRPr="0040362C">
        <w:rPr>
          <w:rFonts w:ascii="Arial" w:eastAsia="Times New Roman" w:hAnsi="Arial" w:cs="Arial"/>
          <w:b/>
          <w:sz w:val="20"/>
          <w:szCs w:val="20"/>
          <w:lang w:val="x-none" w:eastAsia="x-none"/>
        </w:rPr>
        <w:t>Cundinamarc</w:t>
      </w:r>
      <w:r w:rsidR="004D521D" w:rsidRPr="0040362C">
        <w:rPr>
          <w:rFonts w:ascii="Arial" w:eastAsia="Times New Roman" w:hAnsi="Arial" w:cs="Arial"/>
          <w:b/>
          <w:sz w:val="20"/>
          <w:szCs w:val="20"/>
          <w:lang w:val="x-none" w:eastAsia="x-none"/>
        </w:rPr>
        <w:t xml:space="preserve">a, a los </w:t>
      </w:r>
      <w:r w:rsidR="005C4737" w:rsidRPr="0040362C">
        <w:rPr>
          <w:rFonts w:ascii="Arial" w:eastAsia="Times New Roman" w:hAnsi="Arial" w:cs="Arial"/>
          <w:b/>
          <w:sz w:val="20"/>
          <w:szCs w:val="20"/>
          <w:lang w:val="es-CO" w:eastAsia="x-none"/>
        </w:rPr>
        <w:t>Diecisiete</w:t>
      </w:r>
      <w:r w:rsidR="004D521D" w:rsidRPr="0040362C">
        <w:rPr>
          <w:rFonts w:ascii="Arial" w:eastAsia="Times New Roman" w:hAnsi="Arial" w:cs="Arial"/>
          <w:b/>
          <w:sz w:val="20"/>
          <w:szCs w:val="20"/>
          <w:lang w:val="x-none" w:eastAsia="x-none"/>
        </w:rPr>
        <w:t xml:space="preserve"> (</w:t>
      </w:r>
      <w:r w:rsidR="005C4737" w:rsidRPr="0040362C">
        <w:rPr>
          <w:rFonts w:ascii="Arial" w:eastAsia="Times New Roman" w:hAnsi="Arial" w:cs="Arial"/>
          <w:b/>
          <w:sz w:val="20"/>
          <w:szCs w:val="20"/>
          <w:lang w:val="es-CO" w:eastAsia="x-none"/>
        </w:rPr>
        <w:t xml:space="preserve"> 17 </w:t>
      </w:r>
      <w:r w:rsidR="004D521D" w:rsidRPr="0040362C">
        <w:rPr>
          <w:rFonts w:ascii="Arial" w:eastAsia="Times New Roman" w:hAnsi="Arial" w:cs="Arial"/>
          <w:b/>
          <w:sz w:val="20"/>
          <w:szCs w:val="20"/>
          <w:lang w:val="x-none" w:eastAsia="x-none"/>
        </w:rPr>
        <w:t xml:space="preserve">) días del mes de </w:t>
      </w:r>
      <w:r w:rsidR="003B5085" w:rsidRPr="0040362C">
        <w:rPr>
          <w:rFonts w:ascii="Arial" w:eastAsia="Times New Roman" w:hAnsi="Arial" w:cs="Arial"/>
          <w:b/>
          <w:sz w:val="20"/>
          <w:szCs w:val="20"/>
          <w:lang w:val="es-CO" w:eastAsia="x-none"/>
        </w:rPr>
        <w:t xml:space="preserve">febrero </w:t>
      </w:r>
      <w:r w:rsidRPr="0040362C">
        <w:rPr>
          <w:rFonts w:ascii="Arial" w:eastAsia="Times New Roman" w:hAnsi="Arial" w:cs="Arial"/>
          <w:b/>
          <w:sz w:val="20"/>
          <w:szCs w:val="20"/>
          <w:lang w:val="x-none" w:eastAsia="x-none"/>
        </w:rPr>
        <w:t xml:space="preserve"> de</w:t>
      </w:r>
      <w:r w:rsidR="004D521D" w:rsidRPr="0040362C">
        <w:rPr>
          <w:rFonts w:ascii="Arial" w:eastAsia="Times New Roman" w:hAnsi="Arial" w:cs="Arial"/>
          <w:b/>
          <w:sz w:val="20"/>
          <w:szCs w:val="20"/>
          <w:lang w:val="es-CO" w:eastAsia="x-none"/>
        </w:rPr>
        <w:t>l año</w:t>
      </w:r>
      <w:r w:rsidRPr="0040362C">
        <w:rPr>
          <w:rFonts w:ascii="Arial" w:eastAsia="Times New Roman" w:hAnsi="Arial" w:cs="Arial"/>
          <w:b/>
          <w:sz w:val="20"/>
          <w:szCs w:val="20"/>
          <w:lang w:val="x-none" w:eastAsia="x-none"/>
        </w:rPr>
        <w:t xml:space="preserve"> dos mil </w:t>
      </w:r>
      <w:r w:rsidR="003B5085" w:rsidRPr="0040362C">
        <w:rPr>
          <w:rFonts w:ascii="Arial" w:eastAsia="Times New Roman" w:hAnsi="Arial" w:cs="Arial"/>
          <w:b/>
          <w:sz w:val="20"/>
          <w:szCs w:val="20"/>
          <w:lang w:eastAsia="x-none"/>
        </w:rPr>
        <w:t xml:space="preserve"> veinte</w:t>
      </w:r>
      <w:r w:rsidR="003B5085" w:rsidRPr="0040362C">
        <w:rPr>
          <w:rFonts w:ascii="Arial" w:eastAsia="Times New Roman" w:hAnsi="Arial" w:cs="Arial"/>
          <w:b/>
          <w:sz w:val="20"/>
          <w:szCs w:val="20"/>
          <w:lang w:val="x-none" w:eastAsia="x-none"/>
        </w:rPr>
        <w:t>(2</w:t>
      </w:r>
      <w:r w:rsidR="006C052E">
        <w:rPr>
          <w:rFonts w:ascii="Arial" w:eastAsia="Times New Roman" w:hAnsi="Arial" w:cs="Arial"/>
          <w:b/>
          <w:sz w:val="20"/>
          <w:szCs w:val="20"/>
          <w:lang w:val="es-CO" w:eastAsia="x-none"/>
        </w:rPr>
        <w:t>023</w:t>
      </w:r>
      <w:r w:rsidRPr="0040362C">
        <w:rPr>
          <w:rFonts w:ascii="Arial" w:eastAsia="Times New Roman" w:hAnsi="Arial" w:cs="Arial"/>
          <w:b/>
          <w:sz w:val="20"/>
          <w:szCs w:val="20"/>
          <w:lang w:val="x-none" w:eastAsia="x-none"/>
        </w:rPr>
        <w:t>).</w:t>
      </w:r>
    </w:p>
    <w:p w14:paraId="042E5F2E" w14:textId="77777777" w:rsidR="00616565" w:rsidRDefault="00616565" w:rsidP="00616565">
      <w:pPr>
        <w:spacing w:after="0" w:line="240" w:lineRule="atLeast"/>
        <w:jc w:val="both"/>
        <w:rPr>
          <w:rFonts w:ascii="Arial" w:eastAsia="Times New Roman" w:hAnsi="Arial" w:cs="Arial"/>
          <w:b/>
          <w:sz w:val="20"/>
          <w:szCs w:val="20"/>
          <w:lang w:val="x-none" w:eastAsia="x-none"/>
        </w:rPr>
      </w:pPr>
    </w:p>
    <w:p w14:paraId="19D7024C" w14:textId="77777777" w:rsidR="00C65E6C" w:rsidRDefault="00C65E6C" w:rsidP="00616565">
      <w:pPr>
        <w:spacing w:after="0" w:line="240" w:lineRule="atLeast"/>
        <w:jc w:val="both"/>
        <w:rPr>
          <w:rFonts w:ascii="Arial" w:eastAsia="Times New Roman" w:hAnsi="Arial" w:cs="Arial"/>
          <w:b/>
          <w:sz w:val="20"/>
          <w:szCs w:val="20"/>
          <w:lang w:val="x-none" w:eastAsia="x-none"/>
        </w:rPr>
      </w:pPr>
    </w:p>
    <w:p w14:paraId="0A70EB93" w14:textId="6EA4DA6F" w:rsidR="00C65E6C" w:rsidRDefault="00C65E6C" w:rsidP="00616565">
      <w:pPr>
        <w:spacing w:after="0" w:line="240" w:lineRule="atLeast"/>
        <w:jc w:val="both"/>
        <w:rPr>
          <w:rFonts w:ascii="Arial" w:eastAsia="Times New Roman" w:hAnsi="Arial" w:cs="Arial"/>
          <w:b/>
          <w:sz w:val="20"/>
          <w:szCs w:val="20"/>
          <w:lang w:val="x-none" w:eastAsia="x-none"/>
        </w:rPr>
      </w:pPr>
      <w:r w:rsidRPr="00C65E6C">
        <w:rPr>
          <w:rFonts w:ascii="Arial" w:eastAsia="Times New Roman" w:hAnsi="Arial" w:cs="Arial"/>
          <w:b/>
          <w:sz w:val="20"/>
          <w:szCs w:val="20"/>
          <w:lang w:val="x-none" w:eastAsia="x-none"/>
        </w:rPr>
        <w:drawing>
          <wp:inline distT="0" distB="0" distL="0" distR="0" wp14:anchorId="455CC458" wp14:editId="0296BA7E">
            <wp:extent cx="6153150" cy="3155315"/>
            <wp:effectExtent l="0" t="0" r="0" b="6985"/>
            <wp:docPr id="549247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47344" name=""/>
                    <pic:cNvPicPr/>
                  </pic:nvPicPr>
                  <pic:blipFill>
                    <a:blip r:embed="rId22"/>
                    <a:stretch>
                      <a:fillRect/>
                    </a:stretch>
                  </pic:blipFill>
                  <pic:spPr>
                    <a:xfrm>
                      <a:off x="0" y="0"/>
                      <a:ext cx="6153150" cy="3155315"/>
                    </a:xfrm>
                    <a:prstGeom prst="rect">
                      <a:avLst/>
                    </a:prstGeom>
                  </pic:spPr>
                </pic:pic>
              </a:graphicData>
            </a:graphic>
          </wp:inline>
        </w:drawing>
      </w:r>
    </w:p>
    <w:sectPr w:rsidR="00C65E6C" w:rsidSect="007E0DE6">
      <w:headerReference w:type="even" r:id="rId23"/>
      <w:headerReference w:type="default" r:id="rId24"/>
      <w:footerReference w:type="default" r:id="rId25"/>
      <w:headerReference w:type="first" r:id="rId26"/>
      <w:type w:val="continuous"/>
      <w:pgSz w:w="12242" w:h="15842" w:code="1"/>
      <w:pgMar w:top="1418" w:right="1134" w:bottom="1134" w:left="1418" w:header="567" w:footer="397" w:gutter="0"/>
      <w:pgBorders>
        <w:top w:val="single" w:sz="4" w:space="3" w:color="auto"/>
        <w:left w:val="single" w:sz="4" w:space="7" w:color="auto"/>
        <w:bottom w:val="single" w:sz="4" w:space="3" w:color="auto"/>
        <w:right w:val="single" w:sz="4" w:space="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C316C" w14:textId="77777777" w:rsidR="007816F4" w:rsidRDefault="007816F4" w:rsidP="0092556A">
      <w:pPr>
        <w:spacing w:after="0" w:line="240" w:lineRule="auto"/>
      </w:pPr>
      <w:r>
        <w:separator/>
      </w:r>
    </w:p>
  </w:endnote>
  <w:endnote w:type="continuationSeparator" w:id="0">
    <w:p w14:paraId="24D2A7CD" w14:textId="77777777" w:rsidR="007816F4" w:rsidRDefault="007816F4" w:rsidP="00925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unito">
    <w:charset w:val="00"/>
    <w:family w:val="auto"/>
    <w:pitch w:val="variable"/>
    <w:sig w:usb0="A00002FF" w:usb1="5000204B" w:usb2="00000000" w:usb3="00000000" w:csb0="00000197"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87DC" w14:textId="77777777" w:rsidR="006C052E" w:rsidRPr="001A1000" w:rsidRDefault="006C052E" w:rsidP="001A1000">
    <w:pPr>
      <w:pStyle w:val="Piedepgina"/>
      <w:pBdr>
        <w:top w:val="thinThickSmallGap" w:sz="24" w:space="0" w:color="622423"/>
      </w:pBdr>
      <w:jc w:val="center"/>
      <w:rPr>
        <w:b/>
      </w:rPr>
    </w:pPr>
    <w:r>
      <w:rPr>
        <w:rFonts w:cs="Calibri"/>
        <w:b/>
      </w:rPr>
      <w:t>Inspección de Terán Yacopí</w:t>
    </w:r>
    <w:r w:rsidRPr="00E82B8C">
      <w:rPr>
        <w:rFonts w:cs="Calibri"/>
        <w:b/>
      </w:rPr>
      <w:t>, Cundinamarca</w:t>
    </w:r>
    <w:r>
      <w:rPr>
        <w:rFonts w:cs="Calibri"/>
        <w:b/>
      </w:rPr>
      <w:t xml:space="preserve">, </w:t>
    </w:r>
    <w:r>
      <w:rPr>
        <w:b/>
      </w:rPr>
      <w:t>Página web: http://iedlcgyacopi.wix.com/iedlcgyacopi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A298A" w14:textId="77777777" w:rsidR="007816F4" w:rsidRDefault="007816F4" w:rsidP="0092556A">
      <w:pPr>
        <w:spacing w:after="0" w:line="240" w:lineRule="auto"/>
      </w:pPr>
      <w:r>
        <w:separator/>
      </w:r>
    </w:p>
  </w:footnote>
  <w:footnote w:type="continuationSeparator" w:id="0">
    <w:p w14:paraId="637E4011" w14:textId="77777777" w:rsidR="007816F4" w:rsidRDefault="007816F4" w:rsidP="00925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0" w:type="dxa"/>
      <w:jc w:val="right"/>
      <w:tblLook w:val="04A0" w:firstRow="1" w:lastRow="0" w:firstColumn="1" w:lastColumn="0" w:noHBand="0" w:noVBand="1"/>
    </w:tblPr>
    <w:tblGrid>
      <w:gridCol w:w="5488"/>
      <w:gridCol w:w="682"/>
    </w:tblGrid>
    <w:tr w:rsidR="006C052E" w14:paraId="1C60EEC2" w14:textId="77777777" w:rsidTr="001A1000">
      <w:trPr>
        <w:trHeight w:hRule="exact" w:val="920"/>
        <w:jc w:val="right"/>
      </w:trPr>
      <w:tc>
        <w:tcPr>
          <w:tcW w:w="5488" w:type="dxa"/>
          <w:vAlign w:val="center"/>
        </w:tcPr>
        <w:p w14:paraId="3141B8C2" w14:textId="77777777" w:rsidR="006C052E" w:rsidRDefault="006C052E" w:rsidP="001A1000">
          <w:pPr>
            <w:pStyle w:val="Encabezado"/>
            <w:spacing w:line="360" w:lineRule="auto"/>
            <w:jc w:val="center"/>
            <w:rPr>
              <w:rFonts w:ascii="Franklin Gothic Heavy" w:eastAsia="Times New Roman" w:hAnsi="Franklin Gothic Heavy" w:cs="Calibri"/>
              <w:b/>
              <w:sz w:val="18"/>
              <w:szCs w:val="18"/>
              <w:lang w:val="es-CO"/>
            </w:rPr>
          </w:pPr>
          <w:r w:rsidRPr="00091392">
            <w:rPr>
              <w:rFonts w:ascii="Franklin Gothic Heavy" w:eastAsia="Times New Roman" w:hAnsi="Franklin Gothic Heavy" w:cs="Calibri"/>
              <w:b/>
              <w:sz w:val="18"/>
              <w:szCs w:val="18"/>
              <w:lang w:val="es-CO"/>
            </w:rPr>
            <w:t>MANUAL DE CO</w:t>
          </w:r>
          <w:r>
            <w:rPr>
              <w:rFonts w:ascii="Franklin Gothic Heavy" w:eastAsia="Times New Roman" w:hAnsi="Franklin Gothic Heavy" w:cs="Calibri"/>
              <w:b/>
              <w:sz w:val="18"/>
              <w:szCs w:val="18"/>
              <w:lang w:val="es-CO"/>
            </w:rPr>
            <w:t>NVIVENCIA INSTITUCIÓN EDUCATIVA</w:t>
          </w:r>
        </w:p>
        <w:p w14:paraId="4159C211" w14:textId="77777777" w:rsidR="006C052E" w:rsidRDefault="006C052E" w:rsidP="001A1000">
          <w:pPr>
            <w:pStyle w:val="Encabezado"/>
            <w:jc w:val="center"/>
            <w:rPr>
              <w:rFonts w:ascii="Franklin Gothic Heavy" w:eastAsia="Times New Roman" w:hAnsi="Franklin Gothic Heavy" w:cs="Calibri"/>
              <w:b/>
              <w:sz w:val="18"/>
              <w:szCs w:val="18"/>
              <w:lang w:val="es-CO"/>
            </w:rPr>
          </w:pPr>
          <w:r>
            <w:rPr>
              <w:rFonts w:ascii="Franklin Gothic Heavy" w:eastAsia="Times New Roman" w:hAnsi="Franklin Gothic Heavy" w:cs="Calibri"/>
              <w:b/>
              <w:sz w:val="18"/>
              <w:szCs w:val="18"/>
              <w:lang w:val="es-CO"/>
            </w:rPr>
            <w:t>DEPARTAMENTAL LUIS CARLOS GALÁN</w:t>
          </w:r>
        </w:p>
        <w:p w14:paraId="2B76ECFB" w14:textId="77777777" w:rsidR="006C052E" w:rsidRDefault="006C052E" w:rsidP="001A1000">
          <w:pPr>
            <w:pStyle w:val="Encabezado"/>
            <w:jc w:val="center"/>
            <w:rPr>
              <w:rFonts w:ascii="Cambria" w:eastAsia="Times New Roman" w:hAnsi="Cambria" w:cs="Calibri"/>
              <w:b/>
              <w:lang w:val="es-CO"/>
            </w:rPr>
          </w:pPr>
          <w:r>
            <w:rPr>
              <w:rFonts w:ascii="Comic Sans MS" w:hAnsi="Comic Sans MS"/>
              <w:b/>
              <w:noProof/>
              <w:sz w:val="20"/>
              <w:szCs w:val="20"/>
              <w:lang w:val="en-US"/>
            </w:rPr>
            <w:drawing>
              <wp:inline distT="0" distB="0" distL="0" distR="0" wp14:anchorId="4B0469C4" wp14:editId="035A6623">
                <wp:extent cx="3234690" cy="47625"/>
                <wp:effectExtent l="0" t="0" r="3810" b="9525"/>
                <wp:docPr id="2" name="Imagen 2" descr="CON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4690" cy="47625"/>
                        </a:xfrm>
                        <a:prstGeom prst="rect">
                          <a:avLst/>
                        </a:prstGeom>
                        <a:noFill/>
                        <a:ln>
                          <a:noFill/>
                        </a:ln>
                      </pic:spPr>
                    </pic:pic>
                  </a:graphicData>
                </a:graphic>
              </wp:inline>
            </w:drawing>
          </w:r>
        </w:p>
        <w:p w14:paraId="0C6E14C1" w14:textId="77777777" w:rsidR="006C052E" w:rsidRPr="00523BB6" w:rsidRDefault="006C052E" w:rsidP="00091392">
          <w:pPr>
            <w:pStyle w:val="Encabezado"/>
            <w:rPr>
              <w:rFonts w:ascii="Cambria" w:eastAsia="Times New Roman" w:hAnsi="Cambria" w:cs="Calibri"/>
              <w:b/>
            </w:rPr>
          </w:pPr>
        </w:p>
      </w:tc>
      <w:tc>
        <w:tcPr>
          <w:tcW w:w="682" w:type="dxa"/>
          <w:shd w:val="clear" w:color="auto" w:fill="1BCB23"/>
          <w:vAlign w:val="center"/>
        </w:tcPr>
        <w:p w14:paraId="761EF319" w14:textId="795FA70A" w:rsidR="006C052E" w:rsidRPr="00F37D55" w:rsidRDefault="006C052E">
          <w:pPr>
            <w:pStyle w:val="Encabezado"/>
            <w:jc w:val="center"/>
            <w:rPr>
              <w:b/>
              <w:color w:val="FFFFFF"/>
              <w:sz w:val="24"/>
              <w:szCs w:val="24"/>
            </w:rPr>
          </w:pPr>
          <w:r w:rsidRPr="00F37D55">
            <w:rPr>
              <w:b/>
              <w:sz w:val="24"/>
              <w:szCs w:val="24"/>
            </w:rPr>
            <w:fldChar w:fldCharType="begin"/>
          </w:r>
          <w:r w:rsidRPr="00F37D55">
            <w:rPr>
              <w:b/>
              <w:sz w:val="24"/>
              <w:szCs w:val="24"/>
            </w:rPr>
            <w:instrText>PAGE  \* MERGEFORMAT</w:instrText>
          </w:r>
          <w:r w:rsidRPr="00F37D55">
            <w:rPr>
              <w:b/>
              <w:sz w:val="24"/>
              <w:szCs w:val="24"/>
            </w:rPr>
            <w:fldChar w:fldCharType="separate"/>
          </w:r>
          <w:r w:rsidR="001E6AED" w:rsidRPr="001E6AED">
            <w:rPr>
              <w:b/>
              <w:noProof/>
              <w:color w:val="FFFFFF"/>
              <w:sz w:val="24"/>
              <w:szCs w:val="24"/>
            </w:rPr>
            <w:t>8</w:t>
          </w:r>
          <w:r w:rsidRPr="00F37D55">
            <w:rPr>
              <w:b/>
              <w:color w:val="FFFFFF"/>
              <w:sz w:val="24"/>
              <w:szCs w:val="24"/>
            </w:rPr>
            <w:fldChar w:fldCharType="end"/>
          </w:r>
        </w:p>
      </w:tc>
    </w:tr>
  </w:tbl>
  <w:p w14:paraId="4DB458E0" w14:textId="77777777" w:rsidR="006C052E" w:rsidRDefault="006C052E" w:rsidP="000913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6D40" w14:textId="77777777" w:rsidR="006C052E" w:rsidRPr="00FF6CFB" w:rsidRDefault="006C052E" w:rsidP="00C05E8D">
    <w:pPr>
      <w:pStyle w:val="Encabezado"/>
      <w:jc w:val="center"/>
      <w:rPr>
        <w:rFonts w:ascii="Script MT Bold" w:hAnsi="Script MT Bold"/>
        <w:b/>
        <w:sz w:val="18"/>
        <w:szCs w:val="18"/>
      </w:rPr>
    </w:pPr>
    <w:r>
      <w:rPr>
        <w:noProof/>
        <w:lang w:val="en-US"/>
      </w:rPr>
      <w:drawing>
        <wp:anchor distT="0" distB="0" distL="114300" distR="114300" simplePos="0" relativeHeight="251658240" behindDoc="0" locked="0" layoutInCell="1" allowOverlap="1" wp14:anchorId="3E0D0FB4" wp14:editId="16202EB4">
          <wp:simplePos x="0" y="0"/>
          <wp:positionH relativeFrom="column">
            <wp:posOffset>6071235</wp:posOffset>
          </wp:positionH>
          <wp:positionV relativeFrom="paragraph">
            <wp:posOffset>-109855</wp:posOffset>
          </wp:positionV>
          <wp:extent cx="505460" cy="438150"/>
          <wp:effectExtent l="0" t="0" r="8890" b="0"/>
          <wp:wrapNone/>
          <wp:docPr id="24" name="Imagen 1" descr="escudo-yacop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yacop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0" locked="0" layoutInCell="1" allowOverlap="1" wp14:anchorId="6BAC7FB6" wp14:editId="53AC5E87">
          <wp:simplePos x="0" y="0"/>
          <wp:positionH relativeFrom="column">
            <wp:posOffset>-351155</wp:posOffset>
          </wp:positionH>
          <wp:positionV relativeFrom="paragraph">
            <wp:posOffset>-146685</wp:posOffset>
          </wp:positionV>
          <wp:extent cx="459105" cy="433070"/>
          <wp:effectExtent l="0" t="0" r="0" b="508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CFB">
      <w:rPr>
        <w:rFonts w:ascii="Script MT Bold" w:hAnsi="Script MT Bold"/>
        <w:b/>
        <w:sz w:val="18"/>
        <w:szCs w:val="18"/>
      </w:rPr>
      <w:t xml:space="preserve"> “</w:t>
    </w:r>
    <w:r>
      <w:rPr>
        <w:rFonts w:cs="Calibri"/>
        <w:b/>
        <w:sz w:val="20"/>
        <w:szCs w:val="20"/>
        <w:lang w:val="es-ES_tradnl"/>
      </w:rPr>
      <w:t>Mi primera preocupación</w:t>
    </w:r>
    <w:r w:rsidRPr="00D75BF0">
      <w:rPr>
        <w:rFonts w:cs="Calibri"/>
        <w:b/>
        <w:sz w:val="20"/>
        <w:szCs w:val="20"/>
        <w:lang w:val="es-ES_tradnl"/>
      </w:rPr>
      <w:t xml:space="preserve"> </w:t>
    </w:r>
    <w:r w:rsidRPr="00CE6EA2">
      <w:rPr>
        <w:rFonts w:cs="Calibri"/>
        <w:b/>
        <w:sz w:val="20"/>
        <w:szCs w:val="20"/>
        <w:lang w:val="es-ES_tradnl"/>
      </w:rPr>
      <w:t>es saber a dónde quiero llegar, y según ello, saber elegir el mejor camino a seguir</w:t>
    </w:r>
    <w:r w:rsidRPr="00FF6CFB">
      <w:rPr>
        <w:rFonts w:ascii="Script MT Bold" w:hAnsi="Script MT Bold"/>
        <w:b/>
        <w:sz w:val="18"/>
        <w:szCs w:val="18"/>
      </w:rPr>
      <w:t>”</w:t>
    </w:r>
  </w:p>
  <w:p w14:paraId="7CB5F5A1" w14:textId="77777777" w:rsidR="006C052E" w:rsidRPr="0027665D" w:rsidRDefault="006C052E" w:rsidP="00F37D55">
    <w:pPr>
      <w:pStyle w:val="Encabezado"/>
      <w:jc w:val="center"/>
      <w:rPr>
        <w:rFonts w:ascii="Comic Sans MS" w:hAnsi="Comic Sans MS"/>
        <w:b/>
        <w:sz w:val="20"/>
        <w:szCs w:val="20"/>
      </w:rPr>
    </w:pPr>
    <w:r>
      <w:rPr>
        <w:rFonts w:ascii="Comic Sans MS" w:hAnsi="Comic Sans MS"/>
        <w:b/>
        <w:noProof/>
        <w:sz w:val="20"/>
        <w:szCs w:val="20"/>
        <w:lang w:val="en-US"/>
      </w:rPr>
      <w:drawing>
        <wp:inline distT="0" distB="0" distL="0" distR="0" wp14:anchorId="16B35329" wp14:editId="788A17DE">
          <wp:extent cx="3418840" cy="34290"/>
          <wp:effectExtent l="0" t="0" r="0" b="3810"/>
          <wp:docPr id="3" name="Imagen 3" descr="CON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18840" cy="342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483"/>
      <w:gridCol w:w="1207"/>
    </w:tblGrid>
    <w:tr w:rsidR="006C052E" w14:paraId="1C8BF1E7" w14:textId="77777777">
      <w:trPr>
        <w:trHeight w:val="288"/>
      </w:trPr>
      <w:tc>
        <w:tcPr>
          <w:tcW w:w="7765" w:type="dxa"/>
        </w:tcPr>
        <w:p w14:paraId="02256A81" w14:textId="77777777" w:rsidR="006C052E" w:rsidRDefault="006C052E" w:rsidP="0027665D">
          <w:pPr>
            <w:pStyle w:val="Encabezado"/>
            <w:jc w:val="center"/>
            <w:rPr>
              <w:rFonts w:ascii="Cambria" w:eastAsia="Times New Roman" w:hAnsi="Cambria"/>
              <w:sz w:val="36"/>
              <w:szCs w:val="36"/>
            </w:rPr>
          </w:pPr>
          <w:r w:rsidRPr="0027665D">
            <w:rPr>
              <w:rFonts w:ascii="Cambria" w:eastAsia="Times New Roman" w:hAnsi="Cambria"/>
              <w:sz w:val="32"/>
              <w:szCs w:val="32"/>
            </w:rPr>
            <w:t>MANUAL DE CONVIVENCIA</w:t>
          </w:r>
        </w:p>
      </w:tc>
      <w:tc>
        <w:tcPr>
          <w:tcW w:w="1105" w:type="dxa"/>
        </w:tcPr>
        <w:p w14:paraId="707390EE" w14:textId="77777777" w:rsidR="006C052E" w:rsidRDefault="006C052E">
          <w:pPr>
            <w:pStyle w:val="Encabezado"/>
            <w:rPr>
              <w:rFonts w:ascii="Cambria" w:eastAsia="Times New Roman" w:hAnsi="Cambria"/>
              <w:b/>
              <w:bCs/>
              <w:color w:val="4F81BD"/>
              <w:sz w:val="36"/>
              <w:szCs w:val="36"/>
            </w:rPr>
          </w:pPr>
          <w:r>
            <w:rPr>
              <w:rFonts w:ascii="Cambria" w:eastAsia="Times New Roman" w:hAnsi="Cambria"/>
              <w:b/>
              <w:bCs/>
              <w:sz w:val="36"/>
              <w:szCs w:val="36"/>
            </w:rPr>
            <w:t>2011</w:t>
          </w:r>
        </w:p>
      </w:tc>
    </w:tr>
  </w:tbl>
  <w:p w14:paraId="3FCBE3A4" w14:textId="77777777" w:rsidR="006C052E" w:rsidRDefault="006C05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1F0780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5"/>
    <w:multiLevelType w:val="singleLevel"/>
    <w:tmpl w:val="00000005"/>
    <w:name w:val="WW8Num6"/>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6"/>
    <w:multiLevelType w:val="singleLevel"/>
    <w:tmpl w:val="00000006"/>
    <w:name w:val="WW8Num7"/>
    <w:lvl w:ilvl="0">
      <w:start w:val="1"/>
      <w:numFmt w:val="lowerLetter"/>
      <w:lvlText w:val="%1)"/>
      <w:lvlJc w:val="left"/>
      <w:pPr>
        <w:tabs>
          <w:tab w:val="num" w:pos="-284"/>
        </w:tabs>
        <w:ind w:left="360" w:hanging="360"/>
      </w:pPr>
    </w:lvl>
  </w:abstractNum>
  <w:abstractNum w:abstractNumId="4" w15:restartNumberingAfterBreak="0">
    <w:nsid w:val="00000009"/>
    <w:multiLevelType w:val="singleLevel"/>
    <w:tmpl w:val="00000009"/>
    <w:name w:val="WW8Num13"/>
    <w:lvl w:ilvl="0">
      <w:start w:val="1"/>
      <w:numFmt w:val="bullet"/>
      <w:lvlText w:val=""/>
      <w:lvlJc w:val="left"/>
      <w:pPr>
        <w:tabs>
          <w:tab w:val="num" w:pos="0"/>
        </w:tabs>
        <w:ind w:left="360" w:hanging="360"/>
      </w:pPr>
      <w:rPr>
        <w:rFonts w:ascii="Symbol" w:hAnsi="Symbol"/>
        <w:sz w:val="24"/>
        <w:szCs w:val="24"/>
      </w:rPr>
    </w:lvl>
  </w:abstractNum>
  <w:abstractNum w:abstractNumId="5" w15:restartNumberingAfterBreak="0">
    <w:nsid w:val="0000000A"/>
    <w:multiLevelType w:val="singleLevel"/>
    <w:tmpl w:val="0000000A"/>
    <w:name w:val="WW8Num14"/>
    <w:lvl w:ilvl="0">
      <w:start w:val="1"/>
      <w:numFmt w:val="bullet"/>
      <w:lvlText w:val=""/>
      <w:lvlJc w:val="left"/>
      <w:pPr>
        <w:tabs>
          <w:tab w:val="num" w:pos="-142"/>
        </w:tabs>
        <w:ind w:left="360" w:hanging="360"/>
      </w:pPr>
      <w:rPr>
        <w:rFonts w:ascii="Symbol" w:hAnsi="Symbol"/>
        <w:sz w:val="24"/>
        <w:szCs w:val="24"/>
      </w:rPr>
    </w:lvl>
  </w:abstractNum>
  <w:abstractNum w:abstractNumId="6" w15:restartNumberingAfterBreak="0">
    <w:nsid w:val="0000000B"/>
    <w:multiLevelType w:val="singleLevel"/>
    <w:tmpl w:val="0000000B"/>
    <w:name w:val="WW8Num16"/>
    <w:lvl w:ilvl="0">
      <w:start w:val="1"/>
      <w:numFmt w:val="bullet"/>
      <w:lvlText w:val=""/>
      <w:lvlJc w:val="left"/>
      <w:pPr>
        <w:tabs>
          <w:tab w:val="num" w:pos="0"/>
        </w:tabs>
        <w:ind w:left="502" w:hanging="360"/>
      </w:pPr>
      <w:rPr>
        <w:rFonts w:ascii="Symbol" w:hAnsi="Symbol"/>
        <w:sz w:val="24"/>
        <w:szCs w:val="24"/>
      </w:rPr>
    </w:lvl>
  </w:abstractNum>
  <w:abstractNum w:abstractNumId="7" w15:restartNumberingAfterBreak="0">
    <w:nsid w:val="0000000D"/>
    <w:multiLevelType w:val="singleLevel"/>
    <w:tmpl w:val="0000000D"/>
    <w:name w:val="WW8Num18"/>
    <w:lvl w:ilvl="0">
      <w:start w:val="1"/>
      <w:numFmt w:val="bullet"/>
      <w:lvlText w:val=""/>
      <w:lvlJc w:val="left"/>
      <w:pPr>
        <w:tabs>
          <w:tab w:val="num" w:pos="0"/>
        </w:tabs>
        <w:ind w:left="360" w:hanging="360"/>
      </w:pPr>
      <w:rPr>
        <w:rFonts w:ascii="Symbol" w:hAnsi="Symbol"/>
        <w:sz w:val="24"/>
        <w:szCs w:val="24"/>
      </w:rPr>
    </w:lvl>
  </w:abstractNum>
  <w:abstractNum w:abstractNumId="8" w15:restartNumberingAfterBreak="0">
    <w:nsid w:val="00000012"/>
    <w:multiLevelType w:val="singleLevel"/>
    <w:tmpl w:val="00000012"/>
    <w:name w:val="WW8Num30"/>
    <w:lvl w:ilvl="0">
      <w:start w:val="1"/>
      <w:numFmt w:val="bullet"/>
      <w:lvlText w:val=""/>
      <w:lvlJc w:val="left"/>
      <w:pPr>
        <w:tabs>
          <w:tab w:val="num" w:pos="0"/>
        </w:tabs>
        <w:ind w:left="360" w:hanging="360"/>
      </w:pPr>
      <w:rPr>
        <w:rFonts w:ascii="Symbol" w:hAnsi="Symbol"/>
      </w:rPr>
    </w:lvl>
  </w:abstractNum>
  <w:abstractNum w:abstractNumId="9" w15:restartNumberingAfterBreak="0">
    <w:nsid w:val="00E4558F"/>
    <w:multiLevelType w:val="multilevel"/>
    <w:tmpl w:val="507870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16C4065"/>
    <w:multiLevelType w:val="hybridMultilevel"/>
    <w:tmpl w:val="40986C2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02176882"/>
    <w:multiLevelType w:val="hybridMultilevel"/>
    <w:tmpl w:val="13CE142A"/>
    <w:lvl w:ilvl="0" w:tplc="0C0A000F">
      <w:start w:val="1"/>
      <w:numFmt w:val="decimal"/>
      <w:lvlText w:val="%1."/>
      <w:lvlJc w:val="left"/>
      <w:pPr>
        <w:ind w:left="1288" w:hanging="360"/>
      </w:pPr>
    </w:lvl>
    <w:lvl w:ilvl="1" w:tplc="E36EB5D2">
      <w:start w:val="1"/>
      <w:numFmt w:val="decimal"/>
      <w:lvlText w:val="%2."/>
      <w:lvlJc w:val="left"/>
      <w:pPr>
        <w:ind w:left="2008" w:hanging="360"/>
      </w:pPr>
      <w:rPr>
        <w:b/>
      </w:rPr>
    </w:lvl>
    <w:lvl w:ilvl="2" w:tplc="240A001B" w:tentative="1">
      <w:start w:val="1"/>
      <w:numFmt w:val="lowerRoman"/>
      <w:lvlText w:val="%3."/>
      <w:lvlJc w:val="right"/>
      <w:pPr>
        <w:ind w:left="2728" w:hanging="180"/>
      </w:pPr>
    </w:lvl>
    <w:lvl w:ilvl="3" w:tplc="240A000F" w:tentative="1">
      <w:start w:val="1"/>
      <w:numFmt w:val="decimal"/>
      <w:lvlText w:val="%4."/>
      <w:lvlJc w:val="left"/>
      <w:pPr>
        <w:ind w:left="3448" w:hanging="360"/>
      </w:pPr>
    </w:lvl>
    <w:lvl w:ilvl="4" w:tplc="240A0019" w:tentative="1">
      <w:start w:val="1"/>
      <w:numFmt w:val="lowerLetter"/>
      <w:lvlText w:val="%5."/>
      <w:lvlJc w:val="left"/>
      <w:pPr>
        <w:ind w:left="4168" w:hanging="360"/>
      </w:pPr>
    </w:lvl>
    <w:lvl w:ilvl="5" w:tplc="240A001B" w:tentative="1">
      <w:start w:val="1"/>
      <w:numFmt w:val="lowerRoman"/>
      <w:lvlText w:val="%6."/>
      <w:lvlJc w:val="right"/>
      <w:pPr>
        <w:ind w:left="4888" w:hanging="180"/>
      </w:pPr>
    </w:lvl>
    <w:lvl w:ilvl="6" w:tplc="240A000F" w:tentative="1">
      <w:start w:val="1"/>
      <w:numFmt w:val="decimal"/>
      <w:lvlText w:val="%7."/>
      <w:lvlJc w:val="left"/>
      <w:pPr>
        <w:ind w:left="5608" w:hanging="360"/>
      </w:pPr>
    </w:lvl>
    <w:lvl w:ilvl="7" w:tplc="240A0019" w:tentative="1">
      <w:start w:val="1"/>
      <w:numFmt w:val="lowerLetter"/>
      <w:lvlText w:val="%8."/>
      <w:lvlJc w:val="left"/>
      <w:pPr>
        <w:ind w:left="6328" w:hanging="360"/>
      </w:pPr>
    </w:lvl>
    <w:lvl w:ilvl="8" w:tplc="240A001B" w:tentative="1">
      <w:start w:val="1"/>
      <w:numFmt w:val="lowerRoman"/>
      <w:lvlText w:val="%9."/>
      <w:lvlJc w:val="right"/>
      <w:pPr>
        <w:ind w:left="7048" w:hanging="180"/>
      </w:pPr>
    </w:lvl>
  </w:abstractNum>
  <w:abstractNum w:abstractNumId="12" w15:restartNumberingAfterBreak="0">
    <w:nsid w:val="04BE160B"/>
    <w:multiLevelType w:val="hybridMultilevel"/>
    <w:tmpl w:val="C6C04F0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0953553F"/>
    <w:multiLevelType w:val="hybridMultilevel"/>
    <w:tmpl w:val="887096CE"/>
    <w:lvl w:ilvl="0" w:tplc="E36EB5D2">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09605CFD"/>
    <w:multiLevelType w:val="multilevel"/>
    <w:tmpl w:val="32568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651BDB"/>
    <w:multiLevelType w:val="hybridMultilevel"/>
    <w:tmpl w:val="A92205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09D55965"/>
    <w:multiLevelType w:val="multilevel"/>
    <w:tmpl w:val="72943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3F257B"/>
    <w:multiLevelType w:val="hybridMultilevel"/>
    <w:tmpl w:val="C7DE3552"/>
    <w:lvl w:ilvl="0" w:tplc="DBEC7E2C">
      <w:start w:val="1"/>
      <w:numFmt w:val="decimal"/>
      <w:lvlText w:val="%1."/>
      <w:lvlJc w:val="left"/>
      <w:pPr>
        <w:ind w:left="360" w:hanging="360"/>
      </w:pPr>
      <w:rPr>
        <w:rFonts w:hint="default"/>
        <w:b w:val="0"/>
      </w:rPr>
    </w:lvl>
    <w:lvl w:ilvl="1" w:tplc="240A000F">
      <w:start w:val="1"/>
      <w:numFmt w:val="decimal"/>
      <w:lvlText w:val="%2."/>
      <w:lvlJc w:val="left"/>
      <w:pPr>
        <w:ind w:left="786"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0BEF70AD"/>
    <w:multiLevelType w:val="hybridMultilevel"/>
    <w:tmpl w:val="0CE4062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C536DF6"/>
    <w:multiLevelType w:val="hybridMultilevel"/>
    <w:tmpl w:val="8B98AEE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0CE134FF"/>
    <w:multiLevelType w:val="hybridMultilevel"/>
    <w:tmpl w:val="B62AF1B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DE70DA2"/>
    <w:multiLevelType w:val="hybridMultilevel"/>
    <w:tmpl w:val="4B10320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0E38226D"/>
    <w:multiLevelType w:val="hybridMultilevel"/>
    <w:tmpl w:val="CA76B9C4"/>
    <w:lvl w:ilvl="0" w:tplc="2C8A1A6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E6746D3"/>
    <w:multiLevelType w:val="hybridMultilevel"/>
    <w:tmpl w:val="9B92A7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05E102E"/>
    <w:multiLevelType w:val="hybridMultilevel"/>
    <w:tmpl w:val="F4D065B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10C24E7"/>
    <w:multiLevelType w:val="multilevel"/>
    <w:tmpl w:val="57CEED48"/>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6" w15:restartNumberingAfterBreak="0">
    <w:nsid w:val="11424DFC"/>
    <w:multiLevelType w:val="hybridMultilevel"/>
    <w:tmpl w:val="B582D482"/>
    <w:lvl w:ilvl="0" w:tplc="7C72BD42">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1D3049B"/>
    <w:multiLevelType w:val="hybridMultilevel"/>
    <w:tmpl w:val="277C401E"/>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8" w15:restartNumberingAfterBreak="0">
    <w:nsid w:val="11EE0023"/>
    <w:multiLevelType w:val="hybridMultilevel"/>
    <w:tmpl w:val="D390B43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13FA075F"/>
    <w:multiLevelType w:val="hybridMultilevel"/>
    <w:tmpl w:val="094C1BF0"/>
    <w:lvl w:ilvl="0" w:tplc="4FEECBA2">
      <w:start w:val="1"/>
      <w:numFmt w:val="bullet"/>
      <w:lvlText w:val=""/>
      <w:lvlJc w:val="left"/>
      <w:pPr>
        <w:ind w:left="1635" w:hanging="360"/>
      </w:pPr>
      <w:rPr>
        <w:rFonts w:ascii="Symbol" w:hAnsi="Symbol" w:hint="default"/>
        <w:sz w:val="18"/>
        <w:szCs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1413619B"/>
    <w:multiLevelType w:val="hybridMultilevel"/>
    <w:tmpl w:val="7CE257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155C0E3B"/>
    <w:multiLevelType w:val="hybridMultilevel"/>
    <w:tmpl w:val="5A42EB5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573214A"/>
    <w:multiLevelType w:val="hybridMultilevel"/>
    <w:tmpl w:val="970C32C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18231B26"/>
    <w:multiLevelType w:val="hybridMultilevel"/>
    <w:tmpl w:val="5922F1B6"/>
    <w:lvl w:ilvl="0" w:tplc="240A000F">
      <w:start w:val="1"/>
      <w:numFmt w:val="decimal"/>
      <w:lvlText w:val="%1."/>
      <w:lvlJc w:val="left"/>
      <w:pPr>
        <w:ind w:left="720" w:hanging="360"/>
      </w:pPr>
    </w:lvl>
    <w:lvl w:ilvl="1" w:tplc="240A000F">
      <w:start w:val="1"/>
      <w:numFmt w:val="decimal"/>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8EA738F"/>
    <w:multiLevelType w:val="hybridMultilevel"/>
    <w:tmpl w:val="17E86B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A265A80"/>
    <w:multiLevelType w:val="hybridMultilevel"/>
    <w:tmpl w:val="542EDA46"/>
    <w:lvl w:ilvl="0" w:tplc="FDB011E0">
      <w:start w:val="1"/>
      <w:numFmt w:val="decimal"/>
      <w:lvlText w:val="%1."/>
      <w:lvlJc w:val="left"/>
      <w:pPr>
        <w:ind w:left="163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B2C0E45"/>
    <w:multiLevelType w:val="hybridMultilevel"/>
    <w:tmpl w:val="55CE5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1B9D7B7C"/>
    <w:multiLevelType w:val="hybridMultilevel"/>
    <w:tmpl w:val="5060D6F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1C8D0717"/>
    <w:multiLevelType w:val="hybridMultilevel"/>
    <w:tmpl w:val="62222BA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1D8C2854"/>
    <w:multiLevelType w:val="hybridMultilevel"/>
    <w:tmpl w:val="B4A2552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1DA87E86"/>
    <w:multiLevelType w:val="hybridMultilevel"/>
    <w:tmpl w:val="4FD6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DB4327D"/>
    <w:multiLevelType w:val="hybridMultilevel"/>
    <w:tmpl w:val="4BD0B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F208BC"/>
    <w:multiLevelType w:val="hybridMultilevel"/>
    <w:tmpl w:val="75F001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1E677E96"/>
    <w:multiLevelType w:val="hybridMultilevel"/>
    <w:tmpl w:val="0D0609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1E7C1F9B"/>
    <w:multiLevelType w:val="hybridMultilevel"/>
    <w:tmpl w:val="52842A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1ED32B17"/>
    <w:multiLevelType w:val="hybridMultilevel"/>
    <w:tmpl w:val="7F7E71D4"/>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1F3F7744"/>
    <w:multiLevelType w:val="hybridMultilevel"/>
    <w:tmpl w:val="5F0853D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20354D79"/>
    <w:multiLevelType w:val="multilevel"/>
    <w:tmpl w:val="BF0E0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04D6620"/>
    <w:multiLevelType w:val="hybridMultilevel"/>
    <w:tmpl w:val="6D5AA6A2"/>
    <w:lvl w:ilvl="0" w:tplc="240A000F">
      <w:start w:val="1"/>
      <w:numFmt w:val="decimal"/>
      <w:lvlText w:val="%1."/>
      <w:lvlJc w:val="left"/>
      <w:pPr>
        <w:ind w:left="786"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9" w15:restartNumberingAfterBreak="0">
    <w:nsid w:val="20615B0B"/>
    <w:multiLevelType w:val="hybridMultilevel"/>
    <w:tmpl w:val="F3EE9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CD16BC"/>
    <w:multiLevelType w:val="hybridMultilevel"/>
    <w:tmpl w:val="DAC075FA"/>
    <w:lvl w:ilvl="0" w:tplc="240A000F">
      <w:start w:val="1"/>
      <w:numFmt w:val="decimal"/>
      <w:lvlText w:val="%1."/>
      <w:lvlJc w:val="left"/>
      <w:pPr>
        <w:tabs>
          <w:tab w:val="num" w:pos="360"/>
        </w:tabs>
        <w:ind w:left="360" w:hanging="360"/>
      </w:pPr>
    </w:lvl>
    <w:lvl w:ilvl="1" w:tplc="240A0019">
      <w:start w:val="1"/>
      <w:numFmt w:val="decimal"/>
      <w:lvlText w:val="%2."/>
      <w:lvlJc w:val="left"/>
      <w:pPr>
        <w:tabs>
          <w:tab w:val="num" w:pos="360"/>
        </w:tabs>
        <w:ind w:left="36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51" w15:restartNumberingAfterBreak="0">
    <w:nsid w:val="20EB1BF3"/>
    <w:multiLevelType w:val="hybridMultilevel"/>
    <w:tmpl w:val="A1A26F60"/>
    <w:lvl w:ilvl="0" w:tplc="480EAD6A">
      <w:start w:val="1"/>
      <w:numFmt w:val="decimal"/>
      <w:lvlText w:val="%1."/>
      <w:lvlJc w:val="left"/>
      <w:pPr>
        <w:ind w:left="360" w:hanging="360"/>
      </w:pPr>
      <w:rPr>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2" w15:restartNumberingAfterBreak="0">
    <w:nsid w:val="21894C50"/>
    <w:multiLevelType w:val="hybridMultilevel"/>
    <w:tmpl w:val="B5E0007E"/>
    <w:lvl w:ilvl="0" w:tplc="0C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2208349E"/>
    <w:multiLevelType w:val="hybridMultilevel"/>
    <w:tmpl w:val="B8AAFB8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2D0307F"/>
    <w:multiLevelType w:val="hybridMultilevel"/>
    <w:tmpl w:val="745A2A2A"/>
    <w:lvl w:ilvl="0" w:tplc="7C72BD42">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22FE2E6D"/>
    <w:multiLevelType w:val="hybridMultilevel"/>
    <w:tmpl w:val="A8F4254C"/>
    <w:lvl w:ilvl="0" w:tplc="731691C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23844470"/>
    <w:multiLevelType w:val="hybridMultilevel"/>
    <w:tmpl w:val="61C09856"/>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23E25130"/>
    <w:multiLevelType w:val="hybridMultilevel"/>
    <w:tmpl w:val="169CB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6F82435"/>
    <w:multiLevelType w:val="hybridMultilevel"/>
    <w:tmpl w:val="BF107F78"/>
    <w:lvl w:ilvl="0" w:tplc="FFFFFFFF">
      <w:start w:val="1"/>
      <w:numFmt w:val="decimal"/>
      <w:lvlText w:val="%1."/>
      <w:lvlJc w:val="left"/>
      <w:pPr>
        <w:tabs>
          <w:tab w:val="num" w:pos="360"/>
        </w:tabs>
        <w:ind w:left="36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15:restartNumberingAfterBreak="0">
    <w:nsid w:val="28FB6AF9"/>
    <w:multiLevelType w:val="hybridMultilevel"/>
    <w:tmpl w:val="475E72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293E63DA"/>
    <w:multiLevelType w:val="hybridMultilevel"/>
    <w:tmpl w:val="E66E97D2"/>
    <w:lvl w:ilvl="0" w:tplc="240A0019">
      <w:start w:val="1"/>
      <w:numFmt w:val="lowerLetter"/>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1" w15:restartNumberingAfterBreak="0">
    <w:nsid w:val="2A6B01EC"/>
    <w:multiLevelType w:val="hybridMultilevel"/>
    <w:tmpl w:val="B282B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C9C2B6D"/>
    <w:multiLevelType w:val="hybridMultilevel"/>
    <w:tmpl w:val="842E3A7E"/>
    <w:lvl w:ilvl="0" w:tplc="240A0017">
      <w:start w:val="1"/>
      <w:numFmt w:val="lowerLetter"/>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2D8A4BB0"/>
    <w:multiLevelType w:val="hybridMultilevel"/>
    <w:tmpl w:val="E9A4CF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2EB6286A"/>
    <w:multiLevelType w:val="hybridMultilevel"/>
    <w:tmpl w:val="D8C0E8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F1337D8"/>
    <w:multiLevelType w:val="hybridMultilevel"/>
    <w:tmpl w:val="B4CA3DC6"/>
    <w:lvl w:ilvl="0" w:tplc="74FEC754">
      <w:start w:val="1"/>
      <w:numFmt w:val="bullet"/>
      <w:pStyle w:val="Listaconvietas5"/>
      <w:lvlText w:val=""/>
      <w:lvlJc w:val="left"/>
      <w:pPr>
        <w:tabs>
          <w:tab w:val="num" w:pos="643"/>
        </w:tabs>
        <w:ind w:left="643" w:hanging="360"/>
      </w:pPr>
      <w:rPr>
        <w:rFonts w:ascii="Symbol" w:hAnsi="Symbol" w:hint="default"/>
      </w:rPr>
    </w:lvl>
    <w:lvl w:ilvl="1" w:tplc="0C0A0003" w:tentative="1">
      <w:start w:val="1"/>
      <w:numFmt w:val="bullet"/>
      <w:lvlText w:val="o"/>
      <w:lvlJc w:val="left"/>
      <w:pPr>
        <w:tabs>
          <w:tab w:val="num" w:pos="1363"/>
        </w:tabs>
        <w:ind w:left="1363" w:hanging="360"/>
      </w:pPr>
      <w:rPr>
        <w:rFonts w:ascii="Courier New" w:hAnsi="Courier New" w:cs="Courier New" w:hint="default"/>
      </w:rPr>
    </w:lvl>
    <w:lvl w:ilvl="2" w:tplc="0C0A0005" w:tentative="1">
      <w:start w:val="1"/>
      <w:numFmt w:val="bullet"/>
      <w:lvlText w:val=""/>
      <w:lvlJc w:val="left"/>
      <w:pPr>
        <w:tabs>
          <w:tab w:val="num" w:pos="2083"/>
        </w:tabs>
        <w:ind w:left="2083" w:hanging="360"/>
      </w:pPr>
      <w:rPr>
        <w:rFonts w:ascii="Wingdings" w:hAnsi="Wingdings" w:hint="default"/>
      </w:rPr>
    </w:lvl>
    <w:lvl w:ilvl="3" w:tplc="0C0A0001" w:tentative="1">
      <w:start w:val="1"/>
      <w:numFmt w:val="bullet"/>
      <w:lvlText w:val=""/>
      <w:lvlJc w:val="left"/>
      <w:pPr>
        <w:tabs>
          <w:tab w:val="num" w:pos="2803"/>
        </w:tabs>
        <w:ind w:left="2803" w:hanging="360"/>
      </w:pPr>
      <w:rPr>
        <w:rFonts w:ascii="Symbol" w:hAnsi="Symbol" w:hint="default"/>
      </w:rPr>
    </w:lvl>
    <w:lvl w:ilvl="4" w:tplc="0C0A0003" w:tentative="1">
      <w:start w:val="1"/>
      <w:numFmt w:val="bullet"/>
      <w:lvlText w:val="o"/>
      <w:lvlJc w:val="left"/>
      <w:pPr>
        <w:tabs>
          <w:tab w:val="num" w:pos="3523"/>
        </w:tabs>
        <w:ind w:left="3523" w:hanging="360"/>
      </w:pPr>
      <w:rPr>
        <w:rFonts w:ascii="Courier New" w:hAnsi="Courier New" w:cs="Courier New" w:hint="default"/>
      </w:rPr>
    </w:lvl>
    <w:lvl w:ilvl="5" w:tplc="0C0A0005" w:tentative="1">
      <w:start w:val="1"/>
      <w:numFmt w:val="bullet"/>
      <w:lvlText w:val=""/>
      <w:lvlJc w:val="left"/>
      <w:pPr>
        <w:tabs>
          <w:tab w:val="num" w:pos="4243"/>
        </w:tabs>
        <w:ind w:left="4243" w:hanging="360"/>
      </w:pPr>
      <w:rPr>
        <w:rFonts w:ascii="Wingdings" w:hAnsi="Wingdings" w:hint="default"/>
      </w:rPr>
    </w:lvl>
    <w:lvl w:ilvl="6" w:tplc="0C0A0001" w:tentative="1">
      <w:start w:val="1"/>
      <w:numFmt w:val="bullet"/>
      <w:lvlText w:val=""/>
      <w:lvlJc w:val="left"/>
      <w:pPr>
        <w:tabs>
          <w:tab w:val="num" w:pos="4963"/>
        </w:tabs>
        <w:ind w:left="4963" w:hanging="360"/>
      </w:pPr>
      <w:rPr>
        <w:rFonts w:ascii="Symbol" w:hAnsi="Symbol" w:hint="default"/>
      </w:rPr>
    </w:lvl>
    <w:lvl w:ilvl="7" w:tplc="0C0A0003" w:tentative="1">
      <w:start w:val="1"/>
      <w:numFmt w:val="bullet"/>
      <w:lvlText w:val="o"/>
      <w:lvlJc w:val="left"/>
      <w:pPr>
        <w:tabs>
          <w:tab w:val="num" w:pos="5683"/>
        </w:tabs>
        <w:ind w:left="5683" w:hanging="360"/>
      </w:pPr>
      <w:rPr>
        <w:rFonts w:ascii="Courier New" w:hAnsi="Courier New" w:cs="Courier New" w:hint="default"/>
      </w:rPr>
    </w:lvl>
    <w:lvl w:ilvl="8" w:tplc="0C0A0005" w:tentative="1">
      <w:start w:val="1"/>
      <w:numFmt w:val="bullet"/>
      <w:lvlText w:val=""/>
      <w:lvlJc w:val="left"/>
      <w:pPr>
        <w:tabs>
          <w:tab w:val="num" w:pos="6403"/>
        </w:tabs>
        <w:ind w:left="6403" w:hanging="360"/>
      </w:pPr>
      <w:rPr>
        <w:rFonts w:ascii="Wingdings" w:hAnsi="Wingdings" w:hint="default"/>
      </w:rPr>
    </w:lvl>
  </w:abstractNum>
  <w:abstractNum w:abstractNumId="66" w15:restartNumberingAfterBreak="0">
    <w:nsid w:val="30380A6B"/>
    <w:multiLevelType w:val="hybridMultilevel"/>
    <w:tmpl w:val="BDC4A25A"/>
    <w:lvl w:ilvl="0" w:tplc="2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090395A"/>
    <w:multiLevelType w:val="hybridMultilevel"/>
    <w:tmpl w:val="E2E29AC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31CE7225"/>
    <w:multiLevelType w:val="hybridMultilevel"/>
    <w:tmpl w:val="F53C8F20"/>
    <w:lvl w:ilvl="0" w:tplc="240A000F">
      <w:start w:val="1"/>
      <w:numFmt w:val="decimal"/>
      <w:lvlText w:val="%1."/>
      <w:lvlJc w:val="left"/>
      <w:pPr>
        <w:ind w:left="360" w:hanging="360"/>
      </w:pPr>
    </w:lvl>
    <w:lvl w:ilvl="1" w:tplc="59885232">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9" w15:restartNumberingAfterBreak="0">
    <w:nsid w:val="32F77809"/>
    <w:multiLevelType w:val="hybridMultilevel"/>
    <w:tmpl w:val="A492E2B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342D5907"/>
    <w:multiLevelType w:val="hybridMultilevel"/>
    <w:tmpl w:val="4F725190"/>
    <w:lvl w:ilvl="0" w:tplc="240A000F">
      <w:start w:val="1"/>
      <w:numFmt w:val="decimal"/>
      <w:lvlText w:val="%1."/>
      <w:lvlJc w:val="left"/>
      <w:pPr>
        <w:tabs>
          <w:tab w:val="num" w:pos="360"/>
        </w:tabs>
        <w:ind w:left="360" w:hanging="360"/>
      </w:pPr>
      <w:rPr>
        <w:rFonts w:hint="default"/>
      </w:r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71" w15:restartNumberingAfterBreak="0">
    <w:nsid w:val="34BB2EC8"/>
    <w:multiLevelType w:val="hybridMultilevel"/>
    <w:tmpl w:val="CD12D7D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2" w15:restartNumberingAfterBreak="0">
    <w:nsid w:val="356B7DB2"/>
    <w:multiLevelType w:val="hybridMultilevel"/>
    <w:tmpl w:val="BC0A666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3" w15:restartNumberingAfterBreak="0">
    <w:nsid w:val="378F3125"/>
    <w:multiLevelType w:val="hybridMultilevel"/>
    <w:tmpl w:val="2496132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38F83104"/>
    <w:multiLevelType w:val="hybridMultilevel"/>
    <w:tmpl w:val="41FCEE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9007A93"/>
    <w:multiLevelType w:val="hybridMultilevel"/>
    <w:tmpl w:val="69CAC9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3A4F3121"/>
    <w:multiLevelType w:val="hybridMultilevel"/>
    <w:tmpl w:val="D916C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3A72E9"/>
    <w:multiLevelType w:val="hybridMultilevel"/>
    <w:tmpl w:val="55DE9AB6"/>
    <w:lvl w:ilvl="0" w:tplc="0C0A000F">
      <w:start w:val="1"/>
      <w:numFmt w:val="decimal"/>
      <w:lvlText w:val="%1."/>
      <w:lvlJc w:val="left"/>
      <w:pPr>
        <w:tabs>
          <w:tab w:val="num" w:pos="360"/>
        </w:tabs>
        <w:ind w:left="360" w:hanging="360"/>
      </w:pPr>
    </w:lvl>
    <w:lvl w:ilvl="1" w:tplc="240A000F">
      <w:start w:val="1"/>
      <w:numFmt w:val="decimal"/>
      <w:lvlText w:val="%2."/>
      <w:lvlJc w:val="left"/>
      <w:pPr>
        <w:tabs>
          <w:tab w:val="num" w:pos="1080"/>
        </w:tabs>
        <w:ind w:left="108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8" w15:restartNumberingAfterBreak="0">
    <w:nsid w:val="3B822336"/>
    <w:multiLevelType w:val="hybridMultilevel"/>
    <w:tmpl w:val="29D2A5D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9" w15:restartNumberingAfterBreak="0">
    <w:nsid w:val="3CCD469E"/>
    <w:multiLevelType w:val="hybridMultilevel"/>
    <w:tmpl w:val="AFB06A3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0" w15:restartNumberingAfterBreak="0">
    <w:nsid w:val="3D12188D"/>
    <w:multiLevelType w:val="hybridMultilevel"/>
    <w:tmpl w:val="27066F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3DC81C65"/>
    <w:multiLevelType w:val="hybridMultilevel"/>
    <w:tmpl w:val="550E848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3F101648"/>
    <w:multiLevelType w:val="hybridMultilevel"/>
    <w:tmpl w:val="1BD2A9EC"/>
    <w:lvl w:ilvl="0" w:tplc="4686F772">
      <w:start w:val="1"/>
      <w:numFmt w:val="decimal"/>
      <w:lvlText w:val="%1."/>
      <w:lvlJc w:val="left"/>
      <w:pPr>
        <w:ind w:left="360" w:hanging="360"/>
      </w:pPr>
      <w:rPr>
        <w:rFonts w:ascii="Arial Narrow" w:hAnsi="Arial Narrow"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3" w15:restartNumberingAfterBreak="0">
    <w:nsid w:val="40682805"/>
    <w:multiLevelType w:val="hybridMultilevel"/>
    <w:tmpl w:val="F4AE5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40A370C7"/>
    <w:multiLevelType w:val="hybridMultilevel"/>
    <w:tmpl w:val="5072AFE6"/>
    <w:lvl w:ilvl="0" w:tplc="240A000F">
      <w:start w:val="1"/>
      <w:numFmt w:val="decimal"/>
      <w:lvlText w:val="%1."/>
      <w:lvlJc w:val="left"/>
      <w:pPr>
        <w:ind w:left="720" w:hanging="360"/>
      </w:pPr>
    </w:lvl>
    <w:lvl w:ilvl="1" w:tplc="240A000F">
      <w:start w:val="1"/>
      <w:numFmt w:val="decimal"/>
      <w:lvlText w:val="%2."/>
      <w:lvlJc w:val="left"/>
      <w:pPr>
        <w:ind w:left="360" w:hanging="360"/>
      </w:pPr>
    </w:lvl>
    <w:lvl w:ilvl="2" w:tplc="B1745664">
      <w:start w:val="1"/>
      <w:numFmt w:val="lowerLetter"/>
      <w:lvlText w:val="%3-"/>
      <w:lvlJc w:val="left"/>
      <w:pPr>
        <w:ind w:left="36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4156439F"/>
    <w:multiLevelType w:val="hybridMultilevel"/>
    <w:tmpl w:val="44F4A898"/>
    <w:lvl w:ilvl="0" w:tplc="DB2A6C4E">
      <w:start w:val="1"/>
      <w:numFmt w:val="decimal"/>
      <w:lvlText w:val="%1."/>
      <w:lvlJc w:val="left"/>
      <w:pPr>
        <w:ind w:left="360" w:hanging="360"/>
      </w:pPr>
      <w:rPr>
        <w:rFonts w:hint="default"/>
      </w:r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6" w15:restartNumberingAfterBreak="0">
    <w:nsid w:val="4216140F"/>
    <w:multiLevelType w:val="hybridMultilevel"/>
    <w:tmpl w:val="743ED448"/>
    <w:lvl w:ilvl="0" w:tplc="240A000F">
      <w:start w:val="1"/>
      <w:numFmt w:val="decimal"/>
      <w:lvlText w:val="%1."/>
      <w:lvlJc w:val="left"/>
      <w:pPr>
        <w:ind w:left="64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7" w15:restartNumberingAfterBreak="0">
    <w:nsid w:val="423D5D00"/>
    <w:multiLevelType w:val="hybridMultilevel"/>
    <w:tmpl w:val="71DEC482"/>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8" w15:restartNumberingAfterBreak="0">
    <w:nsid w:val="42557B34"/>
    <w:multiLevelType w:val="hybridMultilevel"/>
    <w:tmpl w:val="F68C01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432C26CC"/>
    <w:multiLevelType w:val="hybridMultilevel"/>
    <w:tmpl w:val="55062B9C"/>
    <w:lvl w:ilvl="0" w:tplc="4DF4EBD4">
      <w:start w:val="1"/>
      <w:numFmt w:val="lowerLetter"/>
      <w:lvlText w:val="%1."/>
      <w:lvlJc w:val="left"/>
      <w:pPr>
        <w:ind w:left="1004" w:hanging="360"/>
      </w:pPr>
      <w:rPr>
        <w:rFonts w:hint="default"/>
      </w:rPr>
    </w:lvl>
    <w:lvl w:ilvl="1" w:tplc="F60CE494">
      <w:start w:val="1"/>
      <w:numFmt w:val="lowerLetter"/>
      <w:lvlText w:val="%2)"/>
      <w:lvlJc w:val="left"/>
      <w:pPr>
        <w:ind w:left="1724" w:hanging="360"/>
      </w:pPr>
      <w:rPr>
        <w:rFonts w:hint="default"/>
      </w:r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0" w15:restartNumberingAfterBreak="0">
    <w:nsid w:val="43CF2972"/>
    <w:multiLevelType w:val="hybridMultilevel"/>
    <w:tmpl w:val="7F30BE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1">
      <w:start w:val="1"/>
      <w:numFmt w:val="bullet"/>
      <w:lvlText w:val=""/>
      <w:lvlJc w:val="left"/>
      <w:pPr>
        <w:ind w:left="360" w:hanging="360"/>
      </w:pPr>
      <w:rPr>
        <w:rFonts w:ascii="Symbol" w:hAnsi="Symbo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44681355"/>
    <w:multiLevelType w:val="hybridMultilevel"/>
    <w:tmpl w:val="61C09856"/>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450F0E5A"/>
    <w:multiLevelType w:val="hybridMultilevel"/>
    <w:tmpl w:val="2E3CF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565649A"/>
    <w:multiLevelType w:val="hybridMultilevel"/>
    <w:tmpl w:val="E17E1A3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4" w15:restartNumberingAfterBreak="0">
    <w:nsid w:val="48423FA8"/>
    <w:multiLevelType w:val="hybridMultilevel"/>
    <w:tmpl w:val="C54ECF08"/>
    <w:lvl w:ilvl="0" w:tplc="240A000F">
      <w:start w:val="1"/>
      <w:numFmt w:val="decimal"/>
      <w:lvlText w:val="%1."/>
      <w:lvlJc w:val="left"/>
      <w:pPr>
        <w:ind w:left="720" w:hanging="360"/>
      </w:pPr>
    </w:lvl>
    <w:lvl w:ilvl="1" w:tplc="240A000F">
      <w:start w:val="1"/>
      <w:numFmt w:val="decimal"/>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48DC67F2"/>
    <w:multiLevelType w:val="hybridMultilevel"/>
    <w:tmpl w:val="22520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48EA0D95"/>
    <w:multiLevelType w:val="hybridMultilevel"/>
    <w:tmpl w:val="70EA3A1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7" w15:restartNumberingAfterBreak="0">
    <w:nsid w:val="48F944C3"/>
    <w:multiLevelType w:val="hybridMultilevel"/>
    <w:tmpl w:val="E17E1A36"/>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8" w15:restartNumberingAfterBreak="0">
    <w:nsid w:val="49D12906"/>
    <w:multiLevelType w:val="hybridMultilevel"/>
    <w:tmpl w:val="277C401E"/>
    <w:lvl w:ilvl="0" w:tplc="240A000F">
      <w:start w:val="1"/>
      <w:numFmt w:val="decimal"/>
      <w:lvlText w:val="%1."/>
      <w:lvlJc w:val="left"/>
      <w:pPr>
        <w:ind w:left="502" w:hanging="360"/>
      </w:p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99" w15:restartNumberingAfterBreak="0">
    <w:nsid w:val="4B676340"/>
    <w:multiLevelType w:val="hybridMultilevel"/>
    <w:tmpl w:val="ADEA58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4C18709B"/>
    <w:multiLevelType w:val="hybridMultilevel"/>
    <w:tmpl w:val="8138CC40"/>
    <w:lvl w:ilvl="0" w:tplc="240A000F">
      <w:start w:val="1"/>
      <w:numFmt w:val="decimal"/>
      <w:lvlText w:val="%1."/>
      <w:lvlJc w:val="left"/>
      <w:pPr>
        <w:tabs>
          <w:tab w:val="num" w:pos="360"/>
        </w:tabs>
        <w:ind w:left="360" w:hanging="360"/>
      </w:pPr>
    </w:lvl>
    <w:lvl w:ilvl="1" w:tplc="8B720638" w:tentative="1">
      <w:start w:val="1"/>
      <w:numFmt w:val="bullet"/>
      <w:lvlText w:val="o"/>
      <w:lvlJc w:val="left"/>
      <w:pPr>
        <w:tabs>
          <w:tab w:val="num" w:pos="720"/>
        </w:tabs>
        <w:ind w:left="720" w:hanging="360"/>
      </w:pPr>
      <w:rPr>
        <w:rFonts w:ascii="Courier New" w:hAnsi="Courier New" w:hint="default"/>
      </w:rPr>
    </w:lvl>
    <w:lvl w:ilvl="2" w:tplc="D17CF99A" w:tentative="1">
      <w:start w:val="1"/>
      <w:numFmt w:val="bullet"/>
      <w:lvlText w:val=""/>
      <w:lvlJc w:val="left"/>
      <w:pPr>
        <w:tabs>
          <w:tab w:val="num" w:pos="1440"/>
        </w:tabs>
        <w:ind w:left="1440" w:hanging="360"/>
      </w:pPr>
      <w:rPr>
        <w:rFonts w:ascii="Wingdings" w:hAnsi="Wingdings" w:hint="default"/>
      </w:rPr>
    </w:lvl>
    <w:lvl w:ilvl="3" w:tplc="21ECAAE4" w:tentative="1">
      <w:start w:val="1"/>
      <w:numFmt w:val="bullet"/>
      <w:lvlText w:val=""/>
      <w:lvlJc w:val="left"/>
      <w:pPr>
        <w:tabs>
          <w:tab w:val="num" w:pos="2160"/>
        </w:tabs>
        <w:ind w:left="2160" w:hanging="360"/>
      </w:pPr>
      <w:rPr>
        <w:rFonts w:ascii="Symbol" w:hAnsi="Symbol" w:hint="default"/>
      </w:rPr>
    </w:lvl>
    <w:lvl w:ilvl="4" w:tplc="88FA6B0E" w:tentative="1">
      <w:start w:val="1"/>
      <w:numFmt w:val="bullet"/>
      <w:lvlText w:val="o"/>
      <w:lvlJc w:val="left"/>
      <w:pPr>
        <w:tabs>
          <w:tab w:val="num" w:pos="2880"/>
        </w:tabs>
        <w:ind w:left="2880" w:hanging="360"/>
      </w:pPr>
      <w:rPr>
        <w:rFonts w:ascii="Courier New" w:hAnsi="Courier New" w:hint="default"/>
      </w:rPr>
    </w:lvl>
    <w:lvl w:ilvl="5" w:tplc="95B49848" w:tentative="1">
      <w:start w:val="1"/>
      <w:numFmt w:val="bullet"/>
      <w:lvlText w:val=""/>
      <w:lvlJc w:val="left"/>
      <w:pPr>
        <w:tabs>
          <w:tab w:val="num" w:pos="3600"/>
        </w:tabs>
        <w:ind w:left="3600" w:hanging="360"/>
      </w:pPr>
      <w:rPr>
        <w:rFonts w:ascii="Wingdings" w:hAnsi="Wingdings" w:hint="default"/>
      </w:rPr>
    </w:lvl>
    <w:lvl w:ilvl="6" w:tplc="7FFA35D6" w:tentative="1">
      <w:start w:val="1"/>
      <w:numFmt w:val="bullet"/>
      <w:lvlText w:val=""/>
      <w:lvlJc w:val="left"/>
      <w:pPr>
        <w:tabs>
          <w:tab w:val="num" w:pos="4320"/>
        </w:tabs>
        <w:ind w:left="4320" w:hanging="360"/>
      </w:pPr>
      <w:rPr>
        <w:rFonts w:ascii="Symbol" w:hAnsi="Symbol" w:hint="default"/>
      </w:rPr>
    </w:lvl>
    <w:lvl w:ilvl="7" w:tplc="C6D8C47A" w:tentative="1">
      <w:start w:val="1"/>
      <w:numFmt w:val="bullet"/>
      <w:lvlText w:val="o"/>
      <w:lvlJc w:val="left"/>
      <w:pPr>
        <w:tabs>
          <w:tab w:val="num" w:pos="5040"/>
        </w:tabs>
        <w:ind w:left="5040" w:hanging="360"/>
      </w:pPr>
      <w:rPr>
        <w:rFonts w:ascii="Courier New" w:hAnsi="Courier New" w:hint="default"/>
      </w:rPr>
    </w:lvl>
    <w:lvl w:ilvl="8" w:tplc="25FC9248" w:tentative="1">
      <w:start w:val="1"/>
      <w:numFmt w:val="bullet"/>
      <w:lvlText w:val=""/>
      <w:lvlJc w:val="left"/>
      <w:pPr>
        <w:tabs>
          <w:tab w:val="num" w:pos="5760"/>
        </w:tabs>
        <w:ind w:left="5760" w:hanging="360"/>
      </w:pPr>
      <w:rPr>
        <w:rFonts w:ascii="Wingdings" w:hAnsi="Wingdings" w:hint="default"/>
      </w:rPr>
    </w:lvl>
  </w:abstractNum>
  <w:abstractNum w:abstractNumId="101" w15:restartNumberingAfterBreak="0">
    <w:nsid w:val="4C354B9C"/>
    <w:multiLevelType w:val="hybridMultilevel"/>
    <w:tmpl w:val="BC08301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4C61741D"/>
    <w:multiLevelType w:val="hybridMultilevel"/>
    <w:tmpl w:val="912495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3" w15:restartNumberingAfterBreak="0">
    <w:nsid w:val="4DD05A82"/>
    <w:multiLevelType w:val="hybridMultilevel"/>
    <w:tmpl w:val="ABAC5F2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4" w15:restartNumberingAfterBreak="0">
    <w:nsid w:val="4E2E7ACF"/>
    <w:multiLevelType w:val="hybridMultilevel"/>
    <w:tmpl w:val="32A44B2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5" w15:restartNumberingAfterBreak="0">
    <w:nsid w:val="4FEB35FF"/>
    <w:multiLevelType w:val="hybridMultilevel"/>
    <w:tmpl w:val="4ADC37C0"/>
    <w:lvl w:ilvl="0" w:tplc="4FEECBA2">
      <w:start w:val="1"/>
      <w:numFmt w:val="bullet"/>
      <w:lvlText w:val=""/>
      <w:lvlJc w:val="left"/>
      <w:pPr>
        <w:ind w:left="360" w:hanging="360"/>
      </w:pPr>
      <w:rPr>
        <w:rFonts w:ascii="Symbol" w:hAnsi="Symbol" w:hint="default"/>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50882619"/>
    <w:multiLevelType w:val="hybridMultilevel"/>
    <w:tmpl w:val="697412A0"/>
    <w:lvl w:ilvl="0" w:tplc="4FEECBA2">
      <w:start w:val="1"/>
      <w:numFmt w:val="bullet"/>
      <w:lvlText w:val=""/>
      <w:lvlJc w:val="left"/>
      <w:pPr>
        <w:ind w:left="360" w:hanging="360"/>
      </w:pPr>
      <w:rPr>
        <w:rFonts w:ascii="Symbol" w:hAnsi="Symbol" w:hint="default"/>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50B462BE"/>
    <w:multiLevelType w:val="singleLevel"/>
    <w:tmpl w:val="0C0A000F"/>
    <w:lvl w:ilvl="0">
      <w:start w:val="1"/>
      <w:numFmt w:val="decimal"/>
      <w:lvlText w:val="%1."/>
      <w:lvlJc w:val="left"/>
      <w:pPr>
        <w:tabs>
          <w:tab w:val="num" w:pos="360"/>
        </w:tabs>
        <w:ind w:left="360" w:hanging="360"/>
      </w:pPr>
    </w:lvl>
  </w:abstractNum>
  <w:abstractNum w:abstractNumId="108" w15:restartNumberingAfterBreak="0">
    <w:nsid w:val="51270E21"/>
    <w:multiLevelType w:val="hybridMultilevel"/>
    <w:tmpl w:val="8446D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527A66A3"/>
    <w:multiLevelType w:val="multilevel"/>
    <w:tmpl w:val="ABC09A2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10" w15:restartNumberingAfterBreak="0">
    <w:nsid w:val="552C3B5E"/>
    <w:multiLevelType w:val="hybridMultilevel"/>
    <w:tmpl w:val="68DA064A"/>
    <w:lvl w:ilvl="0" w:tplc="240A000F">
      <w:start w:val="1"/>
      <w:numFmt w:val="decimal"/>
      <w:lvlText w:val="%1."/>
      <w:lvlJc w:val="left"/>
      <w:pPr>
        <w:ind w:left="502" w:hanging="360"/>
      </w:pPr>
    </w:lvl>
    <w:lvl w:ilvl="1" w:tplc="240A0019">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1" w15:restartNumberingAfterBreak="0">
    <w:nsid w:val="563C09D1"/>
    <w:multiLevelType w:val="hybridMultilevel"/>
    <w:tmpl w:val="FE06C8D8"/>
    <w:lvl w:ilvl="0" w:tplc="A372CA0A">
      <w:start w:val="1"/>
      <w:numFmt w:val="lowerLetter"/>
      <w:lvlText w:val="%1."/>
      <w:lvlJc w:val="left"/>
      <w:pPr>
        <w:ind w:left="1288" w:hanging="360"/>
      </w:pPr>
      <w:rPr>
        <w:rFonts w:ascii="Arial Narrow" w:hAnsi="Arial Narrow" w:hint="default"/>
        <w:b w:val="0"/>
        <w:sz w:val="18"/>
        <w:szCs w:val="18"/>
      </w:rPr>
    </w:lvl>
    <w:lvl w:ilvl="1" w:tplc="240A0019" w:tentative="1">
      <w:start w:val="1"/>
      <w:numFmt w:val="lowerLetter"/>
      <w:lvlText w:val="%2."/>
      <w:lvlJc w:val="left"/>
      <w:pPr>
        <w:ind w:left="2008" w:hanging="360"/>
      </w:pPr>
    </w:lvl>
    <w:lvl w:ilvl="2" w:tplc="240A001B" w:tentative="1">
      <w:start w:val="1"/>
      <w:numFmt w:val="lowerRoman"/>
      <w:lvlText w:val="%3."/>
      <w:lvlJc w:val="right"/>
      <w:pPr>
        <w:ind w:left="2728" w:hanging="180"/>
      </w:pPr>
    </w:lvl>
    <w:lvl w:ilvl="3" w:tplc="240A000F" w:tentative="1">
      <w:start w:val="1"/>
      <w:numFmt w:val="decimal"/>
      <w:lvlText w:val="%4."/>
      <w:lvlJc w:val="left"/>
      <w:pPr>
        <w:ind w:left="3448" w:hanging="360"/>
      </w:pPr>
    </w:lvl>
    <w:lvl w:ilvl="4" w:tplc="240A0019" w:tentative="1">
      <w:start w:val="1"/>
      <w:numFmt w:val="lowerLetter"/>
      <w:lvlText w:val="%5."/>
      <w:lvlJc w:val="left"/>
      <w:pPr>
        <w:ind w:left="4168" w:hanging="360"/>
      </w:pPr>
    </w:lvl>
    <w:lvl w:ilvl="5" w:tplc="240A001B" w:tentative="1">
      <w:start w:val="1"/>
      <w:numFmt w:val="lowerRoman"/>
      <w:lvlText w:val="%6."/>
      <w:lvlJc w:val="right"/>
      <w:pPr>
        <w:ind w:left="4888" w:hanging="180"/>
      </w:pPr>
    </w:lvl>
    <w:lvl w:ilvl="6" w:tplc="240A000F" w:tentative="1">
      <w:start w:val="1"/>
      <w:numFmt w:val="decimal"/>
      <w:lvlText w:val="%7."/>
      <w:lvlJc w:val="left"/>
      <w:pPr>
        <w:ind w:left="5608" w:hanging="360"/>
      </w:pPr>
    </w:lvl>
    <w:lvl w:ilvl="7" w:tplc="240A0019" w:tentative="1">
      <w:start w:val="1"/>
      <w:numFmt w:val="lowerLetter"/>
      <w:lvlText w:val="%8."/>
      <w:lvlJc w:val="left"/>
      <w:pPr>
        <w:ind w:left="6328" w:hanging="360"/>
      </w:pPr>
    </w:lvl>
    <w:lvl w:ilvl="8" w:tplc="240A001B" w:tentative="1">
      <w:start w:val="1"/>
      <w:numFmt w:val="lowerRoman"/>
      <w:lvlText w:val="%9."/>
      <w:lvlJc w:val="right"/>
      <w:pPr>
        <w:ind w:left="7048" w:hanging="180"/>
      </w:pPr>
    </w:lvl>
  </w:abstractNum>
  <w:abstractNum w:abstractNumId="112" w15:restartNumberingAfterBreak="0">
    <w:nsid w:val="58A20429"/>
    <w:multiLevelType w:val="hybridMultilevel"/>
    <w:tmpl w:val="4C9677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3" w15:restartNumberingAfterBreak="0">
    <w:nsid w:val="59D744B2"/>
    <w:multiLevelType w:val="hybridMultilevel"/>
    <w:tmpl w:val="32E253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4" w15:restartNumberingAfterBreak="0">
    <w:nsid w:val="5A04060F"/>
    <w:multiLevelType w:val="hybridMultilevel"/>
    <w:tmpl w:val="FE06C8D8"/>
    <w:lvl w:ilvl="0" w:tplc="A372CA0A">
      <w:start w:val="1"/>
      <w:numFmt w:val="lowerLetter"/>
      <w:lvlText w:val="%1."/>
      <w:lvlJc w:val="left"/>
      <w:pPr>
        <w:ind w:left="1288" w:hanging="360"/>
      </w:pPr>
      <w:rPr>
        <w:rFonts w:ascii="Arial Narrow" w:hAnsi="Arial Narrow" w:hint="default"/>
        <w:b w:val="0"/>
        <w:sz w:val="18"/>
        <w:szCs w:val="18"/>
      </w:rPr>
    </w:lvl>
    <w:lvl w:ilvl="1" w:tplc="240A0019" w:tentative="1">
      <w:start w:val="1"/>
      <w:numFmt w:val="lowerLetter"/>
      <w:lvlText w:val="%2."/>
      <w:lvlJc w:val="left"/>
      <w:pPr>
        <w:ind w:left="2008" w:hanging="360"/>
      </w:pPr>
    </w:lvl>
    <w:lvl w:ilvl="2" w:tplc="240A001B" w:tentative="1">
      <w:start w:val="1"/>
      <w:numFmt w:val="lowerRoman"/>
      <w:lvlText w:val="%3."/>
      <w:lvlJc w:val="right"/>
      <w:pPr>
        <w:ind w:left="2728" w:hanging="180"/>
      </w:pPr>
    </w:lvl>
    <w:lvl w:ilvl="3" w:tplc="240A000F" w:tentative="1">
      <w:start w:val="1"/>
      <w:numFmt w:val="decimal"/>
      <w:lvlText w:val="%4."/>
      <w:lvlJc w:val="left"/>
      <w:pPr>
        <w:ind w:left="3448" w:hanging="360"/>
      </w:pPr>
    </w:lvl>
    <w:lvl w:ilvl="4" w:tplc="240A0019" w:tentative="1">
      <w:start w:val="1"/>
      <w:numFmt w:val="lowerLetter"/>
      <w:lvlText w:val="%5."/>
      <w:lvlJc w:val="left"/>
      <w:pPr>
        <w:ind w:left="4168" w:hanging="360"/>
      </w:pPr>
    </w:lvl>
    <w:lvl w:ilvl="5" w:tplc="240A001B" w:tentative="1">
      <w:start w:val="1"/>
      <w:numFmt w:val="lowerRoman"/>
      <w:lvlText w:val="%6."/>
      <w:lvlJc w:val="right"/>
      <w:pPr>
        <w:ind w:left="4888" w:hanging="180"/>
      </w:pPr>
    </w:lvl>
    <w:lvl w:ilvl="6" w:tplc="240A000F" w:tentative="1">
      <w:start w:val="1"/>
      <w:numFmt w:val="decimal"/>
      <w:lvlText w:val="%7."/>
      <w:lvlJc w:val="left"/>
      <w:pPr>
        <w:ind w:left="5608" w:hanging="360"/>
      </w:pPr>
    </w:lvl>
    <w:lvl w:ilvl="7" w:tplc="240A0019" w:tentative="1">
      <w:start w:val="1"/>
      <w:numFmt w:val="lowerLetter"/>
      <w:lvlText w:val="%8."/>
      <w:lvlJc w:val="left"/>
      <w:pPr>
        <w:ind w:left="6328" w:hanging="360"/>
      </w:pPr>
    </w:lvl>
    <w:lvl w:ilvl="8" w:tplc="240A001B" w:tentative="1">
      <w:start w:val="1"/>
      <w:numFmt w:val="lowerRoman"/>
      <w:lvlText w:val="%9."/>
      <w:lvlJc w:val="right"/>
      <w:pPr>
        <w:ind w:left="7048" w:hanging="180"/>
      </w:pPr>
    </w:lvl>
  </w:abstractNum>
  <w:abstractNum w:abstractNumId="115" w15:restartNumberingAfterBreak="0">
    <w:nsid w:val="5A292291"/>
    <w:multiLevelType w:val="hybridMultilevel"/>
    <w:tmpl w:val="AC56156E"/>
    <w:lvl w:ilvl="0" w:tplc="240A000F">
      <w:start w:val="1"/>
      <w:numFmt w:val="decimal"/>
      <w:lvlText w:val="%1."/>
      <w:lvlJc w:val="left"/>
      <w:pPr>
        <w:ind w:left="1036" w:hanging="360"/>
      </w:pPr>
    </w:lvl>
    <w:lvl w:ilvl="1" w:tplc="240A0019" w:tentative="1">
      <w:start w:val="1"/>
      <w:numFmt w:val="lowerLetter"/>
      <w:lvlText w:val="%2."/>
      <w:lvlJc w:val="left"/>
      <w:pPr>
        <w:ind w:left="1756" w:hanging="360"/>
      </w:pPr>
    </w:lvl>
    <w:lvl w:ilvl="2" w:tplc="240A001B" w:tentative="1">
      <w:start w:val="1"/>
      <w:numFmt w:val="lowerRoman"/>
      <w:lvlText w:val="%3."/>
      <w:lvlJc w:val="right"/>
      <w:pPr>
        <w:ind w:left="2476" w:hanging="180"/>
      </w:pPr>
    </w:lvl>
    <w:lvl w:ilvl="3" w:tplc="240A000F" w:tentative="1">
      <w:start w:val="1"/>
      <w:numFmt w:val="decimal"/>
      <w:lvlText w:val="%4."/>
      <w:lvlJc w:val="left"/>
      <w:pPr>
        <w:ind w:left="3196" w:hanging="360"/>
      </w:pPr>
    </w:lvl>
    <w:lvl w:ilvl="4" w:tplc="240A0019" w:tentative="1">
      <w:start w:val="1"/>
      <w:numFmt w:val="lowerLetter"/>
      <w:lvlText w:val="%5."/>
      <w:lvlJc w:val="left"/>
      <w:pPr>
        <w:ind w:left="3916" w:hanging="360"/>
      </w:pPr>
    </w:lvl>
    <w:lvl w:ilvl="5" w:tplc="240A001B" w:tentative="1">
      <w:start w:val="1"/>
      <w:numFmt w:val="lowerRoman"/>
      <w:lvlText w:val="%6."/>
      <w:lvlJc w:val="right"/>
      <w:pPr>
        <w:ind w:left="4636" w:hanging="180"/>
      </w:pPr>
    </w:lvl>
    <w:lvl w:ilvl="6" w:tplc="240A000F" w:tentative="1">
      <w:start w:val="1"/>
      <w:numFmt w:val="decimal"/>
      <w:lvlText w:val="%7."/>
      <w:lvlJc w:val="left"/>
      <w:pPr>
        <w:ind w:left="5356" w:hanging="360"/>
      </w:pPr>
    </w:lvl>
    <w:lvl w:ilvl="7" w:tplc="240A0019" w:tentative="1">
      <w:start w:val="1"/>
      <w:numFmt w:val="lowerLetter"/>
      <w:lvlText w:val="%8."/>
      <w:lvlJc w:val="left"/>
      <w:pPr>
        <w:ind w:left="6076" w:hanging="360"/>
      </w:pPr>
    </w:lvl>
    <w:lvl w:ilvl="8" w:tplc="240A001B" w:tentative="1">
      <w:start w:val="1"/>
      <w:numFmt w:val="lowerRoman"/>
      <w:lvlText w:val="%9."/>
      <w:lvlJc w:val="right"/>
      <w:pPr>
        <w:ind w:left="6796" w:hanging="180"/>
      </w:pPr>
    </w:lvl>
  </w:abstractNum>
  <w:abstractNum w:abstractNumId="116" w15:restartNumberingAfterBreak="0">
    <w:nsid w:val="5B4662E2"/>
    <w:multiLevelType w:val="hybridMultilevel"/>
    <w:tmpl w:val="7A4AF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5BBD2938"/>
    <w:multiLevelType w:val="hybridMultilevel"/>
    <w:tmpl w:val="0B82FC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8" w15:restartNumberingAfterBreak="0">
    <w:nsid w:val="5DBC3BAA"/>
    <w:multiLevelType w:val="hybridMultilevel"/>
    <w:tmpl w:val="5DDA091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9" w15:restartNumberingAfterBreak="0">
    <w:nsid w:val="5EBB7C15"/>
    <w:multiLevelType w:val="hybridMultilevel"/>
    <w:tmpl w:val="061EFDA4"/>
    <w:lvl w:ilvl="0" w:tplc="240A0001">
      <w:start w:val="1"/>
      <w:numFmt w:val="bullet"/>
      <w:lvlText w:val=""/>
      <w:lvlJc w:val="left"/>
      <w:pPr>
        <w:ind w:left="720" w:hanging="360"/>
      </w:pPr>
      <w:rPr>
        <w:rFonts w:ascii="Symbol" w:hAnsi="Symbol" w:hint="default"/>
      </w:rPr>
    </w:lvl>
    <w:lvl w:ilvl="1" w:tplc="2C8A1A6C">
      <w:start w:val="1"/>
      <w:numFmt w:val="decimal"/>
      <w:lvlText w:val="%2."/>
      <w:lvlJc w:val="left"/>
      <w:pPr>
        <w:ind w:left="36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60E50CB5"/>
    <w:multiLevelType w:val="hybridMultilevel"/>
    <w:tmpl w:val="63B476AC"/>
    <w:lvl w:ilvl="0" w:tplc="6CC4F558">
      <w:start w:val="1"/>
      <w:numFmt w:val="decimal"/>
      <w:lvlText w:val="%1."/>
      <w:lvlJc w:val="left"/>
      <w:pPr>
        <w:ind w:left="64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1" w15:restartNumberingAfterBreak="0">
    <w:nsid w:val="61140174"/>
    <w:multiLevelType w:val="hybridMultilevel"/>
    <w:tmpl w:val="F544D8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61A7191A"/>
    <w:multiLevelType w:val="hybridMultilevel"/>
    <w:tmpl w:val="44002956"/>
    <w:lvl w:ilvl="0" w:tplc="240A0019">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3" w15:restartNumberingAfterBreak="0">
    <w:nsid w:val="62884BDC"/>
    <w:multiLevelType w:val="hybridMultilevel"/>
    <w:tmpl w:val="FFB802C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64735882"/>
    <w:multiLevelType w:val="hybridMultilevel"/>
    <w:tmpl w:val="5520036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5" w15:restartNumberingAfterBreak="0">
    <w:nsid w:val="6551180F"/>
    <w:multiLevelType w:val="hybridMultilevel"/>
    <w:tmpl w:val="6B08AC00"/>
    <w:lvl w:ilvl="0" w:tplc="04FC7F9E">
      <w:start w:val="1"/>
      <w:numFmt w:val="decimal"/>
      <w:lvlText w:val="%1."/>
      <w:lvlJc w:val="left"/>
      <w:pPr>
        <w:ind w:left="720" w:hanging="360"/>
      </w:pPr>
      <w:rPr>
        <w:rFonts w:ascii="Arial Narrow" w:eastAsia="Calibri" w:hAnsi="Arial Narrow" w:cs="Times New Roman"/>
      </w:rPr>
    </w:lvl>
    <w:lvl w:ilvl="1" w:tplc="BA9CA74A">
      <w:start w:val="1"/>
      <w:numFmt w:val="decimal"/>
      <w:lvlText w:val="%2."/>
      <w:lvlJc w:val="left"/>
      <w:pPr>
        <w:ind w:left="36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659F4AAE"/>
    <w:multiLevelType w:val="hybridMultilevel"/>
    <w:tmpl w:val="8E4C6E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7" w15:restartNumberingAfterBreak="0">
    <w:nsid w:val="67880DE1"/>
    <w:multiLevelType w:val="hybridMultilevel"/>
    <w:tmpl w:val="581A7514"/>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68432958"/>
    <w:multiLevelType w:val="hybridMultilevel"/>
    <w:tmpl w:val="20C0C13A"/>
    <w:lvl w:ilvl="0" w:tplc="4F46B426">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9" w15:restartNumberingAfterBreak="0">
    <w:nsid w:val="68EA16A7"/>
    <w:multiLevelType w:val="hybridMultilevel"/>
    <w:tmpl w:val="6E74E5BE"/>
    <w:lvl w:ilvl="0" w:tplc="240A000F">
      <w:start w:val="1"/>
      <w:numFmt w:val="decimal"/>
      <w:lvlText w:val="%1."/>
      <w:lvlJc w:val="left"/>
      <w:pPr>
        <w:ind w:left="36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0" w15:restartNumberingAfterBreak="0">
    <w:nsid w:val="6A09200E"/>
    <w:multiLevelType w:val="hybridMultilevel"/>
    <w:tmpl w:val="B890FC7C"/>
    <w:lvl w:ilvl="0" w:tplc="240A000F">
      <w:start w:val="1"/>
      <w:numFmt w:val="decimal"/>
      <w:lvlText w:val="%1."/>
      <w:lvlJc w:val="left"/>
      <w:pPr>
        <w:tabs>
          <w:tab w:val="num" w:pos="360"/>
        </w:tabs>
        <w:ind w:left="360" w:hanging="360"/>
      </w:pPr>
    </w:lvl>
    <w:lvl w:ilvl="1" w:tplc="A308D250">
      <w:start w:val="1"/>
      <w:numFmt w:val="lowerLetter"/>
      <w:lvlText w:val="%2)"/>
      <w:lvlJc w:val="left"/>
      <w:pPr>
        <w:ind w:left="1080" w:hanging="360"/>
      </w:pPr>
      <w:rPr>
        <w:rFonts w:hint="default"/>
      </w:rPr>
    </w:lvl>
    <w:lvl w:ilvl="2" w:tplc="F3EAF34A" w:tentative="1">
      <w:start w:val="1"/>
      <w:numFmt w:val="bullet"/>
      <w:lvlText w:val=""/>
      <w:lvlJc w:val="left"/>
      <w:pPr>
        <w:tabs>
          <w:tab w:val="num" w:pos="1800"/>
        </w:tabs>
        <w:ind w:left="1800" w:hanging="360"/>
      </w:pPr>
      <w:rPr>
        <w:rFonts w:ascii="Wingdings" w:hAnsi="Wingdings" w:hint="default"/>
      </w:rPr>
    </w:lvl>
    <w:lvl w:ilvl="3" w:tplc="0D0E56C2" w:tentative="1">
      <w:start w:val="1"/>
      <w:numFmt w:val="bullet"/>
      <w:lvlText w:val=""/>
      <w:lvlJc w:val="left"/>
      <w:pPr>
        <w:tabs>
          <w:tab w:val="num" w:pos="2520"/>
        </w:tabs>
        <w:ind w:left="2520" w:hanging="360"/>
      </w:pPr>
      <w:rPr>
        <w:rFonts w:ascii="Symbol" w:hAnsi="Symbol" w:hint="default"/>
      </w:rPr>
    </w:lvl>
    <w:lvl w:ilvl="4" w:tplc="DAAC7292" w:tentative="1">
      <w:start w:val="1"/>
      <w:numFmt w:val="bullet"/>
      <w:lvlText w:val="o"/>
      <w:lvlJc w:val="left"/>
      <w:pPr>
        <w:tabs>
          <w:tab w:val="num" w:pos="3240"/>
        </w:tabs>
        <w:ind w:left="3240" w:hanging="360"/>
      </w:pPr>
      <w:rPr>
        <w:rFonts w:ascii="Courier New" w:hAnsi="Courier New" w:hint="default"/>
      </w:rPr>
    </w:lvl>
    <w:lvl w:ilvl="5" w:tplc="AEC67608" w:tentative="1">
      <w:start w:val="1"/>
      <w:numFmt w:val="bullet"/>
      <w:lvlText w:val=""/>
      <w:lvlJc w:val="left"/>
      <w:pPr>
        <w:tabs>
          <w:tab w:val="num" w:pos="3960"/>
        </w:tabs>
        <w:ind w:left="3960" w:hanging="360"/>
      </w:pPr>
      <w:rPr>
        <w:rFonts w:ascii="Wingdings" w:hAnsi="Wingdings" w:hint="default"/>
      </w:rPr>
    </w:lvl>
    <w:lvl w:ilvl="6" w:tplc="7D72E196" w:tentative="1">
      <w:start w:val="1"/>
      <w:numFmt w:val="bullet"/>
      <w:lvlText w:val=""/>
      <w:lvlJc w:val="left"/>
      <w:pPr>
        <w:tabs>
          <w:tab w:val="num" w:pos="4680"/>
        </w:tabs>
        <w:ind w:left="4680" w:hanging="360"/>
      </w:pPr>
      <w:rPr>
        <w:rFonts w:ascii="Symbol" w:hAnsi="Symbol" w:hint="default"/>
      </w:rPr>
    </w:lvl>
    <w:lvl w:ilvl="7" w:tplc="D632C802" w:tentative="1">
      <w:start w:val="1"/>
      <w:numFmt w:val="bullet"/>
      <w:lvlText w:val="o"/>
      <w:lvlJc w:val="left"/>
      <w:pPr>
        <w:tabs>
          <w:tab w:val="num" w:pos="5400"/>
        </w:tabs>
        <w:ind w:left="5400" w:hanging="360"/>
      </w:pPr>
      <w:rPr>
        <w:rFonts w:ascii="Courier New" w:hAnsi="Courier New" w:hint="default"/>
      </w:rPr>
    </w:lvl>
    <w:lvl w:ilvl="8" w:tplc="A4443AB0"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6B5B5E1F"/>
    <w:multiLevelType w:val="hybridMultilevel"/>
    <w:tmpl w:val="B8D20430"/>
    <w:lvl w:ilvl="0" w:tplc="2952A8E6">
      <w:start w:val="1"/>
      <w:numFmt w:val="decimal"/>
      <w:lvlText w:val="%1."/>
      <w:lvlJc w:val="left"/>
      <w:pPr>
        <w:ind w:left="360" w:hanging="360"/>
      </w:pPr>
      <w:rPr>
        <w:rFonts w:hint="default"/>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15:restartNumberingAfterBreak="0">
    <w:nsid w:val="6BCB0821"/>
    <w:multiLevelType w:val="hybridMultilevel"/>
    <w:tmpl w:val="EF3C8B2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33" w15:restartNumberingAfterBreak="0">
    <w:nsid w:val="6C3201BD"/>
    <w:multiLevelType w:val="hybridMultilevel"/>
    <w:tmpl w:val="86B8CB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4" w15:restartNumberingAfterBreak="0">
    <w:nsid w:val="6E8D54E4"/>
    <w:multiLevelType w:val="hybridMultilevel"/>
    <w:tmpl w:val="F39422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15:restartNumberingAfterBreak="0">
    <w:nsid w:val="6EEB0368"/>
    <w:multiLevelType w:val="hybridMultilevel"/>
    <w:tmpl w:val="A3125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F850D9B"/>
    <w:multiLevelType w:val="hybridMultilevel"/>
    <w:tmpl w:val="3760D49A"/>
    <w:lvl w:ilvl="0" w:tplc="AA842670">
      <w:start w:val="1"/>
      <w:numFmt w:val="decimal"/>
      <w:lvlText w:val="%1."/>
      <w:lvlJc w:val="left"/>
      <w:pPr>
        <w:ind w:left="36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15:restartNumberingAfterBreak="0">
    <w:nsid w:val="70C16F49"/>
    <w:multiLevelType w:val="hybridMultilevel"/>
    <w:tmpl w:val="1BF02A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15:restartNumberingAfterBreak="0">
    <w:nsid w:val="71D25AFC"/>
    <w:multiLevelType w:val="hybridMultilevel"/>
    <w:tmpl w:val="49A49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730C644D"/>
    <w:multiLevelType w:val="hybridMultilevel"/>
    <w:tmpl w:val="6E2ACCD8"/>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40" w15:restartNumberingAfterBreak="0">
    <w:nsid w:val="748C66EE"/>
    <w:multiLevelType w:val="hybridMultilevel"/>
    <w:tmpl w:val="12FCB0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7645759F"/>
    <w:multiLevelType w:val="hybridMultilevel"/>
    <w:tmpl w:val="F8C075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77705CAB"/>
    <w:multiLevelType w:val="hybridMultilevel"/>
    <w:tmpl w:val="BB0C2A14"/>
    <w:lvl w:ilvl="0" w:tplc="240A000F">
      <w:start w:val="1"/>
      <w:numFmt w:val="decimal"/>
      <w:lvlText w:val="%1."/>
      <w:lvlJc w:val="left"/>
      <w:pPr>
        <w:ind w:left="502" w:hanging="360"/>
      </w:pPr>
      <w:rPr>
        <w:rFont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43" w15:restartNumberingAfterBreak="0">
    <w:nsid w:val="77E73742"/>
    <w:multiLevelType w:val="hybridMultilevel"/>
    <w:tmpl w:val="5A8C0486"/>
    <w:lvl w:ilvl="0" w:tplc="240A000F">
      <w:start w:val="1"/>
      <w:numFmt w:val="decimal"/>
      <w:lvlText w:val="%1."/>
      <w:lvlJc w:val="left"/>
      <w:pPr>
        <w:ind w:left="3600" w:hanging="360"/>
      </w:pPr>
    </w:lvl>
    <w:lvl w:ilvl="1" w:tplc="240A0019" w:tentative="1">
      <w:start w:val="1"/>
      <w:numFmt w:val="lowerLetter"/>
      <w:lvlText w:val="%2."/>
      <w:lvlJc w:val="left"/>
      <w:pPr>
        <w:ind w:left="4320" w:hanging="360"/>
      </w:pPr>
    </w:lvl>
    <w:lvl w:ilvl="2" w:tplc="240A001B" w:tentative="1">
      <w:start w:val="1"/>
      <w:numFmt w:val="lowerRoman"/>
      <w:lvlText w:val="%3."/>
      <w:lvlJc w:val="right"/>
      <w:pPr>
        <w:ind w:left="5040" w:hanging="180"/>
      </w:pPr>
    </w:lvl>
    <w:lvl w:ilvl="3" w:tplc="240A000F" w:tentative="1">
      <w:start w:val="1"/>
      <w:numFmt w:val="decimal"/>
      <w:lvlText w:val="%4."/>
      <w:lvlJc w:val="left"/>
      <w:pPr>
        <w:ind w:left="5760" w:hanging="360"/>
      </w:pPr>
    </w:lvl>
    <w:lvl w:ilvl="4" w:tplc="240A0019" w:tentative="1">
      <w:start w:val="1"/>
      <w:numFmt w:val="lowerLetter"/>
      <w:lvlText w:val="%5."/>
      <w:lvlJc w:val="left"/>
      <w:pPr>
        <w:ind w:left="6480" w:hanging="360"/>
      </w:pPr>
    </w:lvl>
    <w:lvl w:ilvl="5" w:tplc="240A001B" w:tentative="1">
      <w:start w:val="1"/>
      <w:numFmt w:val="lowerRoman"/>
      <w:lvlText w:val="%6."/>
      <w:lvlJc w:val="right"/>
      <w:pPr>
        <w:ind w:left="7200" w:hanging="180"/>
      </w:pPr>
    </w:lvl>
    <w:lvl w:ilvl="6" w:tplc="240A000F" w:tentative="1">
      <w:start w:val="1"/>
      <w:numFmt w:val="decimal"/>
      <w:lvlText w:val="%7."/>
      <w:lvlJc w:val="left"/>
      <w:pPr>
        <w:ind w:left="7920" w:hanging="360"/>
      </w:pPr>
    </w:lvl>
    <w:lvl w:ilvl="7" w:tplc="240A0019" w:tentative="1">
      <w:start w:val="1"/>
      <w:numFmt w:val="lowerLetter"/>
      <w:lvlText w:val="%8."/>
      <w:lvlJc w:val="left"/>
      <w:pPr>
        <w:ind w:left="8640" w:hanging="360"/>
      </w:pPr>
    </w:lvl>
    <w:lvl w:ilvl="8" w:tplc="240A001B" w:tentative="1">
      <w:start w:val="1"/>
      <w:numFmt w:val="lowerRoman"/>
      <w:lvlText w:val="%9."/>
      <w:lvlJc w:val="right"/>
      <w:pPr>
        <w:ind w:left="9360" w:hanging="180"/>
      </w:pPr>
    </w:lvl>
  </w:abstractNum>
  <w:abstractNum w:abstractNumId="144" w15:restartNumberingAfterBreak="0">
    <w:nsid w:val="781A5B62"/>
    <w:multiLevelType w:val="hybridMultilevel"/>
    <w:tmpl w:val="14C2D908"/>
    <w:lvl w:ilvl="0" w:tplc="BCBABA86">
      <w:start w:val="1"/>
      <w:numFmt w:val="decimal"/>
      <w:lvlText w:val="%1."/>
      <w:lvlJc w:val="left"/>
      <w:pPr>
        <w:tabs>
          <w:tab w:val="num" w:pos="360"/>
        </w:tabs>
        <w:ind w:left="360" w:hanging="360"/>
      </w:pPr>
    </w:lvl>
    <w:lvl w:ilvl="1" w:tplc="2AE644DE">
      <w:start w:val="1"/>
      <w:numFmt w:val="decimal"/>
      <w:lvlText w:val="%2."/>
      <w:lvlJc w:val="left"/>
      <w:pPr>
        <w:tabs>
          <w:tab w:val="num" w:pos="360"/>
        </w:tabs>
        <w:ind w:left="360" w:hanging="360"/>
      </w:pPr>
    </w:lvl>
    <w:lvl w:ilvl="2" w:tplc="82A8ED40">
      <w:start w:val="1"/>
      <w:numFmt w:val="decimal"/>
      <w:lvlText w:val="%3."/>
      <w:lvlJc w:val="left"/>
      <w:pPr>
        <w:tabs>
          <w:tab w:val="num" w:pos="1800"/>
        </w:tabs>
        <w:ind w:left="1800" w:hanging="360"/>
      </w:pPr>
    </w:lvl>
    <w:lvl w:ilvl="3" w:tplc="32C03DCE">
      <w:start w:val="1"/>
      <w:numFmt w:val="decimal"/>
      <w:lvlText w:val="%4."/>
      <w:lvlJc w:val="left"/>
      <w:pPr>
        <w:tabs>
          <w:tab w:val="num" w:pos="2520"/>
        </w:tabs>
        <w:ind w:left="2520" w:hanging="360"/>
      </w:pPr>
    </w:lvl>
    <w:lvl w:ilvl="4" w:tplc="72FA3EAA">
      <w:start w:val="1"/>
      <w:numFmt w:val="decimal"/>
      <w:lvlText w:val="%5."/>
      <w:lvlJc w:val="left"/>
      <w:pPr>
        <w:tabs>
          <w:tab w:val="num" w:pos="3240"/>
        </w:tabs>
        <w:ind w:left="3240" w:hanging="360"/>
      </w:pPr>
    </w:lvl>
    <w:lvl w:ilvl="5" w:tplc="60F06D9C">
      <w:start w:val="1"/>
      <w:numFmt w:val="decimal"/>
      <w:lvlText w:val="%6."/>
      <w:lvlJc w:val="left"/>
      <w:pPr>
        <w:tabs>
          <w:tab w:val="num" w:pos="3960"/>
        </w:tabs>
        <w:ind w:left="3960" w:hanging="360"/>
      </w:pPr>
    </w:lvl>
    <w:lvl w:ilvl="6" w:tplc="6428DFF2">
      <w:start w:val="1"/>
      <w:numFmt w:val="decimal"/>
      <w:lvlText w:val="%7."/>
      <w:lvlJc w:val="left"/>
      <w:pPr>
        <w:tabs>
          <w:tab w:val="num" w:pos="4680"/>
        </w:tabs>
        <w:ind w:left="4680" w:hanging="360"/>
      </w:pPr>
    </w:lvl>
    <w:lvl w:ilvl="7" w:tplc="C7D01C68">
      <w:start w:val="1"/>
      <w:numFmt w:val="decimal"/>
      <w:lvlText w:val="%8."/>
      <w:lvlJc w:val="left"/>
      <w:pPr>
        <w:tabs>
          <w:tab w:val="num" w:pos="5400"/>
        </w:tabs>
        <w:ind w:left="5400" w:hanging="360"/>
      </w:pPr>
    </w:lvl>
    <w:lvl w:ilvl="8" w:tplc="0E8422D6">
      <w:start w:val="1"/>
      <w:numFmt w:val="decimal"/>
      <w:lvlText w:val="%9."/>
      <w:lvlJc w:val="left"/>
      <w:pPr>
        <w:tabs>
          <w:tab w:val="num" w:pos="6120"/>
        </w:tabs>
        <w:ind w:left="6120" w:hanging="360"/>
      </w:pPr>
    </w:lvl>
  </w:abstractNum>
  <w:abstractNum w:abstractNumId="145" w15:restartNumberingAfterBreak="0">
    <w:nsid w:val="784E13D8"/>
    <w:multiLevelType w:val="hybridMultilevel"/>
    <w:tmpl w:val="0E3A2F68"/>
    <w:lvl w:ilvl="0" w:tplc="0C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6" w15:restartNumberingAfterBreak="0">
    <w:nsid w:val="78535E2B"/>
    <w:multiLevelType w:val="multilevel"/>
    <w:tmpl w:val="3FB697B2"/>
    <w:lvl w:ilvl="0">
      <w:start w:val="1"/>
      <w:numFmt w:val="decimal"/>
      <w:lvlText w:val="%1."/>
      <w:lvlJc w:val="left"/>
      <w:pPr>
        <w:ind w:left="720" w:hanging="360"/>
      </w:pPr>
    </w:lvl>
    <w:lvl w:ilvl="1">
      <w:start w:val="4"/>
      <w:numFmt w:val="decimal"/>
      <w:isLgl/>
      <w:lvlText w:val="%1.%2"/>
      <w:lvlJc w:val="left"/>
      <w:pPr>
        <w:ind w:left="750" w:hanging="390"/>
      </w:pPr>
      <w:rPr>
        <w:rFonts w:hint="default"/>
        <w:b/>
      </w:rPr>
    </w:lvl>
    <w:lvl w:ilvl="2">
      <w:start w:val="1"/>
      <w:numFmt w:val="decimal"/>
      <w:isLgl/>
      <w:lvlText w:val="%1.%2.%3"/>
      <w:lvlJc w:val="left"/>
      <w:pPr>
        <w:ind w:left="390" w:hanging="39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080" w:hanging="72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440" w:hanging="1080"/>
      </w:pPr>
      <w:rPr>
        <w:rFonts w:hint="default"/>
        <w:b/>
      </w:rPr>
    </w:lvl>
  </w:abstractNum>
  <w:abstractNum w:abstractNumId="147" w15:restartNumberingAfterBreak="0">
    <w:nsid w:val="7A527354"/>
    <w:multiLevelType w:val="hybridMultilevel"/>
    <w:tmpl w:val="550C063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8" w15:restartNumberingAfterBreak="0">
    <w:nsid w:val="7D7C5743"/>
    <w:multiLevelType w:val="hybridMultilevel"/>
    <w:tmpl w:val="E4E021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7F314AEA"/>
    <w:multiLevelType w:val="hybridMultilevel"/>
    <w:tmpl w:val="8076A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7F676A20"/>
    <w:multiLevelType w:val="hybridMultilevel"/>
    <w:tmpl w:val="2278DAF0"/>
    <w:lvl w:ilvl="0" w:tplc="240A0017">
      <w:start w:val="1"/>
      <w:numFmt w:val="lowerLetter"/>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48917176">
    <w:abstractNumId w:val="29"/>
  </w:num>
  <w:num w:numId="2" w16cid:durableId="824274217">
    <w:abstractNumId w:val="65"/>
  </w:num>
  <w:num w:numId="3" w16cid:durableId="20084843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558355">
    <w:abstractNumId w:val="52"/>
  </w:num>
  <w:num w:numId="5" w16cid:durableId="226696921">
    <w:abstractNumId w:val="66"/>
  </w:num>
  <w:num w:numId="6" w16cid:durableId="1044406387">
    <w:abstractNumId w:val="40"/>
  </w:num>
  <w:num w:numId="7" w16cid:durableId="470943502">
    <w:abstractNumId w:val="140"/>
  </w:num>
  <w:num w:numId="8" w16cid:durableId="1839300019">
    <w:abstractNumId w:val="44"/>
  </w:num>
  <w:num w:numId="9" w16cid:durableId="1366055901">
    <w:abstractNumId w:val="116"/>
  </w:num>
  <w:num w:numId="10" w16cid:durableId="1478642879">
    <w:abstractNumId w:val="31"/>
  </w:num>
  <w:num w:numId="11" w16cid:durableId="2013952749">
    <w:abstractNumId w:val="45"/>
  </w:num>
  <w:num w:numId="12" w16cid:durableId="1079981002">
    <w:abstractNumId w:val="67"/>
  </w:num>
  <w:num w:numId="13" w16cid:durableId="711804115">
    <w:abstractNumId w:val="20"/>
  </w:num>
  <w:num w:numId="14" w16cid:durableId="1853059459">
    <w:abstractNumId w:val="121"/>
  </w:num>
  <w:num w:numId="15" w16cid:durableId="465856659">
    <w:abstractNumId w:val="36"/>
  </w:num>
  <w:num w:numId="16" w16cid:durableId="251160666">
    <w:abstractNumId w:val="83"/>
  </w:num>
  <w:num w:numId="17" w16cid:durableId="2053840230">
    <w:abstractNumId w:val="23"/>
  </w:num>
  <w:num w:numId="18" w16cid:durableId="1639072908">
    <w:abstractNumId w:val="42"/>
  </w:num>
  <w:num w:numId="19" w16cid:durableId="17883087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7592576">
    <w:abstractNumId w:val="88"/>
  </w:num>
  <w:num w:numId="21" w16cid:durableId="1244219110">
    <w:abstractNumId w:val="112"/>
  </w:num>
  <w:num w:numId="22" w16cid:durableId="1344823168">
    <w:abstractNumId w:val="134"/>
  </w:num>
  <w:num w:numId="23" w16cid:durableId="2138327034">
    <w:abstractNumId w:val="64"/>
  </w:num>
  <w:num w:numId="24" w16cid:durableId="63071395">
    <w:abstractNumId w:val="0"/>
  </w:num>
  <w:num w:numId="25" w16cid:durableId="9374474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554578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75308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6317522">
    <w:abstractNumId w:val="107"/>
    <w:lvlOverride w:ilvl="0">
      <w:startOverride w:val="1"/>
    </w:lvlOverride>
  </w:num>
  <w:num w:numId="29" w16cid:durableId="7779869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01642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32104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16534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76994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52576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83688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744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01577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92059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0969084">
    <w:abstractNumId w:val="130"/>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171484529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643014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95400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00556557">
    <w:abstractNumId w:val="125"/>
  </w:num>
  <w:num w:numId="44" w16cid:durableId="7562908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72716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8290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904097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30772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1073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96234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1334447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003039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85372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4483364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572157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2864906">
    <w:abstractNumId w:val="100"/>
    <w:lvlOverride w:ilvl="0">
      <w:startOverride w:val="1"/>
    </w:lvlOverride>
    <w:lvlOverride w:ilvl="1"/>
    <w:lvlOverride w:ilvl="2"/>
    <w:lvlOverride w:ilvl="3"/>
    <w:lvlOverride w:ilvl="4"/>
    <w:lvlOverride w:ilvl="5"/>
    <w:lvlOverride w:ilvl="6"/>
    <w:lvlOverride w:ilvl="7"/>
    <w:lvlOverride w:ilvl="8"/>
  </w:num>
  <w:num w:numId="57" w16cid:durableId="97537709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76050722">
    <w:abstractNumId w:val="9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427637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6512016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29872134">
    <w:abstractNumId w:val="103"/>
  </w:num>
  <w:num w:numId="62" w16cid:durableId="6490183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52108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70828687">
    <w:abstractNumId w:val="123"/>
    <w:lvlOverride w:ilvl="0">
      <w:startOverride w:val="1"/>
    </w:lvlOverride>
    <w:lvlOverride w:ilvl="1"/>
    <w:lvlOverride w:ilvl="2"/>
    <w:lvlOverride w:ilvl="3"/>
    <w:lvlOverride w:ilvl="4"/>
    <w:lvlOverride w:ilvl="5"/>
    <w:lvlOverride w:ilvl="6"/>
    <w:lvlOverride w:ilvl="7"/>
    <w:lvlOverride w:ilvl="8"/>
  </w:num>
  <w:num w:numId="65" w16cid:durableId="210071069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3783458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19666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031328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55359423">
    <w:abstractNumId w:val="138"/>
  </w:num>
  <w:num w:numId="70" w16cid:durableId="445854611">
    <w:abstractNumId w:val="149"/>
  </w:num>
  <w:num w:numId="71" w16cid:durableId="244195812">
    <w:abstractNumId w:val="98"/>
  </w:num>
  <w:num w:numId="72" w16cid:durableId="944924919">
    <w:abstractNumId w:val="27"/>
  </w:num>
  <w:num w:numId="73" w16cid:durableId="62024295">
    <w:abstractNumId w:val="87"/>
  </w:num>
  <w:num w:numId="74" w16cid:durableId="1087925624">
    <w:abstractNumId w:val="17"/>
  </w:num>
  <w:num w:numId="75" w16cid:durableId="282463745">
    <w:abstractNumId w:val="102"/>
  </w:num>
  <w:num w:numId="76" w16cid:durableId="245505035">
    <w:abstractNumId w:val="18"/>
  </w:num>
  <w:num w:numId="77" w16cid:durableId="1412854812">
    <w:abstractNumId w:val="51"/>
  </w:num>
  <w:num w:numId="78" w16cid:durableId="1345473119">
    <w:abstractNumId w:val="101"/>
  </w:num>
  <w:num w:numId="79" w16cid:durableId="1719042045">
    <w:abstractNumId w:val="60"/>
  </w:num>
  <w:num w:numId="80" w16cid:durableId="1804931570">
    <w:abstractNumId w:val="59"/>
  </w:num>
  <w:num w:numId="81" w16cid:durableId="122577182">
    <w:abstractNumId w:val="93"/>
  </w:num>
  <w:num w:numId="82" w16cid:durableId="1478524605">
    <w:abstractNumId w:val="150"/>
  </w:num>
  <w:num w:numId="83" w16cid:durableId="257298974">
    <w:abstractNumId w:val="142"/>
  </w:num>
  <w:num w:numId="84" w16cid:durableId="671389">
    <w:abstractNumId w:val="132"/>
  </w:num>
  <w:num w:numId="85" w16cid:durableId="1470896725">
    <w:abstractNumId w:val="70"/>
  </w:num>
  <w:num w:numId="86" w16cid:durableId="736630766">
    <w:abstractNumId w:val="148"/>
  </w:num>
  <w:num w:numId="87" w16cid:durableId="372122225">
    <w:abstractNumId w:val="120"/>
  </w:num>
  <w:num w:numId="88" w16cid:durableId="678392324">
    <w:abstractNumId w:val="119"/>
  </w:num>
  <w:num w:numId="89" w16cid:durableId="2011061999">
    <w:abstractNumId w:val="22"/>
  </w:num>
  <w:num w:numId="90" w16cid:durableId="1431969937">
    <w:abstractNumId w:val="35"/>
  </w:num>
  <w:num w:numId="91" w16cid:durableId="953705129">
    <w:abstractNumId w:val="62"/>
  </w:num>
  <w:num w:numId="92" w16cid:durableId="600726688">
    <w:abstractNumId w:val="86"/>
  </w:num>
  <w:num w:numId="93" w16cid:durableId="1175223657">
    <w:abstractNumId w:val="56"/>
  </w:num>
  <w:num w:numId="94" w16cid:durableId="1562403194">
    <w:abstractNumId w:val="91"/>
  </w:num>
  <w:num w:numId="95" w16cid:durableId="1811047219">
    <w:abstractNumId w:val="80"/>
  </w:num>
  <w:num w:numId="96" w16cid:durableId="608397933">
    <w:abstractNumId w:val="122"/>
  </w:num>
  <w:num w:numId="97" w16cid:durableId="260842648">
    <w:abstractNumId w:val="89"/>
  </w:num>
  <w:num w:numId="98" w16cid:durableId="1911773857">
    <w:abstractNumId w:val="69"/>
  </w:num>
  <w:num w:numId="99" w16cid:durableId="1734738645">
    <w:abstractNumId w:val="24"/>
  </w:num>
  <w:num w:numId="100" w16cid:durableId="1715693504">
    <w:abstractNumId w:val="145"/>
  </w:num>
  <w:num w:numId="101" w16cid:durableId="1151555496">
    <w:abstractNumId w:val="11"/>
  </w:num>
  <w:num w:numId="102" w16cid:durableId="906378849">
    <w:abstractNumId w:val="146"/>
  </w:num>
  <w:num w:numId="103" w16cid:durableId="899482804">
    <w:abstractNumId w:val="131"/>
  </w:num>
  <w:num w:numId="104" w16cid:durableId="997076006">
    <w:abstractNumId w:val="25"/>
  </w:num>
  <w:num w:numId="105" w16cid:durableId="1521240190">
    <w:abstractNumId w:val="9"/>
  </w:num>
  <w:num w:numId="106" w16cid:durableId="1763987289">
    <w:abstractNumId w:val="136"/>
  </w:num>
  <w:num w:numId="107" w16cid:durableId="486819824">
    <w:abstractNumId w:val="63"/>
  </w:num>
  <w:num w:numId="108" w16cid:durableId="1437211364">
    <w:abstractNumId w:val="30"/>
  </w:num>
  <w:num w:numId="109" w16cid:durableId="2782410">
    <w:abstractNumId w:val="143"/>
  </w:num>
  <w:num w:numId="110" w16cid:durableId="1893543142">
    <w:abstractNumId w:val="72"/>
  </w:num>
  <w:num w:numId="111" w16cid:durableId="933168235">
    <w:abstractNumId w:val="111"/>
  </w:num>
  <w:num w:numId="112" w16cid:durableId="179591326">
    <w:abstractNumId w:val="114"/>
  </w:num>
  <w:num w:numId="113" w16cid:durableId="1652711906">
    <w:abstractNumId w:val="73"/>
  </w:num>
  <w:num w:numId="114" w16cid:durableId="1263684386">
    <w:abstractNumId w:val="34"/>
  </w:num>
  <w:num w:numId="115" w16cid:durableId="521162697">
    <w:abstractNumId w:val="81"/>
  </w:num>
  <w:num w:numId="116" w16cid:durableId="1965191451">
    <w:abstractNumId w:val="43"/>
  </w:num>
  <w:num w:numId="117" w16cid:durableId="14964033">
    <w:abstractNumId w:val="99"/>
  </w:num>
  <w:num w:numId="118" w16cid:durableId="971637290">
    <w:abstractNumId w:val="55"/>
  </w:num>
  <w:num w:numId="119" w16cid:durableId="41834489">
    <w:abstractNumId w:val="54"/>
  </w:num>
  <w:num w:numId="120" w16cid:durableId="32466991">
    <w:abstractNumId w:val="26"/>
  </w:num>
  <w:num w:numId="121" w16cid:durableId="604310058">
    <w:abstractNumId w:val="85"/>
  </w:num>
  <w:num w:numId="122" w16cid:durableId="2033803444">
    <w:abstractNumId w:val="137"/>
  </w:num>
  <w:num w:numId="123" w16cid:durableId="488012406">
    <w:abstractNumId w:val="5"/>
  </w:num>
  <w:num w:numId="124" w16cid:durableId="98455422">
    <w:abstractNumId w:val="106"/>
  </w:num>
  <w:num w:numId="125" w16cid:durableId="926110943">
    <w:abstractNumId w:val="4"/>
  </w:num>
  <w:num w:numId="126" w16cid:durableId="2137678254">
    <w:abstractNumId w:val="75"/>
  </w:num>
  <w:num w:numId="127" w16cid:durableId="1775130579">
    <w:abstractNumId w:val="141"/>
  </w:num>
  <w:num w:numId="128" w16cid:durableId="1955168232">
    <w:abstractNumId w:val="3"/>
  </w:num>
  <w:num w:numId="129" w16cid:durableId="1246954579">
    <w:abstractNumId w:val="113"/>
  </w:num>
  <w:num w:numId="130" w16cid:durableId="769471860">
    <w:abstractNumId w:val="105"/>
  </w:num>
  <w:num w:numId="131" w16cid:durableId="605508029">
    <w:abstractNumId w:val="115"/>
  </w:num>
  <w:num w:numId="132" w16cid:durableId="747844815">
    <w:abstractNumId w:val="57"/>
  </w:num>
  <w:num w:numId="133" w16cid:durableId="1633906569">
    <w:abstractNumId w:val="74"/>
  </w:num>
  <w:num w:numId="134" w16cid:durableId="1974477096">
    <w:abstractNumId w:val="95"/>
  </w:num>
  <w:num w:numId="135" w16cid:durableId="95448776">
    <w:abstractNumId w:val="108"/>
  </w:num>
  <w:num w:numId="136" w16cid:durableId="1373461870">
    <w:abstractNumId w:val="97"/>
  </w:num>
  <w:num w:numId="137" w16cid:durableId="1307246737">
    <w:abstractNumId w:val="92"/>
  </w:num>
  <w:num w:numId="138" w16cid:durableId="1860502630">
    <w:abstractNumId w:val="49"/>
  </w:num>
  <w:num w:numId="139" w16cid:durableId="33584070">
    <w:abstractNumId w:val="135"/>
  </w:num>
  <w:num w:numId="140" w16cid:durableId="856114506">
    <w:abstractNumId w:val="61"/>
  </w:num>
  <w:num w:numId="141" w16cid:durableId="1362315258">
    <w:abstractNumId w:val="76"/>
  </w:num>
  <w:num w:numId="142" w16cid:durableId="1551916958">
    <w:abstractNumId w:val="41"/>
  </w:num>
  <w:num w:numId="143" w16cid:durableId="1689721897">
    <w:abstractNumId w:val="16"/>
  </w:num>
  <w:num w:numId="144" w16cid:durableId="811212109">
    <w:abstractNumId w:val="14"/>
  </w:num>
  <w:num w:numId="145" w16cid:durableId="646208860">
    <w:abstractNumId w:val="53"/>
  </w:num>
  <w:num w:numId="146" w16cid:durableId="129128519">
    <w:abstractNumId w:val="4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67"/>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56A"/>
    <w:rsid w:val="00000DEF"/>
    <w:rsid w:val="00001A47"/>
    <w:rsid w:val="000031C6"/>
    <w:rsid w:val="00003D67"/>
    <w:rsid w:val="0000433C"/>
    <w:rsid w:val="000046A2"/>
    <w:rsid w:val="00004DB2"/>
    <w:rsid w:val="00004E8D"/>
    <w:rsid w:val="0000634C"/>
    <w:rsid w:val="00007A9A"/>
    <w:rsid w:val="00007C23"/>
    <w:rsid w:val="00010E00"/>
    <w:rsid w:val="00011066"/>
    <w:rsid w:val="000137E0"/>
    <w:rsid w:val="00014734"/>
    <w:rsid w:val="0001576A"/>
    <w:rsid w:val="00015AAD"/>
    <w:rsid w:val="0001602D"/>
    <w:rsid w:val="00016C67"/>
    <w:rsid w:val="00017096"/>
    <w:rsid w:val="000178B6"/>
    <w:rsid w:val="000212CC"/>
    <w:rsid w:val="00021B0B"/>
    <w:rsid w:val="000231CA"/>
    <w:rsid w:val="000245B1"/>
    <w:rsid w:val="0002505F"/>
    <w:rsid w:val="00025592"/>
    <w:rsid w:val="00025DB2"/>
    <w:rsid w:val="00025DD9"/>
    <w:rsid w:val="000263ED"/>
    <w:rsid w:val="00030E55"/>
    <w:rsid w:val="000326D7"/>
    <w:rsid w:val="00033FA1"/>
    <w:rsid w:val="00034CF2"/>
    <w:rsid w:val="000357A6"/>
    <w:rsid w:val="0003599A"/>
    <w:rsid w:val="00035F6E"/>
    <w:rsid w:val="00036964"/>
    <w:rsid w:val="00036A06"/>
    <w:rsid w:val="00037A73"/>
    <w:rsid w:val="0004231A"/>
    <w:rsid w:val="00042CFB"/>
    <w:rsid w:val="00044272"/>
    <w:rsid w:val="00044352"/>
    <w:rsid w:val="0004621F"/>
    <w:rsid w:val="0004668B"/>
    <w:rsid w:val="00046738"/>
    <w:rsid w:val="00046BA3"/>
    <w:rsid w:val="0004763B"/>
    <w:rsid w:val="000477F3"/>
    <w:rsid w:val="00053388"/>
    <w:rsid w:val="00056E2C"/>
    <w:rsid w:val="00057616"/>
    <w:rsid w:val="00060054"/>
    <w:rsid w:val="000639A1"/>
    <w:rsid w:val="00064E1A"/>
    <w:rsid w:val="00065FAA"/>
    <w:rsid w:val="000679D1"/>
    <w:rsid w:val="00067DDC"/>
    <w:rsid w:val="000702AF"/>
    <w:rsid w:val="00070975"/>
    <w:rsid w:val="00073148"/>
    <w:rsid w:val="00073CD1"/>
    <w:rsid w:val="00074CAB"/>
    <w:rsid w:val="00074DC8"/>
    <w:rsid w:val="00075DB0"/>
    <w:rsid w:val="000762AA"/>
    <w:rsid w:val="000775FB"/>
    <w:rsid w:val="00077CDE"/>
    <w:rsid w:val="0008085F"/>
    <w:rsid w:val="00081DC9"/>
    <w:rsid w:val="00081E7B"/>
    <w:rsid w:val="00082DD3"/>
    <w:rsid w:val="000834B2"/>
    <w:rsid w:val="00084CBF"/>
    <w:rsid w:val="000858AD"/>
    <w:rsid w:val="00091392"/>
    <w:rsid w:val="000921CF"/>
    <w:rsid w:val="00092377"/>
    <w:rsid w:val="00092A26"/>
    <w:rsid w:val="000930B2"/>
    <w:rsid w:val="00093547"/>
    <w:rsid w:val="00093618"/>
    <w:rsid w:val="0009409F"/>
    <w:rsid w:val="00097A6C"/>
    <w:rsid w:val="000A2140"/>
    <w:rsid w:val="000A37A3"/>
    <w:rsid w:val="000A47F6"/>
    <w:rsid w:val="000A59A4"/>
    <w:rsid w:val="000A5D20"/>
    <w:rsid w:val="000A6269"/>
    <w:rsid w:val="000A6D94"/>
    <w:rsid w:val="000B1D25"/>
    <w:rsid w:val="000B28AE"/>
    <w:rsid w:val="000B317A"/>
    <w:rsid w:val="000B3504"/>
    <w:rsid w:val="000B591E"/>
    <w:rsid w:val="000B6101"/>
    <w:rsid w:val="000B6565"/>
    <w:rsid w:val="000B6A6D"/>
    <w:rsid w:val="000B74E5"/>
    <w:rsid w:val="000B7866"/>
    <w:rsid w:val="000C06CF"/>
    <w:rsid w:val="000C1B0E"/>
    <w:rsid w:val="000C1E2B"/>
    <w:rsid w:val="000C2080"/>
    <w:rsid w:val="000C2137"/>
    <w:rsid w:val="000C2F50"/>
    <w:rsid w:val="000C3BA8"/>
    <w:rsid w:val="000C658E"/>
    <w:rsid w:val="000C68E4"/>
    <w:rsid w:val="000C701C"/>
    <w:rsid w:val="000C7FDC"/>
    <w:rsid w:val="000D19F8"/>
    <w:rsid w:val="000D1BF7"/>
    <w:rsid w:val="000D27E5"/>
    <w:rsid w:val="000D2EC4"/>
    <w:rsid w:val="000D327F"/>
    <w:rsid w:val="000D3602"/>
    <w:rsid w:val="000D3972"/>
    <w:rsid w:val="000D3B89"/>
    <w:rsid w:val="000D4673"/>
    <w:rsid w:val="000D4B61"/>
    <w:rsid w:val="000D55CE"/>
    <w:rsid w:val="000D5E05"/>
    <w:rsid w:val="000D6691"/>
    <w:rsid w:val="000E09F2"/>
    <w:rsid w:val="000E0B39"/>
    <w:rsid w:val="000E22A1"/>
    <w:rsid w:val="000E306C"/>
    <w:rsid w:val="000E4508"/>
    <w:rsid w:val="000E46F3"/>
    <w:rsid w:val="000E567B"/>
    <w:rsid w:val="000E6549"/>
    <w:rsid w:val="000E666C"/>
    <w:rsid w:val="000E6CD1"/>
    <w:rsid w:val="000E6ED3"/>
    <w:rsid w:val="000E7092"/>
    <w:rsid w:val="000E7BC0"/>
    <w:rsid w:val="000F029F"/>
    <w:rsid w:val="000F074E"/>
    <w:rsid w:val="000F16E6"/>
    <w:rsid w:val="000F2743"/>
    <w:rsid w:val="000F3347"/>
    <w:rsid w:val="000F35AD"/>
    <w:rsid w:val="000F3D39"/>
    <w:rsid w:val="000F42DA"/>
    <w:rsid w:val="000F56BB"/>
    <w:rsid w:val="000F58D1"/>
    <w:rsid w:val="000F70D8"/>
    <w:rsid w:val="00100024"/>
    <w:rsid w:val="00100BA4"/>
    <w:rsid w:val="00101C36"/>
    <w:rsid w:val="00106169"/>
    <w:rsid w:val="0010769D"/>
    <w:rsid w:val="00110513"/>
    <w:rsid w:val="00110968"/>
    <w:rsid w:val="00110A65"/>
    <w:rsid w:val="001112ED"/>
    <w:rsid w:val="00111F36"/>
    <w:rsid w:val="0011357B"/>
    <w:rsid w:val="00114221"/>
    <w:rsid w:val="001142CA"/>
    <w:rsid w:val="00115229"/>
    <w:rsid w:val="00115558"/>
    <w:rsid w:val="001156D6"/>
    <w:rsid w:val="00115B19"/>
    <w:rsid w:val="001161BC"/>
    <w:rsid w:val="00116494"/>
    <w:rsid w:val="00116C67"/>
    <w:rsid w:val="00116CD4"/>
    <w:rsid w:val="00117016"/>
    <w:rsid w:val="00120014"/>
    <w:rsid w:val="00121A5B"/>
    <w:rsid w:val="00122D41"/>
    <w:rsid w:val="0012375B"/>
    <w:rsid w:val="00123905"/>
    <w:rsid w:val="001243D9"/>
    <w:rsid w:val="001254A2"/>
    <w:rsid w:val="00125FD6"/>
    <w:rsid w:val="0012668A"/>
    <w:rsid w:val="00126A9A"/>
    <w:rsid w:val="001303E3"/>
    <w:rsid w:val="0013274D"/>
    <w:rsid w:val="00133795"/>
    <w:rsid w:val="00135566"/>
    <w:rsid w:val="001357CC"/>
    <w:rsid w:val="0013582C"/>
    <w:rsid w:val="00137890"/>
    <w:rsid w:val="00137941"/>
    <w:rsid w:val="00137D05"/>
    <w:rsid w:val="00140417"/>
    <w:rsid w:val="00141467"/>
    <w:rsid w:val="00141510"/>
    <w:rsid w:val="001423A5"/>
    <w:rsid w:val="00143579"/>
    <w:rsid w:val="00145662"/>
    <w:rsid w:val="00146F97"/>
    <w:rsid w:val="00152767"/>
    <w:rsid w:val="0015440C"/>
    <w:rsid w:val="001555B7"/>
    <w:rsid w:val="00155852"/>
    <w:rsid w:val="0015789A"/>
    <w:rsid w:val="001607A0"/>
    <w:rsid w:val="00161F42"/>
    <w:rsid w:val="001629C8"/>
    <w:rsid w:val="001638A7"/>
    <w:rsid w:val="001639D2"/>
    <w:rsid w:val="00165325"/>
    <w:rsid w:val="001656D1"/>
    <w:rsid w:val="00165DA5"/>
    <w:rsid w:val="001663D2"/>
    <w:rsid w:val="0016734C"/>
    <w:rsid w:val="00167B49"/>
    <w:rsid w:val="001702DD"/>
    <w:rsid w:val="00174F4B"/>
    <w:rsid w:val="00176251"/>
    <w:rsid w:val="001768F7"/>
    <w:rsid w:val="001832B3"/>
    <w:rsid w:val="00184980"/>
    <w:rsid w:val="0018545F"/>
    <w:rsid w:val="00185B4D"/>
    <w:rsid w:val="001867BE"/>
    <w:rsid w:val="00190074"/>
    <w:rsid w:val="001926F5"/>
    <w:rsid w:val="001942F2"/>
    <w:rsid w:val="00194690"/>
    <w:rsid w:val="001955FB"/>
    <w:rsid w:val="00196E76"/>
    <w:rsid w:val="001A0864"/>
    <w:rsid w:val="001A1000"/>
    <w:rsid w:val="001A1BD9"/>
    <w:rsid w:val="001A6FD6"/>
    <w:rsid w:val="001A7596"/>
    <w:rsid w:val="001A781E"/>
    <w:rsid w:val="001A7E2E"/>
    <w:rsid w:val="001B177F"/>
    <w:rsid w:val="001B2036"/>
    <w:rsid w:val="001B20DB"/>
    <w:rsid w:val="001B478D"/>
    <w:rsid w:val="001B498D"/>
    <w:rsid w:val="001B7381"/>
    <w:rsid w:val="001B7E76"/>
    <w:rsid w:val="001C0B8B"/>
    <w:rsid w:val="001C0E00"/>
    <w:rsid w:val="001C26E7"/>
    <w:rsid w:val="001C35DC"/>
    <w:rsid w:val="001C3C55"/>
    <w:rsid w:val="001C45AE"/>
    <w:rsid w:val="001C4BCB"/>
    <w:rsid w:val="001C50F6"/>
    <w:rsid w:val="001C52E3"/>
    <w:rsid w:val="001C5A29"/>
    <w:rsid w:val="001C6702"/>
    <w:rsid w:val="001D00F9"/>
    <w:rsid w:val="001D312C"/>
    <w:rsid w:val="001D32D3"/>
    <w:rsid w:val="001D3693"/>
    <w:rsid w:val="001D38DA"/>
    <w:rsid w:val="001D5DB7"/>
    <w:rsid w:val="001E00AA"/>
    <w:rsid w:val="001E099D"/>
    <w:rsid w:val="001E10F2"/>
    <w:rsid w:val="001E1FF3"/>
    <w:rsid w:val="001E262B"/>
    <w:rsid w:val="001E3603"/>
    <w:rsid w:val="001E5235"/>
    <w:rsid w:val="001E5D9D"/>
    <w:rsid w:val="001E6394"/>
    <w:rsid w:val="001E64AD"/>
    <w:rsid w:val="001E6581"/>
    <w:rsid w:val="001E6600"/>
    <w:rsid w:val="001E6AED"/>
    <w:rsid w:val="001E72A8"/>
    <w:rsid w:val="001E7B84"/>
    <w:rsid w:val="001E7E31"/>
    <w:rsid w:val="001F0452"/>
    <w:rsid w:val="001F0C19"/>
    <w:rsid w:val="001F18A8"/>
    <w:rsid w:val="001F2B53"/>
    <w:rsid w:val="001F3831"/>
    <w:rsid w:val="001F3DB7"/>
    <w:rsid w:val="001F5302"/>
    <w:rsid w:val="001F78E4"/>
    <w:rsid w:val="001F7DB5"/>
    <w:rsid w:val="001F7DDE"/>
    <w:rsid w:val="00200BE3"/>
    <w:rsid w:val="00200E5E"/>
    <w:rsid w:val="002038EC"/>
    <w:rsid w:val="00203A26"/>
    <w:rsid w:val="00204830"/>
    <w:rsid w:val="00206006"/>
    <w:rsid w:val="0020697A"/>
    <w:rsid w:val="00207485"/>
    <w:rsid w:val="0021062F"/>
    <w:rsid w:val="002108FB"/>
    <w:rsid w:val="00210F40"/>
    <w:rsid w:val="0021114C"/>
    <w:rsid w:val="002139EC"/>
    <w:rsid w:val="002139EF"/>
    <w:rsid w:val="00214758"/>
    <w:rsid w:val="00214771"/>
    <w:rsid w:val="002167A3"/>
    <w:rsid w:val="00216E05"/>
    <w:rsid w:val="0022166A"/>
    <w:rsid w:val="00221C8E"/>
    <w:rsid w:val="00222AE9"/>
    <w:rsid w:val="00222EB5"/>
    <w:rsid w:val="0022300F"/>
    <w:rsid w:val="00224269"/>
    <w:rsid w:val="00224D5F"/>
    <w:rsid w:val="00226B96"/>
    <w:rsid w:val="0022782E"/>
    <w:rsid w:val="00227842"/>
    <w:rsid w:val="0023062E"/>
    <w:rsid w:val="00230927"/>
    <w:rsid w:val="00232E05"/>
    <w:rsid w:val="002341DF"/>
    <w:rsid w:val="0023579E"/>
    <w:rsid w:val="0023733C"/>
    <w:rsid w:val="00240D9A"/>
    <w:rsid w:val="00241B1E"/>
    <w:rsid w:val="00243148"/>
    <w:rsid w:val="00245032"/>
    <w:rsid w:val="0024531D"/>
    <w:rsid w:val="002457DD"/>
    <w:rsid w:val="002474A6"/>
    <w:rsid w:val="00247CEA"/>
    <w:rsid w:val="002500AC"/>
    <w:rsid w:val="00250BBD"/>
    <w:rsid w:val="00251273"/>
    <w:rsid w:val="00251591"/>
    <w:rsid w:val="00252399"/>
    <w:rsid w:val="002530B7"/>
    <w:rsid w:val="00253257"/>
    <w:rsid w:val="002536E4"/>
    <w:rsid w:val="00253902"/>
    <w:rsid w:val="0025586B"/>
    <w:rsid w:val="00256428"/>
    <w:rsid w:val="00257096"/>
    <w:rsid w:val="00257CC0"/>
    <w:rsid w:val="0026001C"/>
    <w:rsid w:val="002601C0"/>
    <w:rsid w:val="00261540"/>
    <w:rsid w:val="00261A6F"/>
    <w:rsid w:val="00261C56"/>
    <w:rsid w:val="002641F5"/>
    <w:rsid w:val="00264553"/>
    <w:rsid w:val="00264ABC"/>
    <w:rsid w:val="00264CB5"/>
    <w:rsid w:val="00265A8D"/>
    <w:rsid w:val="00265D86"/>
    <w:rsid w:val="00266D6A"/>
    <w:rsid w:val="002672BF"/>
    <w:rsid w:val="00271634"/>
    <w:rsid w:val="0027165C"/>
    <w:rsid w:val="00272034"/>
    <w:rsid w:val="0027260A"/>
    <w:rsid w:val="0027304B"/>
    <w:rsid w:val="002730E5"/>
    <w:rsid w:val="00273306"/>
    <w:rsid w:val="002738B9"/>
    <w:rsid w:val="00273F4E"/>
    <w:rsid w:val="002741ED"/>
    <w:rsid w:val="002751AB"/>
    <w:rsid w:val="0027665D"/>
    <w:rsid w:val="00276CE2"/>
    <w:rsid w:val="00277016"/>
    <w:rsid w:val="00281AAF"/>
    <w:rsid w:val="00281CC4"/>
    <w:rsid w:val="002833BA"/>
    <w:rsid w:val="00285CF2"/>
    <w:rsid w:val="00290996"/>
    <w:rsid w:val="002924FE"/>
    <w:rsid w:val="00292C62"/>
    <w:rsid w:val="0029441E"/>
    <w:rsid w:val="00294E4F"/>
    <w:rsid w:val="00295A63"/>
    <w:rsid w:val="002A086E"/>
    <w:rsid w:val="002A2494"/>
    <w:rsid w:val="002A2E2C"/>
    <w:rsid w:val="002A34D0"/>
    <w:rsid w:val="002A4184"/>
    <w:rsid w:val="002A433B"/>
    <w:rsid w:val="002A62C6"/>
    <w:rsid w:val="002B1207"/>
    <w:rsid w:val="002B3765"/>
    <w:rsid w:val="002B4116"/>
    <w:rsid w:val="002B4F69"/>
    <w:rsid w:val="002B6718"/>
    <w:rsid w:val="002C126E"/>
    <w:rsid w:val="002C1BC1"/>
    <w:rsid w:val="002C2FDB"/>
    <w:rsid w:val="002C47EC"/>
    <w:rsid w:val="002C514E"/>
    <w:rsid w:val="002C5C02"/>
    <w:rsid w:val="002C636F"/>
    <w:rsid w:val="002C784D"/>
    <w:rsid w:val="002D35CC"/>
    <w:rsid w:val="002D4659"/>
    <w:rsid w:val="002D4EFA"/>
    <w:rsid w:val="002D509B"/>
    <w:rsid w:val="002D5B10"/>
    <w:rsid w:val="002D5EF0"/>
    <w:rsid w:val="002D66DC"/>
    <w:rsid w:val="002D6BD8"/>
    <w:rsid w:val="002D7E5E"/>
    <w:rsid w:val="002E0756"/>
    <w:rsid w:val="002E51E6"/>
    <w:rsid w:val="002E539A"/>
    <w:rsid w:val="002E5A7A"/>
    <w:rsid w:val="002E6E6C"/>
    <w:rsid w:val="002E7ADF"/>
    <w:rsid w:val="002F0576"/>
    <w:rsid w:val="002F0C80"/>
    <w:rsid w:val="002F2DDB"/>
    <w:rsid w:val="002F3645"/>
    <w:rsid w:val="002F399F"/>
    <w:rsid w:val="002F465B"/>
    <w:rsid w:val="002F48FA"/>
    <w:rsid w:val="00302595"/>
    <w:rsid w:val="003026CE"/>
    <w:rsid w:val="00302D2D"/>
    <w:rsid w:val="00304462"/>
    <w:rsid w:val="00304501"/>
    <w:rsid w:val="0030452E"/>
    <w:rsid w:val="003050ED"/>
    <w:rsid w:val="00305204"/>
    <w:rsid w:val="003057EA"/>
    <w:rsid w:val="00305FD8"/>
    <w:rsid w:val="003064F4"/>
    <w:rsid w:val="003067C1"/>
    <w:rsid w:val="00307328"/>
    <w:rsid w:val="00310091"/>
    <w:rsid w:val="00310CD3"/>
    <w:rsid w:val="003111C7"/>
    <w:rsid w:val="00311464"/>
    <w:rsid w:val="00311CD8"/>
    <w:rsid w:val="00311D82"/>
    <w:rsid w:val="003123A2"/>
    <w:rsid w:val="00313C13"/>
    <w:rsid w:val="00313E08"/>
    <w:rsid w:val="0031443A"/>
    <w:rsid w:val="00314520"/>
    <w:rsid w:val="00314822"/>
    <w:rsid w:val="00314EAA"/>
    <w:rsid w:val="00314FC0"/>
    <w:rsid w:val="00317387"/>
    <w:rsid w:val="003213A7"/>
    <w:rsid w:val="00321CA1"/>
    <w:rsid w:val="0032258D"/>
    <w:rsid w:val="00322F0B"/>
    <w:rsid w:val="003236BE"/>
    <w:rsid w:val="00324F28"/>
    <w:rsid w:val="003251B9"/>
    <w:rsid w:val="00326F57"/>
    <w:rsid w:val="00327B22"/>
    <w:rsid w:val="00327D3B"/>
    <w:rsid w:val="0033038D"/>
    <w:rsid w:val="00331676"/>
    <w:rsid w:val="00331BCB"/>
    <w:rsid w:val="00332346"/>
    <w:rsid w:val="00332A29"/>
    <w:rsid w:val="003335DB"/>
    <w:rsid w:val="00333989"/>
    <w:rsid w:val="00333A57"/>
    <w:rsid w:val="0033411F"/>
    <w:rsid w:val="0033466C"/>
    <w:rsid w:val="00335107"/>
    <w:rsid w:val="00336252"/>
    <w:rsid w:val="00336427"/>
    <w:rsid w:val="00337C09"/>
    <w:rsid w:val="0034129F"/>
    <w:rsid w:val="0034145B"/>
    <w:rsid w:val="0034246C"/>
    <w:rsid w:val="00343F7A"/>
    <w:rsid w:val="00343F8E"/>
    <w:rsid w:val="00344E60"/>
    <w:rsid w:val="003455CE"/>
    <w:rsid w:val="003458BB"/>
    <w:rsid w:val="003463AE"/>
    <w:rsid w:val="003463E6"/>
    <w:rsid w:val="0034694C"/>
    <w:rsid w:val="00350214"/>
    <w:rsid w:val="0035130F"/>
    <w:rsid w:val="003522BA"/>
    <w:rsid w:val="00352508"/>
    <w:rsid w:val="00352615"/>
    <w:rsid w:val="0035388F"/>
    <w:rsid w:val="003545C7"/>
    <w:rsid w:val="00354C5F"/>
    <w:rsid w:val="00355C51"/>
    <w:rsid w:val="003574B5"/>
    <w:rsid w:val="003606AF"/>
    <w:rsid w:val="00360F99"/>
    <w:rsid w:val="00361319"/>
    <w:rsid w:val="00364EA8"/>
    <w:rsid w:val="00365773"/>
    <w:rsid w:val="00365DEB"/>
    <w:rsid w:val="00367751"/>
    <w:rsid w:val="003706F0"/>
    <w:rsid w:val="00370853"/>
    <w:rsid w:val="0037134B"/>
    <w:rsid w:val="0037174F"/>
    <w:rsid w:val="00372F7C"/>
    <w:rsid w:val="00374D72"/>
    <w:rsid w:val="00375308"/>
    <w:rsid w:val="00375CCA"/>
    <w:rsid w:val="00377397"/>
    <w:rsid w:val="0037761F"/>
    <w:rsid w:val="00377AC1"/>
    <w:rsid w:val="0038019F"/>
    <w:rsid w:val="003808DE"/>
    <w:rsid w:val="0038191A"/>
    <w:rsid w:val="003821F7"/>
    <w:rsid w:val="0038258A"/>
    <w:rsid w:val="0038388B"/>
    <w:rsid w:val="003872D0"/>
    <w:rsid w:val="00387D1B"/>
    <w:rsid w:val="00391AC2"/>
    <w:rsid w:val="00392599"/>
    <w:rsid w:val="00394261"/>
    <w:rsid w:val="0039624A"/>
    <w:rsid w:val="003A0146"/>
    <w:rsid w:val="003A0B08"/>
    <w:rsid w:val="003A3CF1"/>
    <w:rsid w:val="003A3FDB"/>
    <w:rsid w:val="003A6138"/>
    <w:rsid w:val="003A66F7"/>
    <w:rsid w:val="003A7A76"/>
    <w:rsid w:val="003A7BB0"/>
    <w:rsid w:val="003B0880"/>
    <w:rsid w:val="003B0A6F"/>
    <w:rsid w:val="003B1705"/>
    <w:rsid w:val="003B206F"/>
    <w:rsid w:val="003B323B"/>
    <w:rsid w:val="003B5085"/>
    <w:rsid w:val="003B6580"/>
    <w:rsid w:val="003B6DEC"/>
    <w:rsid w:val="003B7DD7"/>
    <w:rsid w:val="003C1EF9"/>
    <w:rsid w:val="003C29BE"/>
    <w:rsid w:val="003C2E89"/>
    <w:rsid w:val="003C3B14"/>
    <w:rsid w:val="003C4721"/>
    <w:rsid w:val="003C5B9C"/>
    <w:rsid w:val="003C6753"/>
    <w:rsid w:val="003C7A2D"/>
    <w:rsid w:val="003D042B"/>
    <w:rsid w:val="003D0B89"/>
    <w:rsid w:val="003D1016"/>
    <w:rsid w:val="003D1566"/>
    <w:rsid w:val="003D2090"/>
    <w:rsid w:val="003D6224"/>
    <w:rsid w:val="003D713C"/>
    <w:rsid w:val="003D794A"/>
    <w:rsid w:val="003D79FB"/>
    <w:rsid w:val="003E04D0"/>
    <w:rsid w:val="003E1468"/>
    <w:rsid w:val="003E1801"/>
    <w:rsid w:val="003E2C5D"/>
    <w:rsid w:val="003E31DC"/>
    <w:rsid w:val="003E5233"/>
    <w:rsid w:val="003E5339"/>
    <w:rsid w:val="003E686C"/>
    <w:rsid w:val="003F0226"/>
    <w:rsid w:val="003F071E"/>
    <w:rsid w:val="003F0A81"/>
    <w:rsid w:val="003F0F9B"/>
    <w:rsid w:val="003F1355"/>
    <w:rsid w:val="003F2CDE"/>
    <w:rsid w:val="003F3485"/>
    <w:rsid w:val="003F35D1"/>
    <w:rsid w:val="003F4E8E"/>
    <w:rsid w:val="003F5705"/>
    <w:rsid w:val="003F616D"/>
    <w:rsid w:val="004004FA"/>
    <w:rsid w:val="00400688"/>
    <w:rsid w:val="004009D3"/>
    <w:rsid w:val="00402D3D"/>
    <w:rsid w:val="004034A5"/>
    <w:rsid w:val="00403553"/>
    <w:rsid w:val="0040362C"/>
    <w:rsid w:val="0040480D"/>
    <w:rsid w:val="00404BD2"/>
    <w:rsid w:val="00404C53"/>
    <w:rsid w:val="00405823"/>
    <w:rsid w:val="004103C7"/>
    <w:rsid w:val="004115CE"/>
    <w:rsid w:val="004151E8"/>
    <w:rsid w:val="00415289"/>
    <w:rsid w:val="00415790"/>
    <w:rsid w:val="00416237"/>
    <w:rsid w:val="00422E95"/>
    <w:rsid w:val="004231E2"/>
    <w:rsid w:val="00424518"/>
    <w:rsid w:val="00424697"/>
    <w:rsid w:val="00424A8C"/>
    <w:rsid w:val="00424D63"/>
    <w:rsid w:val="004252A7"/>
    <w:rsid w:val="00425458"/>
    <w:rsid w:val="004263F8"/>
    <w:rsid w:val="00426EB5"/>
    <w:rsid w:val="00430094"/>
    <w:rsid w:val="00431B5B"/>
    <w:rsid w:val="004322DB"/>
    <w:rsid w:val="004355CC"/>
    <w:rsid w:val="00435952"/>
    <w:rsid w:val="00435DAA"/>
    <w:rsid w:val="004409AC"/>
    <w:rsid w:val="00441606"/>
    <w:rsid w:val="0044253F"/>
    <w:rsid w:val="004427D1"/>
    <w:rsid w:val="00442AB9"/>
    <w:rsid w:val="00443418"/>
    <w:rsid w:val="00443443"/>
    <w:rsid w:val="00443AB6"/>
    <w:rsid w:val="00444F3A"/>
    <w:rsid w:val="00444FB0"/>
    <w:rsid w:val="00445207"/>
    <w:rsid w:val="00445675"/>
    <w:rsid w:val="00445959"/>
    <w:rsid w:val="00446060"/>
    <w:rsid w:val="00447FE9"/>
    <w:rsid w:val="0045057C"/>
    <w:rsid w:val="00451018"/>
    <w:rsid w:val="00451E44"/>
    <w:rsid w:val="004525CA"/>
    <w:rsid w:val="00453DBD"/>
    <w:rsid w:val="0045581E"/>
    <w:rsid w:val="00455B1D"/>
    <w:rsid w:val="00455D58"/>
    <w:rsid w:val="004568D0"/>
    <w:rsid w:val="0045740F"/>
    <w:rsid w:val="00457BFA"/>
    <w:rsid w:val="0046016E"/>
    <w:rsid w:val="00460FA3"/>
    <w:rsid w:val="00461255"/>
    <w:rsid w:val="00462412"/>
    <w:rsid w:val="004647A1"/>
    <w:rsid w:val="00464D74"/>
    <w:rsid w:val="00464EB0"/>
    <w:rsid w:val="00470BDA"/>
    <w:rsid w:val="00471542"/>
    <w:rsid w:val="00471C2C"/>
    <w:rsid w:val="00472C9B"/>
    <w:rsid w:val="00472DA3"/>
    <w:rsid w:val="004736D3"/>
    <w:rsid w:val="004738A4"/>
    <w:rsid w:val="00474AAF"/>
    <w:rsid w:val="004750B7"/>
    <w:rsid w:val="0047558E"/>
    <w:rsid w:val="0047674B"/>
    <w:rsid w:val="00477D63"/>
    <w:rsid w:val="0048142C"/>
    <w:rsid w:val="00482A04"/>
    <w:rsid w:val="004851B5"/>
    <w:rsid w:val="00486E5D"/>
    <w:rsid w:val="004877CB"/>
    <w:rsid w:val="00487AAA"/>
    <w:rsid w:val="004905EA"/>
    <w:rsid w:val="004906DF"/>
    <w:rsid w:val="00490B50"/>
    <w:rsid w:val="00491B17"/>
    <w:rsid w:val="00491B18"/>
    <w:rsid w:val="00491BC8"/>
    <w:rsid w:val="00493620"/>
    <w:rsid w:val="00494BD8"/>
    <w:rsid w:val="0049552E"/>
    <w:rsid w:val="004965B7"/>
    <w:rsid w:val="004967FF"/>
    <w:rsid w:val="00496EFD"/>
    <w:rsid w:val="004972E2"/>
    <w:rsid w:val="004974E3"/>
    <w:rsid w:val="004A3179"/>
    <w:rsid w:val="004A35EE"/>
    <w:rsid w:val="004A36BD"/>
    <w:rsid w:val="004A5796"/>
    <w:rsid w:val="004A61C8"/>
    <w:rsid w:val="004A6E18"/>
    <w:rsid w:val="004B0C5A"/>
    <w:rsid w:val="004B146A"/>
    <w:rsid w:val="004B19C5"/>
    <w:rsid w:val="004B1A33"/>
    <w:rsid w:val="004B1B49"/>
    <w:rsid w:val="004B218B"/>
    <w:rsid w:val="004B4947"/>
    <w:rsid w:val="004B60A7"/>
    <w:rsid w:val="004B6EFF"/>
    <w:rsid w:val="004C03FE"/>
    <w:rsid w:val="004C1B4D"/>
    <w:rsid w:val="004C3C2A"/>
    <w:rsid w:val="004C60CF"/>
    <w:rsid w:val="004C611E"/>
    <w:rsid w:val="004C6F80"/>
    <w:rsid w:val="004D00F9"/>
    <w:rsid w:val="004D257E"/>
    <w:rsid w:val="004D39A2"/>
    <w:rsid w:val="004D3C8A"/>
    <w:rsid w:val="004D48FB"/>
    <w:rsid w:val="004D4C07"/>
    <w:rsid w:val="004D521D"/>
    <w:rsid w:val="004D5F52"/>
    <w:rsid w:val="004D5FB6"/>
    <w:rsid w:val="004D689B"/>
    <w:rsid w:val="004D7D32"/>
    <w:rsid w:val="004E33AF"/>
    <w:rsid w:val="004E3614"/>
    <w:rsid w:val="004E3952"/>
    <w:rsid w:val="004E53F3"/>
    <w:rsid w:val="004E5901"/>
    <w:rsid w:val="004E7030"/>
    <w:rsid w:val="004E740D"/>
    <w:rsid w:val="004E7A25"/>
    <w:rsid w:val="004F05A9"/>
    <w:rsid w:val="004F0DBB"/>
    <w:rsid w:val="004F310F"/>
    <w:rsid w:val="004F4830"/>
    <w:rsid w:val="004F4F2A"/>
    <w:rsid w:val="004F68F2"/>
    <w:rsid w:val="004F6A62"/>
    <w:rsid w:val="004F74E5"/>
    <w:rsid w:val="00500D85"/>
    <w:rsid w:val="005016DE"/>
    <w:rsid w:val="005016E6"/>
    <w:rsid w:val="005030B5"/>
    <w:rsid w:val="00504BB5"/>
    <w:rsid w:val="00504C6C"/>
    <w:rsid w:val="0050636F"/>
    <w:rsid w:val="00506750"/>
    <w:rsid w:val="005070E3"/>
    <w:rsid w:val="0051047E"/>
    <w:rsid w:val="005106BC"/>
    <w:rsid w:val="00511725"/>
    <w:rsid w:val="005122FE"/>
    <w:rsid w:val="00515CFE"/>
    <w:rsid w:val="00516BB3"/>
    <w:rsid w:val="00517167"/>
    <w:rsid w:val="0052017C"/>
    <w:rsid w:val="0052090D"/>
    <w:rsid w:val="00521209"/>
    <w:rsid w:val="0052151B"/>
    <w:rsid w:val="00521AB8"/>
    <w:rsid w:val="005221F6"/>
    <w:rsid w:val="005224B1"/>
    <w:rsid w:val="00523BB6"/>
    <w:rsid w:val="0052417D"/>
    <w:rsid w:val="0052418F"/>
    <w:rsid w:val="00524455"/>
    <w:rsid w:val="00526ED9"/>
    <w:rsid w:val="005305CC"/>
    <w:rsid w:val="005324D9"/>
    <w:rsid w:val="00533184"/>
    <w:rsid w:val="00534B61"/>
    <w:rsid w:val="00535548"/>
    <w:rsid w:val="00535597"/>
    <w:rsid w:val="00535C55"/>
    <w:rsid w:val="00535FF7"/>
    <w:rsid w:val="00536DAB"/>
    <w:rsid w:val="0053739A"/>
    <w:rsid w:val="00537A04"/>
    <w:rsid w:val="00537B22"/>
    <w:rsid w:val="0054022B"/>
    <w:rsid w:val="00542069"/>
    <w:rsid w:val="005421ED"/>
    <w:rsid w:val="00542B6E"/>
    <w:rsid w:val="00542D00"/>
    <w:rsid w:val="00543F5D"/>
    <w:rsid w:val="0054546E"/>
    <w:rsid w:val="00546080"/>
    <w:rsid w:val="0054660B"/>
    <w:rsid w:val="005468A9"/>
    <w:rsid w:val="00546A2F"/>
    <w:rsid w:val="00547FB6"/>
    <w:rsid w:val="005527F7"/>
    <w:rsid w:val="00552EF2"/>
    <w:rsid w:val="00553974"/>
    <w:rsid w:val="00553ACD"/>
    <w:rsid w:val="00561E65"/>
    <w:rsid w:val="00561F84"/>
    <w:rsid w:val="0056289F"/>
    <w:rsid w:val="005646EB"/>
    <w:rsid w:val="005654A8"/>
    <w:rsid w:val="00567A53"/>
    <w:rsid w:val="00570170"/>
    <w:rsid w:val="0057234D"/>
    <w:rsid w:val="00572FFF"/>
    <w:rsid w:val="005734CB"/>
    <w:rsid w:val="00574654"/>
    <w:rsid w:val="00574ACB"/>
    <w:rsid w:val="0057664A"/>
    <w:rsid w:val="0057721D"/>
    <w:rsid w:val="005801B9"/>
    <w:rsid w:val="00580BDB"/>
    <w:rsid w:val="00581240"/>
    <w:rsid w:val="00581F53"/>
    <w:rsid w:val="005830B5"/>
    <w:rsid w:val="00583102"/>
    <w:rsid w:val="005835FF"/>
    <w:rsid w:val="005836AB"/>
    <w:rsid w:val="00583C37"/>
    <w:rsid w:val="00583E13"/>
    <w:rsid w:val="005851C7"/>
    <w:rsid w:val="00587780"/>
    <w:rsid w:val="00587AA3"/>
    <w:rsid w:val="005926FF"/>
    <w:rsid w:val="00596465"/>
    <w:rsid w:val="00597B59"/>
    <w:rsid w:val="005A0994"/>
    <w:rsid w:val="005A0FEF"/>
    <w:rsid w:val="005A2189"/>
    <w:rsid w:val="005A2242"/>
    <w:rsid w:val="005A3E71"/>
    <w:rsid w:val="005A4210"/>
    <w:rsid w:val="005A543F"/>
    <w:rsid w:val="005A5EDC"/>
    <w:rsid w:val="005A6852"/>
    <w:rsid w:val="005B1104"/>
    <w:rsid w:val="005B13B6"/>
    <w:rsid w:val="005B1E82"/>
    <w:rsid w:val="005B2247"/>
    <w:rsid w:val="005B258A"/>
    <w:rsid w:val="005B321F"/>
    <w:rsid w:val="005B3635"/>
    <w:rsid w:val="005B3DD7"/>
    <w:rsid w:val="005B5755"/>
    <w:rsid w:val="005B716F"/>
    <w:rsid w:val="005C10A9"/>
    <w:rsid w:val="005C1156"/>
    <w:rsid w:val="005C2B9C"/>
    <w:rsid w:val="005C317B"/>
    <w:rsid w:val="005C4737"/>
    <w:rsid w:val="005C511F"/>
    <w:rsid w:val="005C5418"/>
    <w:rsid w:val="005C6070"/>
    <w:rsid w:val="005C72F3"/>
    <w:rsid w:val="005C7C76"/>
    <w:rsid w:val="005D23A2"/>
    <w:rsid w:val="005D2FD6"/>
    <w:rsid w:val="005D47CD"/>
    <w:rsid w:val="005D4C99"/>
    <w:rsid w:val="005D4E6E"/>
    <w:rsid w:val="005D5C9E"/>
    <w:rsid w:val="005D6011"/>
    <w:rsid w:val="005D66DE"/>
    <w:rsid w:val="005D6D5C"/>
    <w:rsid w:val="005D7F99"/>
    <w:rsid w:val="005E0316"/>
    <w:rsid w:val="005E13D3"/>
    <w:rsid w:val="005E191C"/>
    <w:rsid w:val="005E33CE"/>
    <w:rsid w:val="005E349E"/>
    <w:rsid w:val="005E4808"/>
    <w:rsid w:val="005E6002"/>
    <w:rsid w:val="005E7228"/>
    <w:rsid w:val="005E78DE"/>
    <w:rsid w:val="005F1BD5"/>
    <w:rsid w:val="005F3109"/>
    <w:rsid w:val="005F4BE3"/>
    <w:rsid w:val="005F4D89"/>
    <w:rsid w:val="005F610B"/>
    <w:rsid w:val="005F62B9"/>
    <w:rsid w:val="005F7282"/>
    <w:rsid w:val="005F77C8"/>
    <w:rsid w:val="005F77E5"/>
    <w:rsid w:val="005F7E87"/>
    <w:rsid w:val="006013DD"/>
    <w:rsid w:val="00602308"/>
    <w:rsid w:val="00602FDB"/>
    <w:rsid w:val="006035A1"/>
    <w:rsid w:val="0060383C"/>
    <w:rsid w:val="00603B67"/>
    <w:rsid w:val="00603CFE"/>
    <w:rsid w:val="0060437C"/>
    <w:rsid w:val="00604A47"/>
    <w:rsid w:val="00604C69"/>
    <w:rsid w:val="006051E0"/>
    <w:rsid w:val="00606724"/>
    <w:rsid w:val="006069BD"/>
    <w:rsid w:val="0061015A"/>
    <w:rsid w:val="006111A9"/>
    <w:rsid w:val="00612C94"/>
    <w:rsid w:val="00612EB8"/>
    <w:rsid w:val="00614311"/>
    <w:rsid w:val="00616565"/>
    <w:rsid w:val="00616EAD"/>
    <w:rsid w:val="0061731D"/>
    <w:rsid w:val="00617512"/>
    <w:rsid w:val="00617FDE"/>
    <w:rsid w:val="00620385"/>
    <w:rsid w:val="006210E9"/>
    <w:rsid w:val="00621B91"/>
    <w:rsid w:val="00621DD9"/>
    <w:rsid w:val="00623210"/>
    <w:rsid w:val="00623FDC"/>
    <w:rsid w:val="0062466D"/>
    <w:rsid w:val="00627F9F"/>
    <w:rsid w:val="00631343"/>
    <w:rsid w:val="006315C8"/>
    <w:rsid w:val="00634319"/>
    <w:rsid w:val="006349B3"/>
    <w:rsid w:val="006352FF"/>
    <w:rsid w:val="00636907"/>
    <w:rsid w:val="00636BCC"/>
    <w:rsid w:val="00636BE3"/>
    <w:rsid w:val="00642342"/>
    <w:rsid w:val="00642F48"/>
    <w:rsid w:val="006442E2"/>
    <w:rsid w:val="00646F18"/>
    <w:rsid w:val="00650768"/>
    <w:rsid w:val="0065084C"/>
    <w:rsid w:val="00651FA5"/>
    <w:rsid w:val="00652464"/>
    <w:rsid w:val="0065334F"/>
    <w:rsid w:val="00653763"/>
    <w:rsid w:val="00653E0A"/>
    <w:rsid w:val="00654776"/>
    <w:rsid w:val="0065549A"/>
    <w:rsid w:val="0065588D"/>
    <w:rsid w:val="0065647A"/>
    <w:rsid w:val="00657E29"/>
    <w:rsid w:val="00660C0C"/>
    <w:rsid w:val="00662936"/>
    <w:rsid w:val="006630FE"/>
    <w:rsid w:val="00663719"/>
    <w:rsid w:val="00664B8F"/>
    <w:rsid w:val="00665528"/>
    <w:rsid w:val="00666B27"/>
    <w:rsid w:val="006678DC"/>
    <w:rsid w:val="00667DD8"/>
    <w:rsid w:val="00667E8C"/>
    <w:rsid w:val="00667FE0"/>
    <w:rsid w:val="006708F2"/>
    <w:rsid w:val="0067167E"/>
    <w:rsid w:val="00672265"/>
    <w:rsid w:val="0067367E"/>
    <w:rsid w:val="00673804"/>
    <w:rsid w:val="00675A94"/>
    <w:rsid w:val="00675C06"/>
    <w:rsid w:val="006774A4"/>
    <w:rsid w:val="006775BE"/>
    <w:rsid w:val="006776DD"/>
    <w:rsid w:val="006827BF"/>
    <w:rsid w:val="00683882"/>
    <w:rsid w:val="00686645"/>
    <w:rsid w:val="00687091"/>
    <w:rsid w:val="00691864"/>
    <w:rsid w:val="0069505A"/>
    <w:rsid w:val="006957FE"/>
    <w:rsid w:val="00696291"/>
    <w:rsid w:val="00696B90"/>
    <w:rsid w:val="006972AE"/>
    <w:rsid w:val="006A1215"/>
    <w:rsid w:val="006A2815"/>
    <w:rsid w:val="006A4011"/>
    <w:rsid w:val="006A472D"/>
    <w:rsid w:val="006A483E"/>
    <w:rsid w:val="006A5EE0"/>
    <w:rsid w:val="006A6B35"/>
    <w:rsid w:val="006A726A"/>
    <w:rsid w:val="006A7273"/>
    <w:rsid w:val="006B1254"/>
    <w:rsid w:val="006B13C5"/>
    <w:rsid w:val="006B3872"/>
    <w:rsid w:val="006B691D"/>
    <w:rsid w:val="006B78C2"/>
    <w:rsid w:val="006C02DC"/>
    <w:rsid w:val="006C052E"/>
    <w:rsid w:val="006C1AB5"/>
    <w:rsid w:val="006C28F9"/>
    <w:rsid w:val="006C303D"/>
    <w:rsid w:val="006C3DB6"/>
    <w:rsid w:val="006C47E6"/>
    <w:rsid w:val="006C4FD8"/>
    <w:rsid w:val="006C6039"/>
    <w:rsid w:val="006C6A7B"/>
    <w:rsid w:val="006C6FA6"/>
    <w:rsid w:val="006C74B4"/>
    <w:rsid w:val="006C74F4"/>
    <w:rsid w:val="006D0E07"/>
    <w:rsid w:val="006D1428"/>
    <w:rsid w:val="006D3DA8"/>
    <w:rsid w:val="006D6A40"/>
    <w:rsid w:val="006E03DA"/>
    <w:rsid w:val="006E07CC"/>
    <w:rsid w:val="006E0EA0"/>
    <w:rsid w:val="006E1301"/>
    <w:rsid w:val="006E24CD"/>
    <w:rsid w:val="006E5423"/>
    <w:rsid w:val="006E57C0"/>
    <w:rsid w:val="006F0B73"/>
    <w:rsid w:val="006F1146"/>
    <w:rsid w:val="006F183E"/>
    <w:rsid w:val="006F4317"/>
    <w:rsid w:val="006F46B7"/>
    <w:rsid w:val="006F4DC1"/>
    <w:rsid w:val="006F5E22"/>
    <w:rsid w:val="006F60E3"/>
    <w:rsid w:val="006F68B4"/>
    <w:rsid w:val="006F7E9C"/>
    <w:rsid w:val="00700CC9"/>
    <w:rsid w:val="00700D85"/>
    <w:rsid w:val="00700F00"/>
    <w:rsid w:val="00701DF5"/>
    <w:rsid w:val="007024A9"/>
    <w:rsid w:val="007024B4"/>
    <w:rsid w:val="0070361D"/>
    <w:rsid w:val="00703676"/>
    <w:rsid w:val="007045E7"/>
    <w:rsid w:val="00704C6B"/>
    <w:rsid w:val="00706BA0"/>
    <w:rsid w:val="0071077B"/>
    <w:rsid w:val="007125C1"/>
    <w:rsid w:val="00712DD9"/>
    <w:rsid w:val="00717D75"/>
    <w:rsid w:val="00720646"/>
    <w:rsid w:val="0072215B"/>
    <w:rsid w:val="0072286F"/>
    <w:rsid w:val="00722A6E"/>
    <w:rsid w:val="0072361D"/>
    <w:rsid w:val="007238A2"/>
    <w:rsid w:val="00725BE0"/>
    <w:rsid w:val="0073056E"/>
    <w:rsid w:val="00731520"/>
    <w:rsid w:val="00731A8E"/>
    <w:rsid w:val="00731A96"/>
    <w:rsid w:val="007326E4"/>
    <w:rsid w:val="0073562D"/>
    <w:rsid w:val="00736BCB"/>
    <w:rsid w:val="00742940"/>
    <w:rsid w:val="0074342D"/>
    <w:rsid w:val="007435DC"/>
    <w:rsid w:val="00745664"/>
    <w:rsid w:val="00746724"/>
    <w:rsid w:val="0074681D"/>
    <w:rsid w:val="0074686A"/>
    <w:rsid w:val="00750430"/>
    <w:rsid w:val="007507E5"/>
    <w:rsid w:val="0075197A"/>
    <w:rsid w:val="0075356D"/>
    <w:rsid w:val="0075418E"/>
    <w:rsid w:val="0075502E"/>
    <w:rsid w:val="00756186"/>
    <w:rsid w:val="0075625B"/>
    <w:rsid w:val="007573E2"/>
    <w:rsid w:val="0075784B"/>
    <w:rsid w:val="0076318E"/>
    <w:rsid w:val="00763237"/>
    <w:rsid w:val="007637AB"/>
    <w:rsid w:val="00764AA2"/>
    <w:rsid w:val="00766BE0"/>
    <w:rsid w:val="00770FAD"/>
    <w:rsid w:val="0077113B"/>
    <w:rsid w:val="007713E0"/>
    <w:rsid w:val="00771867"/>
    <w:rsid w:val="007735C9"/>
    <w:rsid w:val="00774415"/>
    <w:rsid w:val="007756F5"/>
    <w:rsid w:val="00775899"/>
    <w:rsid w:val="00780BE7"/>
    <w:rsid w:val="007816F4"/>
    <w:rsid w:val="00781E5E"/>
    <w:rsid w:val="007821AD"/>
    <w:rsid w:val="007821B5"/>
    <w:rsid w:val="007828F0"/>
    <w:rsid w:val="007831BF"/>
    <w:rsid w:val="00783278"/>
    <w:rsid w:val="0078381E"/>
    <w:rsid w:val="00785218"/>
    <w:rsid w:val="007858C0"/>
    <w:rsid w:val="00787B82"/>
    <w:rsid w:val="00787D00"/>
    <w:rsid w:val="00790BBF"/>
    <w:rsid w:val="00792831"/>
    <w:rsid w:val="00793542"/>
    <w:rsid w:val="0079416C"/>
    <w:rsid w:val="0079450A"/>
    <w:rsid w:val="00794B4D"/>
    <w:rsid w:val="007976F4"/>
    <w:rsid w:val="00797D58"/>
    <w:rsid w:val="007A01C5"/>
    <w:rsid w:val="007A2EA5"/>
    <w:rsid w:val="007A384A"/>
    <w:rsid w:val="007A3C43"/>
    <w:rsid w:val="007A4AF2"/>
    <w:rsid w:val="007A4EA1"/>
    <w:rsid w:val="007A5363"/>
    <w:rsid w:val="007A60BA"/>
    <w:rsid w:val="007A6BE3"/>
    <w:rsid w:val="007A79D1"/>
    <w:rsid w:val="007A7AE0"/>
    <w:rsid w:val="007B02DF"/>
    <w:rsid w:val="007B0656"/>
    <w:rsid w:val="007B11F7"/>
    <w:rsid w:val="007B13B4"/>
    <w:rsid w:val="007B2629"/>
    <w:rsid w:val="007B30E7"/>
    <w:rsid w:val="007B358B"/>
    <w:rsid w:val="007B3A9C"/>
    <w:rsid w:val="007B433C"/>
    <w:rsid w:val="007B44BD"/>
    <w:rsid w:val="007B6EF4"/>
    <w:rsid w:val="007C0684"/>
    <w:rsid w:val="007C06CA"/>
    <w:rsid w:val="007C13CE"/>
    <w:rsid w:val="007C221A"/>
    <w:rsid w:val="007C22DE"/>
    <w:rsid w:val="007C35AC"/>
    <w:rsid w:val="007C3F93"/>
    <w:rsid w:val="007C4FE9"/>
    <w:rsid w:val="007C55F0"/>
    <w:rsid w:val="007C6FE7"/>
    <w:rsid w:val="007C7EA8"/>
    <w:rsid w:val="007D017D"/>
    <w:rsid w:val="007D0ABF"/>
    <w:rsid w:val="007D0AF2"/>
    <w:rsid w:val="007D1164"/>
    <w:rsid w:val="007D133E"/>
    <w:rsid w:val="007D1D0E"/>
    <w:rsid w:val="007D2F4B"/>
    <w:rsid w:val="007D3C08"/>
    <w:rsid w:val="007D47CA"/>
    <w:rsid w:val="007D4DA2"/>
    <w:rsid w:val="007D568F"/>
    <w:rsid w:val="007D7E0C"/>
    <w:rsid w:val="007E0DE6"/>
    <w:rsid w:val="007E0F01"/>
    <w:rsid w:val="007E2A65"/>
    <w:rsid w:val="007E2CFA"/>
    <w:rsid w:val="007E2D69"/>
    <w:rsid w:val="007E44D5"/>
    <w:rsid w:val="007E4CFF"/>
    <w:rsid w:val="007E5B93"/>
    <w:rsid w:val="007E6B01"/>
    <w:rsid w:val="007E6B8B"/>
    <w:rsid w:val="007E6FEC"/>
    <w:rsid w:val="007E7337"/>
    <w:rsid w:val="007E7A7C"/>
    <w:rsid w:val="007F0B67"/>
    <w:rsid w:val="007F138C"/>
    <w:rsid w:val="007F35DB"/>
    <w:rsid w:val="007F4C61"/>
    <w:rsid w:val="007F50FF"/>
    <w:rsid w:val="007F514A"/>
    <w:rsid w:val="007F6313"/>
    <w:rsid w:val="007F6668"/>
    <w:rsid w:val="007F66E2"/>
    <w:rsid w:val="007F7700"/>
    <w:rsid w:val="008009FD"/>
    <w:rsid w:val="00800F62"/>
    <w:rsid w:val="0080108A"/>
    <w:rsid w:val="008011E9"/>
    <w:rsid w:val="008012B8"/>
    <w:rsid w:val="008028A9"/>
    <w:rsid w:val="00802D4E"/>
    <w:rsid w:val="00802FD9"/>
    <w:rsid w:val="0080371A"/>
    <w:rsid w:val="00803A55"/>
    <w:rsid w:val="00803E68"/>
    <w:rsid w:val="0080505B"/>
    <w:rsid w:val="00806795"/>
    <w:rsid w:val="00806A6E"/>
    <w:rsid w:val="00807C7A"/>
    <w:rsid w:val="008107E1"/>
    <w:rsid w:val="00810E20"/>
    <w:rsid w:val="008126C3"/>
    <w:rsid w:val="008137B2"/>
    <w:rsid w:val="00815582"/>
    <w:rsid w:val="008172A6"/>
    <w:rsid w:val="0081789B"/>
    <w:rsid w:val="00820927"/>
    <w:rsid w:val="00821F3B"/>
    <w:rsid w:val="00822B34"/>
    <w:rsid w:val="008236B2"/>
    <w:rsid w:val="008240CB"/>
    <w:rsid w:val="00825385"/>
    <w:rsid w:val="008253F5"/>
    <w:rsid w:val="008302B5"/>
    <w:rsid w:val="0083106E"/>
    <w:rsid w:val="008312F8"/>
    <w:rsid w:val="0083186B"/>
    <w:rsid w:val="00831B48"/>
    <w:rsid w:val="008333FC"/>
    <w:rsid w:val="008349BC"/>
    <w:rsid w:val="00834A4D"/>
    <w:rsid w:val="008350F5"/>
    <w:rsid w:val="0083629E"/>
    <w:rsid w:val="00837003"/>
    <w:rsid w:val="00840A76"/>
    <w:rsid w:val="00841A61"/>
    <w:rsid w:val="00841D6D"/>
    <w:rsid w:val="00841EFC"/>
    <w:rsid w:val="00842C58"/>
    <w:rsid w:val="00843148"/>
    <w:rsid w:val="0084354A"/>
    <w:rsid w:val="00845AF0"/>
    <w:rsid w:val="00845ED3"/>
    <w:rsid w:val="008465AE"/>
    <w:rsid w:val="008468A4"/>
    <w:rsid w:val="00847449"/>
    <w:rsid w:val="00850661"/>
    <w:rsid w:val="008535E2"/>
    <w:rsid w:val="008548E4"/>
    <w:rsid w:val="00854AAF"/>
    <w:rsid w:val="00854B0D"/>
    <w:rsid w:val="008562C8"/>
    <w:rsid w:val="00856698"/>
    <w:rsid w:val="00860286"/>
    <w:rsid w:val="00860569"/>
    <w:rsid w:val="0086089C"/>
    <w:rsid w:val="008639C8"/>
    <w:rsid w:val="00863F2C"/>
    <w:rsid w:val="0086401E"/>
    <w:rsid w:val="008653F8"/>
    <w:rsid w:val="00865523"/>
    <w:rsid w:val="0086596F"/>
    <w:rsid w:val="00867956"/>
    <w:rsid w:val="00867AA6"/>
    <w:rsid w:val="008712E5"/>
    <w:rsid w:val="008714B5"/>
    <w:rsid w:val="008719C2"/>
    <w:rsid w:val="00876128"/>
    <w:rsid w:val="008764F5"/>
    <w:rsid w:val="00876B04"/>
    <w:rsid w:val="00876C8C"/>
    <w:rsid w:val="00877AB0"/>
    <w:rsid w:val="0088133D"/>
    <w:rsid w:val="00883A66"/>
    <w:rsid w:val="00884DBE"/>
    <w:rsid w:val="008858C1"/>
    <w:rsid w:val="00885EFC"/>
    <w:rsid w:val="00885F03"/>
    <w:rsid w:val="008867F2"/>
    <w:rsid w:val="00886863"/>
    <w:rsid w:val="00886F3F"/>
    <w:rsid w:val="00891293"/>
    <w:rsid w:val="00892191"/>
    <w:rsid w:val="00893C56"/>
    <w:rsid w:val="00894AA4"/>
    <w:rsid w:val="008950FB"/>
    <w:rsid w:val="00895A38"/>
    <w:rsid w:val="0089781F"/>
    <w:rsid w:val="008A007C"/>
    <w:rsid w:val="008A066D"/>
    <w:rsid w:val="008A0DA4"/>
    <w:rsid w:val="008A341E"/>
    <w:rsid w:val="008A5AF6"/>
    <w:rsid w:val="008A625B"/>
    <w:rsid w:val="008A62FB"/>
    <w:rsid w:val="008A6A3F"/>
    <w:rsid w:val="008A7948"/>
    <w:rsid w:val="008B0192"/>
    <w:rsid w:val="008B13CA"/>
    <w:rsid w:val="008B3708"/>
    <w:rsid w:val="008B4803"/>
    <w:rsid w:val="008B4E69"/>
    <w:rsid w:val="008B5478"/>
    <w:rsid w:val="008B5944"/>
    <w:rsid w:val="008B5E8D"/>
    <w:rsid w:val="008B7D68"/>
    <w:rsid w:val="008B7ECF"/>
    <w:rsid w:val="008C00D1"/>
    <w:rsid w:val="008C0500"/>
    <w:rsid w:val="008C09D7"/>
    <w:rsid w:val="008C16B5"/>
    <w:rsid w:val="008C1F01"/>
    <w:rsid w:val="008C291C"/>
    <w:rsid w:val="008C2A72"/>
    <w:rsid w:val="008C4325"/>
    <w:rsid w:val="008C4CD1"/>
    <w:rsid w:val="008C5961"/>
    <w:rsid w:val="008C5A73"/>
    <w:rsid w:val="008C6A5C"/>
    <w:rsid w:val="008C7459"/>
    <w:rsid w:val="008D0999"/>
    <w:rsid w:val="008D214A"/>
    <w:rsid w:val="008D378A"/>
    <w:rsid w:val="008D40A9"/>
    <w:rsid w:val="008D48B6"/>
    <w:rsid w:val="008D49A8"/>
    <w:rsid w:val="008D5CBC"/>
    <w:rsid w:val="008D6A42"/>
    <w:rsid w:val="008D6FB7"/>
    <w:rsid w:val="008D7566"/>
    <w:rsid w:val="008D77EC"/>
    <w:rsid w:val="008E0515"/>
    <w:rsid w:val="008E065B"/>
    <w:rsid w:val="008E0883"/>
    <w:rsid w:val="008E0E7D"/>
    <w:rsid w:val="008E1FB3"/>
    <w:rsid w:val="008E213E"/>
    <w:rsid w:val="008E2422"/>
    <w:rsid w:val="008E34FD"/>
    <w:rsid w:val="008E3F76"/>
    <w:rsid w:val="008E4D27"/>
    <w:rsid w:val="008E5C9C"/>
    <w:rsid w:val="008E6CB9"/>
    <w:rsid w:val="008E7777"/>
    <w:rsid w:val="008E7AA3"/>
    <w:rsid w:val="008F09FE"/>
    <w:rsid w:val="008F18DF"/>
    <w:rsid w:val="008F260E"/>
    <w:rsid w:val="008F3267"/>
    <w:rsid w:val="008F394E"/>
    <w:rsid w:val="008F4C72"/>
    <w:rsid w:val="008F701E"/>
    <w:rsid w:val="00901C66"/>
    <w:rsid w:val="00901CD0"/>
    <w:rsid w:val="009038EB"/>
    <w:rsid w:val="00904218"/>
    <w:rsid w:val="00905EF4"/>
    <w:rsid w:val="00907027"/>
    <w:rsid w:val="00907BA6"/>
    <w:rsid w:val="00907CC5"/>
    <w:rsid w:val="00907D37"/>
    <w:rsid w:val="00907DC6"/>
    <w:rsid w:val="00911000"/>
    <w:rsid w:val="009115A1"/>
    <w:rsid w:val="00912972"/>
    <w:rsid w:val="00912D4D"/>
    <w:rsid w:val="0091304E"/>
    <w:rsid w:val="00913340"/>
    <w:rsid w:val="00913A50"/>
    <w:rsid w:val="009157C2"/>
    <w:rsid w:val="00915C1D"/>
    <w:rsid w:val="00916686"/>
    <w:rsid w:val="00916C55"/>
    <w:rsid w:val="00916E95"/>
    <w:rsid w:val="009171B0"/>
    <w:rsid w:val="00920435"/>
    <w:rsid w:val="00923BD5"/>
    <w:rsid w:val="00924A75"/>
    <w:rsid w:val="00924CD2"/>
    <w:rsid w:val="0092556A"/>
    <w:rsid w:val="009313DA"/>
    <w:rsid w:val="009349C3"/>
    <w:rsid w:val="00935A31"/>
    <w:rsid w:val="00936213"/>
    <w:rsid w:val="009370A8"/>
    <w:rsid w:val="00937E1A"/>
    <w:rsid w:val="00937FAA"/>
    <w:rsid w:val="0094188F"/>
    <w:rsid w:val="00941DFB"/>
    <w:rsid w:val="009423CA"/>
    <w:rsid w:val="009429D0"/>
    <w:rsid w:val="00945C6B"/>
    <w:rsid w:val="00946FA5"/>
    <w:rsid w:val="00947CAD"/>
    <w:rsid w:val="009507C8"/>
    <w:rsid w:val="009515B5"/>
    <w:rsid w:val="009518FC"/>
    <w:rsid w:val="00951C6D"/>
    <w:rsid w:val="009525AA"/>
    <w:rsid w:val="009559A9"/>
    <w:rsid w:val="00955B02"/>
    <w:rsid w:val="009567DC"/>
    <w:rsid w:val="00957EE1"/>
    <w:rsid w:val="0096148B"/>
    <w:rsid w:val="00962124"/>
    <w:rsid w:val="00962E8E"/>
    <w:rsid w:val="00963486"/>
    <w:rsid w:val="00963805"/>
    <w:rsid w:val="00963C76"/>
    <w:rsid w:val="009647A1"/>
    <w:rsid w:val="00964D95"/>
    <w:rsid w:val="009656F3"/>
    <w:rsid w:val="00967236"/>
    <w:rsid w:val="0096756C"/>
    <w:rsid w:val="00967925"/>
    <w:rsid w:val="00970706"/>
    <w:rsid w:val="00970A63"/>
    <w:rsid w:val="00973041"/>
    <w:rsid w:val="009734FC"/>
    <w:rsid w:val="009737D5"/>
    <w:rsid w:val="00973ABF"/>
    <w:rsid w:val="009746FC"/>
    <w:rsid w:val="00974BC7"/>
    <w:rsid w:val="00974D47"/>
    <w:rsid w:val="00975661"/>
    <w:rsid w:val="0097654C"/>
    <w:rsid w:val="00977CA3"/>
    <w:rsid w:val="009802BE"/>
    <w:rsid w:val="00980A0B"/>
    <w:rsid w:val="00982BDD"/>
    <w:rsid w:val="0098438E"/>
    <w:rsid w:val="00985E99"/>
    <w:rsid w:val="00987EB0"/>
    <w:rsid w:val="009900E8"/>
    <w:rsid w:val="009906B5"/>
    <w:rsid w:val="00991171"/>
    <w:rsid w:val="009925BC"/>
    <w:rsid w:val="009929FA"/>
    <w:rsid w:val="00992ACF"/>
    <w:rsid w:val="00992F9F"/>
    <w:rsid w:val="009934FD"/>
    <w:rsid w:val="009940AA"/>
    <w:rsid w:val="009969D3"/>
    <w:rsid w:val="00996AC0"/>
    <w:rsid w:val="00996EC0"/>
    <w:rsid w:val="0099708E"/>
    <w:rsid w:val="00997F89"/>
    <w:rsid w:val="009A0788"/>
    <w:rsid w:val="009A16BC"/>
    <w:rsid w:val="009A17CC"/>
    <w:rsid w:val="009A19F0"/>
    <w:rsid w:val="009A23DC"/>
    <w:rsid w:val="009A2A4B"/>
    <w:rsid w:val="009A2CEF"/>
    <w:rsid w:val="009A2E59"/>
    <w:rsid w:val="009A4BCD"/>
    <w:rsid w:val="009A5EBD"/>
    <w:rsid w:val="009A6226"/>
    <w:rsid w:val="009A7BEF"/>
    <w:rsid w:val="009B10A7"/>
    <w:rsid w:val="009B14DB"/>
    <w:rsid w:val="009B2A3D"/>
    <w:rsid w:val="009B33E4"/>
    <w:rsid w:val="009B420D"/>
    <w:rsid w:val="009B549E"/>
    <w:rsid w:val="009B578B"/>
    <w:rsid w:val="009B5D7E"/>
    <w:rsid w:val="009B76BC"/>
    <w:rsid w:val="009C087D"/>
    <w:rsid w:val="009C137A"/>
    <w:rsid w:val="009C21DB"/>
    <w:rsid w:val="009C228E"/>
    <w:rsid w:val="009C3020"/>
    <w:rsid w:val="009C5108"/>
    <w:rsid w:val="009C5519"/>
    <w:rsid w:val="009C5C97"/>
    <w:rsid w:val="009C5EDB"/>
    <w:rsid w:val="009C62B2"/>
    <w:rsid w:val="009C6A2A"/>
    <w:rsid w:val="009C728B"/>
    <w:rsid w:val="009D0CC2"/>
    <w:rsid w:val="009D1C03"/>
    <w:rsid w:val="009D1F1F"/>
    <w:rsid w:val="009D2306"/>
    <w:rsid w:val="009D262B"/>
    <w:rsid w:val="009D2AE1"/>
    <w:rsid w:val="009D2E26"/>
    <w:rsid w:val="009D39E8"/>
    <w:rsid w:val="009D3ECA"/>
    <w:rsid w:val="009D433D"/>
    <w:rsid w:val="009D4374"/>
    <w:rsid w:val="009D463C"/>
    <w:rsid w:val="009D466F"/>
    <w:rsid w:val="009D46F7"/>
    <w:rsid w:val="009D5700"/>
    <w:rsid w:val="009D5C77"/>
    <w:rsid w:val="009D6808"/>
    <w:rsid w:val="009D69D6"/>
    <w:rsid w:val="009D7300"/>
    <w:rsid w:val="009D78ED"/>
    <w:rsid w:val="009D7D07"/>
    <w:rsid w:val="009D7EBB"/>
    <w:rsid w:val="009E00F2"/>
    <w:rsid w:val="009E0F12"/>
    <w:rsid w:val="009E16E2"/>
    <w:rsid w:val="009E1EE7"/>
    <w:rsid w:val="009E400B"/>
    <w:rsid w:val="009E41CE"/>
    <w:rsid w:val="009E61F2"/>
    <w:rsid w:val="009E754D"/>
    <w:rsid w:val="009E75E1"/>
    <w:rsid w:val="009F0251"/>
    <w:rsid w:val="009F1ABA"/>
    <w:rsid w:val="009F287A"/>
    <w:rsid w:val="009F33E8"/>
    <w:rsid w:val="009F3831"/>
    <w:rsid w:val="009F39D6"/>
    <w:rsid w:val="009F39D8"/>
    <w:rsid w:val="009F469C"/>
    <w:rsid w:val="009F5AA0"/>
    <w:rsid w:val="009F6926"/>
    <w:rsid w:val="009F6D10"/>
    <w:rsid w:val="009F745F"/>
    <w:rsid w:val="009F7621"/>
    <w:rsid w:val="009F7AC3"/>
    <w:rsid w:val="009F7C87"/>
    <w:rsid w:val="00A00CF3"/>
    <w:rsid w:val="00A00E5A"/>
    <w:rsid w:val="00A01609"/>
    <w:rsid w:val="00A01C38"/>
    <w:rsid w:val="00A01EC2"/>
    <w:rsid w:val="00A022D0"/>
    <w:rsid w:val="00A031A8"/>
    <w:rsid w:val="00A04A28"/>
    <w:rsid w:val="00A04D5E"/>
    <w:rsid w:val="00A0531B"/>
    <w:rsid w:val="00A0717D"/>
    <w:rsid w:val="00A115A3"/>
    <w:rsid w:val="00A11F0C"/>
    <w:rsid w:val="00A12816"/>
    <w:rsid w:val="00A12D86"/>
    <w:rsid w:val="00A15BD5"/>
    <w:rsid w:val="00A16315"/>
    <w:rsid w:val="00A164C4"/>
    <w:rsid w:val="00A16752"/>
    <w:rsid w:val="00A1686C"/>
    <w:rsid w:val="00A16D35"/>
    <w:rsid w:val="00A17292"/>
    <w:rsid w:val="00A20613"/>
    <w:rsid w:val="00A20DEB"/>
    <w:rsid w:val="00A20F31"/>
    <w:rsid w:val="00A21583"/>
    <w:rsid w:val="00A21750"/>
    <w:rsid w:val="00A23C50"/>
    <w:rsid w:val="00A2432F"/>
    <w:rsid w:val="00A24D37"/>
    <w:rsid w:val="00A24D7E"/>
    <w:rsid w:val="00A30984"/>
    <w:rsid w:val="00A3104E"/>
    <w:rsid w:val="00A321C1"/>
    <w:rsid w:val="00A32789"/>
    <w:rsid w:val="00A32820"/>
    <w:rsid w:val="00A335CE"/>
    <w:rsid w:val="00A336C1"/>
    <w:rsid w:val="00A33783"/>
    <w:rsid w:val="00A345B2"/>
    <w:rsid w:val="00A350CE"/>
    <w:rsid w:val="00A40911"/>
    <w:rsid w:val="00A40B8E"/>
    <w:rsid w:val="00A41708"/>
    <w:rsid w:val="00A43407"/>
    <w:rsid w:val="00A44224"/>
    <w:rsid w:val="00A4423C"/>
    <w:rsid w:val="00A44D4B"/>
    <w:rsid w:val="00A456A8"/>
    <w:rsid w:val="00A45A7F"/>
    <w:rsid w:val="00A460B9"/>
    <w:rsid w:val="00A46543"/>
    <w:rsid w:val="00A51FDE"/>
    <w:rsid w:val="00A522BD"/>
    <w:rsid w:val="00A529DA"/>
    <w:rsid w:val="00A52ED0"/>
    <w:rsid w:val="00A53537"/>
    <w:rsid w:val="00A54910"/>
    <w:rsid w:val="00A54A59"/>
    <w:rsid w:val="00A54DEA"/>
    <w:rsid w:val="00A55A74"/>
    <w:rsid w:val="00A55C4E"/>
    <w:rsid w:val="00A5670A"/>
    <w:rsid w:val="00A620C6"/>
    <w:rsid w:val="00A638FB"/>
    <w:rsid w:val="00A64B45"/>
    <w:rsid w:val="00A70AD3"/>
    <w:rsid w:val="00A715A0"/>
    <w:rsid w:val="00A71BD0"/>
    <w:rsid w:val="00A72373"/>
    <w:rsid w:val="00A730F4"/>
    <w:rsid w:val="00A767BE"/>
    <w:rsid w:val="00A76F9E"/>
    <w:rsid w:val="00A813D1"/>
    <w:rsid w:val="00A81D65"/>
    <w:rsid w:val="00A82215"/>
    <w:rsid w:val="00A828B0"/>
    <w:rsid w:val="00A83358"/>
    <w:rsid w:val="00A84431"/>
    <w:rsid w:val="00A85B6C"/>
    <w:rsid w:val="00A863FC"/>
    <w:rsid w:val="00A87F70"/>
    <w:rsid w:val="00A90065"/>
    <w:rsid w:val="00A90414"/>
    <w:rsid w:val="00A90A4A"/>
    <w:rsid w:val="00A90DB8"/>
    <w:rsid w:val="00A91351"/>
    <w:rsid w:val="00A9216A"/>
    <w:rsid w:val="00A93EDA"/>
    <w:rsid w:val="00A93F95"/>
    <w:rsid w:val="00A9458E"/>
    <w:rsid w:val="00A94D7B"/>
    <w:rsid w:val="00A95921"/>
    <w:rsid w:val="00AA0796"/>
    <w:rsid w:val="00AA0855"/>
    <w:rsid w:val="00AA17D2"/>
    <w:rsid w:val="00AA19B9"/>
    <w:rsid w:val="00AA1F93"/>
    <w:rsid w:val="00AA2AAE"/>
    <w:rsid w:val="00AA3395"/>
    <w:rsid w:val="00AA3C5A"/>
    <w:rsid w:val="00AA41D9"/>
    <w:rsid w:val="00AA4770"/>
    <w:rsid w:val="00AA4B2E"/>
    <w:rsid w:val="00AA4D11"/>
    <w:rsid w:val="00AA54D4"/>
    <w:rsid w:val="00AA6728"/>
    <w:rsid w:val="00AA68E5"/>
    <w:rsid w:val="00AA79D4"/>
    <w:rsid w:val="00AA7D84"/>
    <w:rsid w:val="00AA7FEC"/>
    <w:rsid w:val="00AB051A"/>
    <w:rsid w:val="00AB0603"/>
    <w:rsid w:val="00AB0B24"/>
    <w:rsid w:val="00AB0E1D"/>
    <w:rsid w:val="00AB101A"/>
    <w:rsid w:val="00AB24DE"/>
    <w:rsid w:val="00AB2E09"/>
    <w:rsid w:val="00AB36C7"/>
    <w:rsid w:val="00AB4275"/>
    <w:rsid w:val="00AB79DD"/>
    <w:rsid w:val="00AB7F95"/>
    <w:rsid w:val="00AC40F7"/>
    <w:rsid w:val="00AC4913"/>
    <w:rsid w:val="00AC5849"/>
    <w:rsid w:val="00AC668B"/>
    <w:rsid w:val="00AC7B94"/>
    <w:rsid w:val="00AC7F5F"/>
    <w:rsid w:val="00AD144F"/>
    <w:rsid w:val="00AD1F67"/>
    <w:rsid w:val="00AD22DD"/>
    <w:rsid w:val="00AD2663"/>
    <w:rsid w:val="00AD2C1F"/>
    <w:rsid w:val="00AD4053"/>
    <w:rsid w:val="00AD462B"/>
    <w:rsid w:val="00AD5BA0"/>
    <w:rsid w:val="00AD7BAB"/>
    <w:rsid w:val="00AE29A5"/>
    <w:rsid w:val="00AE3C3E"/>
    <w:rsid w:val="00AE4B4B"/>
    <w:rsid w:val="00AE5525"/>
    <w:rsid w:val="00AE5C88"/>
    <w:rsid w:val="00AE6420"/>
    <w:rsid w:val="00AF0CD3"/>
    <w:rsid w:val="00AF31DF"/>
    <w:rsid w:val="00AF451B"/>
    <w:rsid w:val="00AF484F"/>
    <w:rsid w:val="00AF5256"/>
    <w:rsid w:val="00AF782F"/>
    <w:rsid w:val="00AF7D31"/>
    <w:rsid w:val="00B00161"/>
    <w:rsid w:val="00B00385"/>
    <w:rsid w:val="00B00681"/>
    <w:rsid w:val="00B00A66"/>
    <w:rsid w:val="00B00C71"/>
    <w:rsid w:val="00B00D9F"/>
    <w:rsid w:val="00B0121A"/>
    <w:rsid w:val="00B019F6"/>
    <w:rsid w:val="00B01B61"/>
    <w:rsid w:val="00B01C1D"/>
    <w:rsid w:val="00B03DA2"/>
    <w:rsid w:val="00B04C39"/>
    <w:rsid w:val="00B05B94"/>
    <w:rsid w:val="00B06D16"/>
    <w:rsid w:val="00B101EB"/>
    <w:rsid w:val="00B104FF"/>
    <w:rsid w:val="00B11E9B"/>
    <w:rsid w:val="00B122BF"/>
    <w:rsid w:val="00B12581"/>
    <w:rsid w:val="00B125D5"/>
    <w:rsid w:val="00B13A7C"/>
    <w:rsid w:val="00B152C9"/>
    <w:rsid w:val="00B1583C"/>
    <w:rsid w:val="00B15A5D"/>
    <w:rsid w:val="00B2056C"/>
    <w:rsid w:val="00B20831"/>
    <w:rsid w:val="00B210CA"/>
    <w:rsid w:val="00B2136B"/>
    <w:rsid w:val="00B22FA7"/>
    <w:rsid w:val="00B23331"/>
    <w:rsid w:val="00B235BA"/>
    <w:rsid w:val="00B23905"/>
    <w:rsid w:val="00B23F58"/>
    <w:rsid w:val="00B247F6"/>
    <w:rsid w:val="00B24CC4"/>
    <w:rsid w:val="00B25DAC"/>
    <w:rsid w:val="00B275D8"/>
    <w:rsid w:val="00B305F9"/>
    <w:rsid w:val="00B31094"/>
    <w:rsid w:val="00B31DD1"/>
    <w:rsid w:val="00B32CFF"/>
    <w:rsid w:val="00B33B96"/>
    <w:rsid w:val="00B356E2"/>
    <w:rsid w:val="00B35ADB"/>
    <w:rsid w:val="00B36DE5"/>
    <w:rsid w:val="00B374D3"/>
    <w:rsid w:val="00B375A1"/>
    <w:rsid w:val="00B4124B"/>
    <w:rsid w:val="00B4332C"/>
    <w:rsid w:val="00B43685"/>
    <w:rsid w:val="00B44360"/>
    <w:rsid w:val="00B44B11"/>
    <w:rsid w:val="00B45066"/>
    <w:rsid w:val="00B45438"/>
    <w:rsid w:val="00B464A2"/>
    <w:rsid w:val="00B47F76"/>
    <w:rsid w:val="00B5081F"/>
    <w:rsid w:val="00B50FEC"/>
    <w:rsid w:val="00B51968"/>
    <w:rsid w:val="00B51F2D"/>
    <w:rsid w:val="00B51F5A"/>
    <w:rsid w:val="00B5389A"/>
    <w:rsid w:val="00B542F5"/>
    <w:rsid w:val="00B54F4E"/>
    <w:rsid w:val="00B561CB"/>
    <w:rsid w:val="00B57152"/>
    <w:rsid w:val="00B573AC"/>
    <w:rsid w:val="00B5757C"/>
    <w:rsid w:val="00B575F2"/>
    <w:rsid w:val="00B57A66"/>
    <w:rsid w:val="00B610AE"/>
    <w:rsid w:val="00B61BAF"/>
    <w:rsid w:val="00B670AE"/>
    <w:rsid w:val="00B674CD"/>
    <w:rsid w:val="00B677B7"/>
    <w:rsid w:val="00B678E9"/>
    <w:rsid w:val="00B706B4"/>
    <w:rsid w:val="00B74303"/>
    <w:rsid w:val="00B74E92"/>
    <w:rsid w:val="00B75F67"/>
    <w:rsid w:val="00B764C5"/>
    <w:rsid w:val="00B76E7A"/>
    <w:rsid w:val="00B80164"/>
    <w:rsid w:val="00B80844"/>
    <w:rsid w:val="00B815B7"/>
    <w:rsid w:val="00B81D61"/>
    <w:rsid w:val="00B825D3"/>
    <w:rsid w:val="00B82BDA"/>
    <w:rsid w:val="00B830E6"/>
    <w:rsid w:val="00B84DBF"/>
    <w:rsid w:val="00B851D3"/>
    <w:rsid w:val="00B861FF"/>
    <w:rsid w:val="00B8628F"/>
    <w:rsid w:val="00B9110A"/>
    <w:rsid w:val="00B924B3"/>
    <w:rsid w:val="00B93546"/>
    <w:rsid w:val="00B94B51"/>
    <w:rsid w:val="00B9524C"/>
    <w:rsid w:val="00B95973"/>
    <w:rsid w:val="00B95BD6"/>
    <w:rsid w:val="00B9649E"/>
    <w:rsid w:val="00B9672F"/>
    <w:rsid w:val="00BA03E6"/>
    <w:rsid w:val="00BA04F2"/>
    <w:rsid w:val="00BA05D4"/>
    <w:rsid w:val="00BA0CE0"/>
    <w:rsid w:val="00BA1F64"/>
    <w:rsid w:val="00BA2F34"/>
    <w:rsid w:val="00BA35A3"/>
    <w:rsid w:val="00BA37EB"/>
    <w:rsid w:val="00BA3961"/>
    <w:rsid w:val="00BA41B4"/>
    <w:rsid w:val="00BA442D"/>
    <w:rsid w:val="00BA649A"/>
    <w:rsid w:val="00BA6C24"/>
    <w:rsid w:val="00BA783A"/>
    <w:rsid w:val="00BA7C23"/>
    <w:rsid w:val="00BB0C1A"/>
    <w:rsid w:val="00BB12D2"/>
    <w:rsid w:val="00BB2695"/>
    <w:rsid w:val="00BB3CCF"/>
    <w:rsid w:val="00BB617E"/>
    <w:rsid w:val="00BC0632"/>
    <w:rsid w:val="00BC1DA5"/>
    <w:rsid w:val="00BC2908"/>
    <w:rsid w:val="00BC3F92"/>
    <w:rsid w:val="00BC47B4"/>
    <w:rsid w:val="00BC5906"/>
    <w:rsid w:val="00BC5AF9"/>
    <w:rsid w:val="00BC5D07"/>
    <w:rsid w:val="00BD2127"/>
    <w:rsid w:val="00BD3B06"/>
    <w:rsid w:val="00BD63D7"/>
    <w:rsid w:val="00BD688A"/>
    <w:rsid w:val="00BD706E"/>
    <w:rsid w:val="00BD750A"/>
    <w:rsid w:val="00BD7BD0"/>
    <w:rsid w:val="00BE009C"/>
    <w:rsid w:val="00BE14AC"/>
    <w:rsid w:val="00BE1C70"/>
    <w:rsid w:val="00BE28CA"/>
    <w:rsid w:val="00BE4C1B"/>
    <w:rsid w:val="00BE62BF"/>
    <w:rsid w:val="00BE7269"/>
    <w:rsid w:val="00BE799F"/>
    <w:rsid w:val="00BF0556"/>
    <w:rsid w:val="00BF07AA"/>
    <w:rsid w:val="00BF1267"/>
    <w:rsid w:val="00BF141B"/>
    <w:rsid w:val="00BF1830"/>
    <w:rsid w:val="00BF202F"/>
    <w:rsid w:val="00BF326E"/>
    <w:rsid w:val="00BF3E72"/>
    <w:rsid w:val="00BF4AEB"/>
    <w:rsid w:val="00BF6214"/>
    <w:rsid w:val="00C001C4"/>
    <w:rsid w:val="00C011A2"/>
    <w:rsid w:val="00C01406"/>
    <w:rsid w:val="00C03A39"/>
    <w:rsid w:val="00C045D3"/>
    <w:rsid w:val="00C05043"/>
    <w:rsid w:val="00C057CF"/>
    <w:rsid w:val="00C05E8D"/>
    <w:rsid w:val="00C073E9"/>
    <w:rsid w:val="00C07BC6"/>
    <w:rsid w:val="00C1016D"/>
    <w:rsid w:val="00C10430"/>
    <w:rsid w:val="00C116E6"/>
    <w:rsid w:val="00C12C71"/>
    <w:rsid w:val="00C13694"/>
    <w:rsid w:val="00C13B52"/>
    <w:rsid w:val="00C141F0"/>
    <w:rsid w:val="00C1438A"/>
    <w:rsid w:val="00C15DE6"/>
    <w:rsid w:val="00C16B0F"/>
    <w:rsid w:val="00C17339"/>
    <w:rsid w:val="00C17C7B"/>
    <w:rsid w:val="00C201ED"/>
    <w:rsid w:val="00C2089B"/>
    <w:rsid w:val="00C20C0D"/>
    <w:rsid w:val="00C20D72"/>
    <w:rsid w:val="00C25370"/>
    <w:rsid w:val="00C25696"/>
    <w:rsid w:val="00C2606B"/>
    <w:rsid w:val="00C26E48"/>
    <w:rsid w:val="00C275D4"/>
    <w:rsid w:val="00C27904"/>
    <w:rsid w:val="00C30443"/>
    <w:rsid w:val="00C3116B"/>
    <w:rsid w:val="00C31E8A"/>
    <w:rsid w:val="00C32B60"/>
    <w:rsid w:val="00C343CA"/>
    <w:rsid w:val="00C34466"/>
    <w:rsid w:val="00C347C7"/>
    <w:rsid w:val="00C3648E"/>
    <w:rsid w:val="00C37CAA"/>
    <w:rsid w:val="00C41853"/>
    <w:rsid w:val="00C431EF"/>
    <w:rsid w:val="00C43631"/>
    <w:rsid w:val="00C4447F"/>
    <w:rsid w:val="00C467A1"/>
    <w:rsid w:val="00C504B8"/>
    <w:rsid w:val="00C520CF"/>
    <w:rsid w:val="00C53663"/>
    <w:rsid w:val="00C540C8"/>
    <w:rsid w:val="00C5429E"/>
    <w:rsid w:val="00C54417"/>
    <w:rsid w:val="00C545F0"/>
    <w:rsid w:val="00C558AF"/>
    <w:rsid w:val="00C561A2"/>
    <w:rsid w:val="00C60289"/>
    <w:rsid w:val="00C60515"/>
    <w:rsid w:val="00C609C2"/>
    <w:rsid w:val="00C61CF3"/>
    <w:rsid w:val="00C61F01"/>
    <w:rsid w:val="00C62936"/>
    <w:rsid w:val="00C6313A"/>
    <w:rsid w:val="00C639DC"/>
    <w:rsid w:val="00C63D3C"/>
    <w:rsid w:val="00C63DB2"/>
    <w:rsid w:val="00C65BDB"/>
    <w:rsid w:val="00C65E6C"/>
    <w:rsid w:val="00C67A58"/>
    <w:rsid w:val="00C7247A"/>
    <w:rsid w:val="00C7310F"/>
    <w:rsid w:val="00C73413"/>
    <w:rsid w:val="00C73AFC"/>
    <w:rsid w:val="00C75AB1"/>
    <w:rsid w:val="00C75D81"/>
    <w:rsid w:val="00C765A7"/>
    <w:rsid w:val="00C77E03"/>
    <w:rsid w:val="00C81F52"/>
    <w:rsid w:val="00C8205A"/>
    <w:rsid w:val="00C82B83"/>
    <w:rsid w:val="00C83F44"/>
    <w:rsid w:val="00C844F7"/>
    <w:rsid w:val="00C84926"/>
    <w:rsid w:val="00C85C22"/>
    <w:rsid w:val="00C877F5"/>
    <w:rsid w:val="00C92A55"/>
    <w:rsid w:val="00C937DF"/>
    <w:rsid w:val="00C9737C"/>
    <w:rsid w:val="00CA183E"/>
    <w:rsid w:val="00CA1EA8"/>
    <w:rsid w:val="00CA2547"/>
    <w:rsid w:val="00CA2890"/>
    <w:rsid w:val="00CA2922"/>
    <w:rsid w:val="00CA30C3"/>
    <w:rsid w:val="00CA342C"/>
    <w:rsid w:val="00CA3E19"/>
    <w:rsid w:val="00CA4775"/>
    <w:rsid w:val="00CA49C1"/>
    <w:rsid w:val="00CA4C54"/>
    <w:rsid w:val="00CA6076"/>
    <w:rsid w:val="00CA6CDB"/>
    <w:rsid w:val="00CA741E"/>
    <w:rsid w:val="00CA7C82"/>
    <w:rsid w:val="00CB09D7"/>
    <w:rsid w:val="00CB1898"/>
    <w:rsid w:val="00CB1EAB"/>
    <w:rsid w:val="00CB20FB"/>
    <w:rsid w:val="00CB3CAC"/>
    <w:rsid w:val="00CB45E5"/>
    <w:rsid w:val="00CB528B"/>
    <w:rsid w:val="00CC037E"/>
    <w:rsid w:val="00CC10FF"/>
    <w:rsid w:val="00CC1F62"/>
    <w:rsid w:val="00CC3CAF"/>
    <w:rsid w:val="00CC4E3B"/>
    <w:rsid w:val="00CC5378"/>
    <w:rsid w:val="00CC544A"/>
    <w:rsid w:val="00CC584A"/>
    <w:rsid w:val="00CC5D93"/>
    <w:rsid w:val="00CC7333"/>
    <w:rsid w:val="00CD004A"/>
    <w:rsid w:val="00CD0307"/>
    <w:rsid w:val="00CD2115"/>
    <w:rsid w:val="00CD211C"/>
    <w:rsid w:val="00CD270A"/>
    <w:rsid w:val="00CD2ACE"/>
    <w:rsid w:val="00CD568E"/>
    <w:rsid w:val="00CD5C19"/>
    <w:rsid w:val="00CD678F"/>
    <w:rsid w:val="00CD7121"/>
    <w:rsid w:val="00CD7340"/>
    <w:rsid w:val="00CE0049"/>
    <w:rsid w:val="00CE01CF"/>
    <w:rsid w:val="00CE2EB2"/>
    <w:rsid w:val="00CE34D8"/>
    <w:rsid w:val="00CE3633"/>
    <w:rsid w:val="00CE3B82"/>
    <w:rsid w:val="00CE3D66"/>
    <w:rsid w:val="00CE47A1"/>
    <w:rsid w:val="00CE56E6"/>
    <w:rsid w:val="00CE573F"/>
    <w:rsid w:val="00CE5F0C"/>
    <w:rsid w:val="00CE6D33"/>
    <w:rsid w:val="00CE6D6F"/>
    <w:rsid w:val="00CE76FD"/>
    <w:rsid w:val="00CF040A"/>
    <w:rsid w:val="00CF1B44"/>
    <w:rsid w:val="00CF22C2"/>
    <w:rsid w:val="00CF2D6B"/>
    <w:rsid w:val="00CF392A"/>
    <w:rsid w:val="00CF3BDD"/>
    <w:rsid w:val="00CF4222"/>
    <w:rsid w:val="00CF4C23"/>
    <w:rsid w:val="00CF50ED"/>
    <w:rsid w:val="00CF664D"/>
    <w:rsid w:val="00CF6693"/>
    <w:rsid w:val="00D0011F"/>
    <w:rsid w:val="00D00137"/>
    <w:rsid w:val="00D01234"/>
    <w:rsid w:val="00D0148E"/>
    <w:rsid w:val="00D020BE"/>
    <w:rsid w:val="00D03D07"/>
    <w:rsid w:val="00D0617A"/>
    <w:rsid w:val="00D10671"/>
    <w:rsid w:val="00D10E4F"/>
    <w:rsid w:val="00D11460"/>
    <w:rsid w:val="00D11E0D"/>
    <w:rsid w:val="00D11EA5"/>
    <w:rsid w:val="00D120FE"/>
    <w:rsid w:val="00D12658"/>
    <w:rsid w:val="00D13351"/>
    <w:rsid w:val="00D17B7E"/>
    <w:rsid w:val="00D20C7F"/>
    <w:rsid w:val="00D22022"/>
    <w:rsid w:val="00D225A7"/>
    <w:rsid w:val="00D22869"/>
    <w:rsid w:val="00D22C75"/>
    <w:rsid w:val="00D25208"/>
    <w:rsid w:val="00D262A2"/>
    <w:rsid w:val="00D265F0"/>
    <w:rsid w:val="00D277BD"/>
    <w:rsid w:val="00D3335E"/>
    <w:rsid w:val="00D33C2C"/>
    <w:rsid w:val="00D34A0F"/>
    <w:rsid w:val="00D3620D"/>
    <w:rsid w:val="00D36DE6"/>
    <w:rsid w:val="00D371A3"/>
    <w:rsid w:val="00D401CA"/>
    <w:rsid w:val="00D404D6"/>
    <w:rsid w:val="00D42211"/>
    <w:rsid w:val="00D43CA0"/>
    <w:rsid w:val="00D44E60"/>
    <w:rsid w:val="00D454CD"/>
    <w:rsid w:val="00D45A70"/>
    <w:rsid w:val="00D45D15"/>
    <w:rsid w:val="00D45EEC"/>
    <w:rsid w:val="00D46F83"/>
    <w:rsid w:val="00D47FEA"/>
    <w:rsid w:val="00D51C13"/>
    <w:rsid w:val="00D51D65"/>
    <w:rsid w:val="00D550C0"/>
    <w:rsid w:val="00D57057"/>
    <w:rsid w:val="00D577E7"/>
    <w:rsid w:val="00D57DB8"/>
    <w:rsid w:val="00D603A7"/>
    <w:rsid w:val="00D60C1F"/>
    <w:rsid w:val="00D622D9"/>
    <w:rsid w:val="00D635C3"/>
    <w:rsid w:val="00D640DC"/>
    <w:rsid w:val="00D655B3"/>
    <w:rsid w:val="00D659F1"/>
    <w:rsid w:val="00D7237C"/>
    <w:rsid w:val="00D747D3"/>
    <w:rsid w:val="00D7481C"/>
    <w:rsid w:val="00D74DC3"/>
    <w:rsid w:val="00D8076D"/>
    <w:rsid w:val="00D81128"/>
    <w:rsid w:val="00D811D5"/>
    <w:rsid w:val="00D824AD"/>
    <w:rsid w:val="00D837B4"/>
    <w:rsid w:val="00D83C42"/>
    <w:rsid w:val="00D84B32"/>
    <w:rsid w:val="00D85C9E"/>
    <w:rsid w:val="00D8627B"/>
    <w:rsid w:val="00D9048D"/>
    <w:rsid w:val="00D923D2"/>
    <w:rsid w:val="00D93394"/>
    <w:rsid w:val="00D94B7B"/>
    <w:rsid w:val="00D969AC"/>
    <w:rsid w:val="00D9765C"/>
    <w:rsid w:val="00DA03E8"/>
    <w:rsid w:val="00DA0E68"/>
    <w:rsid w:val="00DA1CEA"/>
    <w:rsid w:val="00DA27E7"/>
    <w:rsid w:val="00DA2B23"/>
    <w:rsid w:val="00DA2B3B"/>
    <w:rsid w:val="00DA35DB"/>
    <w:rsid w:val="00DA3DDF"/>
    <w:rsid w:val="00DA421E"/>
    <w:rsid w:val="00DA4EF6"/>
    <w:rsid w:val="00DA58FD"/>
    <w:rsid w:val="00DA7065"/>
    <w:rsid w:val="00DB0F52"/>
    <w:rsid w:val="00DB1221"/>
    <w:rsid w:val="00DB3278"/>
    <w:rsid w:val="00DB4B74"/>
    <w:rsid w:val="00DB6380"/>
    <w:rsid w:val="00DB651B"/>
    <w:rsid w:val="00DB6BC0"/>
    <w:rsid w:val="00DB76E3"/>
    <w:rsid w:val="00DB791C"/>
    <w:rsid w:val="00DC00BB"/>
    <w:rsid w:val="00DC04C9"/>
    <w:rsid w:val="00DC0EE5"/>
    <w:rsid w:val="00DC15F3"/>
    <w:rsid w:val="00DC225D"/>
    <w:rsid w:val="00DC4F22"/>
    <w:rsid w:val="00DC6290"/>
    <w:rsid w:val="00DC68E1"/>
    <w:rsid w:val="00DC690D"/>
    <w:rsid w:val="00DC6FFB"/>
    <w:rsid w:val="00DC788F"/>
    <w:rsid w:val="00DC7E83"/>
    <w:rsid w:val="00DD03A7"/>
    <w:rsid w:val="00DD15D6"/>
    <w:rsid w:val="00DD1B07"/>
    <w:rsid w:val="00DD4A37"/>
    <w:rsid w:val="00DD5438"/>
    <w:rsid w:val="00DD68E6"/>
    <w:rsid w:val="00DE123E"/>
    <w:rsid w:val="00DE1589"/>
    <w:rsid w:val="00DE1813"/>
    <w:rsid w:val="00DE1A3C"/>
    <w:rsid w:val="00DE1C62"/>
    <w:rsid w:val="00DE47BE"/>
    <w:rsid w:val="00DE495B"/>
    <w:rsid w:val="00DE5700"/>
    <w:rsid w:val="00DE5C5F"/>
    <w:rsid w:val="00DE700A"/>
    <w:rsid w:val="00DE753A"/>
    <w:rsid w:val="00DF0D27"/>
    <w:rsid w:val="00DF0F11"/>
    <w:rsid w:val="00DF3DB3"/>
    <w:rsid w:val="00E01B13"/>
    <w:rsid w:val="00E01E6F"/>
    <w:rsid w:val="00E02A32"/>
    <w:rsid w:val="00E03A9C"/>
    <w:rsid w:val="00E04B4D"/>
    <w:rsid w:val="00E052F1"/>
    <w:rsid w:val="00E107B5"/>
    <w:rsid w:val="00E10AB2"/>
    <w:rsid w:val="00E10D8E"/>
    <w:rsid w:val="00E1100F"/>
    <w:rsid w:val="00E118FA"/>
    <w:rsid w:val="00E15380"/>
    <w:rsid w:val="00E16BB3"/>
    <w:rsid w:val="00E16C69"/>
    <w:rsid w:val="00E16D3B"/>
    <w:rsid w:val="00E16D58"/>
    <w:rsid w:val="00E17432"/>
    <w:rsid w:val="00E174FC"/>
    <w:rsid w:val="00E20C9A"/>
    <w:rsid w:val="00E220BE"/>
    <w:rsid w:val="00E231B6"/>
    <w:rsid w:val="00E23996"/>
    <w:rsid w:val="00E3128D"/>
    <w:rsid w:val="00E334AC"/>
    <w:rsid w:val="00E358A6"/>
    <w:rsid w:val="00E364E3"/>
    <w:rsid w:val="00E36E48"/>
    <w:rsid w:val="00E401C0"/>
    <w:rsid w:val="00E40915"/>
    <w:rsid w:val="00E422A3"/>
    <w:rsid w:val="00E43C0B"/>
    <w:rsid w:val="00E43E9F"/>
    <w:rsid w:val="00E457CA"/>
    <w:rsid w:val="00E52928"/>
    <w:rsid w:val="00E53250"/>
    <w:rsid w:val="00E53B1F"/>
    <w:rsid w:val="00E53C07"/>
    <w:rsid w:val="00E56759"/>
    <w:rsid w:val="00E613EC"/>
    <w:rsid w:val="00E620E9"/>
    <w:rsid w:val="00E62E7D"/>
    <w:rsid w:val="00E65A6E"/>
    <w:rsid w:val="00E65D7C"/>
    <w:rsid w:val="00E6714F"/>
    <w:rsid w:val="00E6717B"/>
    <w:rsid w:val="00E70373"/>
    <w:rsid w:val="00E718F5"/>
    <w:rsid w:val="00E727F4"/>
    <w:rsid w:val="00E72CD9"/>
    <w:rsid w:val="00E745E5"/>
    <w:rsid w:val="00E748D3"/>
    <w:rsid w:val="00E74D5B"/>
    <w:rsid w:val="00E75614"/>
    <w:rsid w:val="00E75C6A"/>
    <w:rsid w:val="00E77028"/>
    <w:rsid w:val="00E810BD"/>
    <w:rsid w:val="00E825B4"/>
    <w:rsid w:val="00E83A98"/>
    <w:rsid w:val="00E84956"/>
    <w:rsid w:val="00E850D6"/>
    <w:rsid w:val="00E8753B"/>
    <w:rsid w:val="00E876A1"/>
    <w:rsid w:val="00E87EE2"/>
    <w:rsid w:val="00E91E08"/>
    <w:rsid w:val="00E91F26"/>
    <w:rsid w:val="00E92A4B"/>
    <w:rsid w:val="00E9539D"/>
    <w:rsid w:val="00E95B7A"/>
    <w:rsid w:val="00E9701A"/>
    <w:rsid w:val="00EA039A"/>
    <w:rsid w:val="00EA28CC"/>
    <w:rsid w:val="00EA2F8C"/>
    <w:rsid w:val="00EA3081"/>
    <w:rsid w:val="00EA5134"/>
    <w:rsid w:val="00EA58CB"/>
    <w:rsid w:val="00EA5FBA"/>
    <w:rsid w:val="00EA60A7"/>
    <w:rsid w:val="00EA7416"/>
    <w:rsid w:val="00EA764E"/>
    <w:rsid w:val="00EA7656"/>
    <w:rsid w:val="00EA7665"/>
    <w:rsid w:val="00EB0518"/>
    <w:rsid w:val="00EB0DAF"/>
    <w:rsid w:val="00EB0F36"/>
    <w:rsid w:val="00EB5729"/>
    <w:rsid w:val="00EB7056"/>
    <w:rsid w:val="00EB78E3"/>
    <w:rsid w:val="00EC1A59"/>
    <w:rsid w:val="00EC29D7"/>
    <w:rsid w:val="00EC35CC"/>
    <w:rsid w:val="00EC3EB2"/>
    <w:rsid w:val="00EC4E70"/>
    <w:rsid w:val="00EC7325"/>
    <w:rsid w:val="00EC78E8"/>
    <w:rsid w:val="00ED0DF4"/>
    <w:rsid w:val="00ED0E53"/>
    <w:rsid w:val="00ED111E"/>
    <w:rsid w:val="00ED2E53"/>
    <w:rsid w:val="00ED3691"/>
    <w:rsid w:val="00ED39E8"/>
    <w:rsid w:val="00ED3D7B"/>
    <w:rsid w:val="00ED5A2E"/>
    <w:rsid w:val="00ED6493"/>
    <w:rsid w:val="00EE10DD"/>
    <w:rsid w:val="00EE1810"/>
    <w:rsid w:val="00EE23C1"/>
    <w:rsid w:val="00EE2EBE"/>
    <w:rsid w:val="00EE3E02"/>
    <w:rsid w:val="00EE5A81"/>
    <w:rsid w:val="00EE60A6"/>
    <w:rsid w:val="00EE67A7"/>
    <w:rsid w:val="00EE6CAC"/>
    <w:rsid w:val="00EE6D2B"/>
    <w:rsid w:val="00EF01A2"/>
    <w:rsid w:val="00EF0300"/>
    <w:rsid w:val="00EF078C"/>
    <w:rsid w:val="00EF2458"/>
    <w:rsid w:val="00EF327C"/>
    <w:rsid w:val="00EF4C2D"/>
    <w:rsid w:val="00EF69AB"/>
    <w:rsid w:val="00EF72F8"/>
    <w:rsid w:val="00EF7E2F"/>
    <w:rsid w:val="00EF7EA2"/>
    <w:rsid w:val="00F002C8"/>
    <w:rsid w:val="00F0197F"/>
    <w:rsid w:val="00F0596C"/>
    <w:rsid w:val="00F07395"/>
    <w:rsid w:val="00F10F99"/>
    <w:rsid w:val="00F11106"/>
    <w:rsid w:val="00F119F2"/>
    <w:rsid w:val="00F12559"/>
    <w:rsid w:val="00F12729"/>
    <w:rsid w:val="00F12CFD"/>
    <w:rsid w:val="00F13D79"/>
    <w:rsid w:val="00F151F8"/>
    <w:rsid w:val="00F153B7"/>
    <w:rsid w:val="00F164AB"/>
    <w:rsid w:val="00F16918"/>
    <w:rsid w:val="00F17AAE"/>
    <w:rsid w:val="00F2057E"/>
    <w:rsid w:val="00F20AB3"/>
    <w:rsid w:val="00F20EEC"/>
    <w:rsid w:val="00F219A0"/>
    <w:rsid w:val="00F21E30"/>
    <w:rsid w:val="00F22AD4"/>
    <w:rsid w:val="00F22FD4"/>
    <w:rsid w:val="00F2354B"/>
    <w:rsid w:val="00F23945"/>
    <w:rsid w:val="00F23A13"/>
    <w:rsid w:val="00F246A7"/>
    <w:rsid w:val="00F25D79"/>
    <w:rsid w:val="00F25DE2"/>
    <w:rsid w:val="00F26893"/>
    <w:rsid w:val="00F26C99"/>
    <w:rsid w:val="00F2733F"/>
    <w:rsid w:val="00F3091A"/>
    <w:rsid w:val="00F30B33"/>
    <w:rsid w:val="00F30B37"/>
    <w:rsid w:val="00F30E97"/>
    <w:rsid w:val="00F30F05"/>
    <w:rsid w:val="00F326AB"/>
    <w:rsid w:val="00F328C9"/>
    <w:rsid w:val="00F33F09"/>
    <w:rsid w:val="00F35B0B"/>
    <w:rsid w:val="00F37D55"/>
    <w:rsid w:val="00F42EDA"/>
    <w:rsid w:val="00F43250"/>
    <w:rsid w:val="00F43B19"/>
    <w:rsid w:val="00F43E82"/>
    <w:rsid w:val="00F4434B"/>
    <w:rsid w:val="00F452B4"/>
    <w:rsid w:val="00F475CF"/>
    <w:rsid w:val="00F478D6"/>
    <w:rsid w:val="00F50507"/>
    <w:rsid w:val="00F50677"/>
    <w:rsid w:val="00F50B3F"/>
    <w:rsid w:val="00F51901"/>
    <w:rsid w:val="00F51CA4"/>
    <w:rsid w:val="00F5247C"/>
    <w:rsid w:val="00F525E6"/>
    <w:rsid w:val="00F53892"/>
    <w:rsid w:val="00F541B8"/>
    <w:rsid w:val="00F54802"/>
    <w:rsid w:val="00F55160"/>
    <w:rsid w:val="00F55E02"/>
    <w:rsid w:val="00F56221"/>
    <w:rsid w:val="00F603FE"/>
    <w:rsid w:val="00F61924"/>
    <w:rsid w:val="00F62221"/>
    <w:rsid w:val="00F62B49"/>
    <w:rsid w:val="00F63B30"/>
    <w:rsid w:val="00F647A4"/>
    <w:rsid w:val="00F651F1"/>
    <w:rsid w:val="00F6684E"/>
    <w:rsid w:val="00F67335"/>
    <w:rsid w:val="00F67965"/>
    <w:rsid w:val="00F67A6C"/>
    <w:rsid w:val="00F71A0D"/>
    <w:rsid w:val="00F72093"/>
    <w:rsid w:val="00F72B57"/>
    <w:rsid w:val="00F73CEB"/>
    <w:rsid w:val="00F7735B"/>
    <w:rsid w:val="00F7773A"/>
    <w:rsid w:val="00F80064"/>
    <w:rsid w:val="00F81579"/>
    <w:rsid w:val="00F81A66"/>
    <w:rsid w:val="00F82738"/>
    <w:rsid w:val="00F82CAB"/>
    <w:rsid w:val="00F84806"/>
    <w:rsid w:val="00F84A2E"/>
    <w:rsid w:val="00F8524B"/>
    <w:rsid w:val="00F87434"/>
    <w:rsid w:val="00F87E63"/>
    <w:rsid w:val="00F901F4"/>
    <w:rsid w:val="00F90C73"/>
    <w:rsid w:val="00F90D09"/>
    <w:rsid w:val="00F912A5"/>
    <w:rsid w:val="00F931D8"/>
    <w:rsid w:val="00F9348D"/>
    <w:rsid w:val="00F9541D"/>
    <w:rsid w:val="00F963C0"/>
    <w:rsid w:val="00F9707B"/>
    <w:rsid w:val="00FA033D"/>
    <w:rsid w:val="00FA03AF"/>
    <w:rsid w:val="00FA0706"/>
    <w:rsid w:val="00FA09B5"/>
    <w:rsid w:val="00FA16E9"/>
    <w:rsid w:val="00FA25B6"/>
    <w:rsid w:val="00FA2E00"/>
    <w:rsid w:val="00FA3F5A"/>
    <w:rsid w:val="00FA6182"/>
    <w:rsid w:val="00FA7B51"/>
    <w:rsid w:val="00FB1927"/>
    <w:rsid w:val="00FB1DB5"/>
    <w:rsid w:val="00FB376C"/>
    <w:rsid w:val="00FB3FA6"/>
    <w:rsid w:val="00FB45C5"/>
    <w:rsid w:val="00FB4F02"/>
    <w:rsid w:val="00FB5947"/>
    <w:rsid w:val="00FB7151"/>
    <w:rsid w:val="00FC24AD"/>
    <w:rsid w:val="00FC32CF"/>
    <w:rsid w:val="00FC40E3"/>
    <w:rsid w:val="00FC4215"/>
    <w:rsid w:val="00FC4957"/>
    <w:rsid w:val="00FC6C5A"/>
    <w:rsid w:val="00FC6EBD"/>
    <w:rsid w:val="00FC7C28"/>
    <w:rsid w:val="00FD0355"/>
    <w:rsid w:val="00FD1077"/>
    <w:rsid w:val="00FD115C"/>
    <w:rsid w:val="00FD2AB3"/>
    <w:rsid w:val="00FD3FE8"/>
    <w:rsid w:val="00FD427E"/>
    <w:rsid w:val="00FD463D"/>
    <w:rsid w:val="00FD574A"/>
    <w:rsid w:val="00FD61F2"/>
    <w:rsid w:val="00FD70FE"/>
    <w:rsid w:val="00FD78CA"/>
    <w:rsid w:val="00FE0FBB"/>
    <w:rsid w:val="00FE2AAA"/>
    <w:rsid w:val="00FE3108"/>
    <w:rsid w:val="00FE3775"/>
    <w:rsid w:val="00FE44E4"/>
    <w:rsid w:val="00FE5839"/>
    <w:rsid w:val="00FE62CD"/>
    <w:rsid w:val="00FF0044"/>
    <w:rsid w:val="00FF0879"/>
    <w:rsid w:val="00FF0B22"/>
    <w:rsid w:val="00FF119D"/>
    <w:rsid w:val="00FF1586"/>
    <w:rsid w:val="00FF2477"/>
    <w:rsid w:val="00FF3312"/>
    <w:rsid w:val="00FF48FF"/>
    <w:rsid w:val="00FF57BA"/>
    <w:rsid w:val="00FF58E6"/>
    <w:rsid w:val="00FF671C"/>
    <w:rsid w:val="00FF68DF"/>
    <w:rsid w:val="00FF6CFB"/>
    <w:rsid w:val="00FF75D1"/>
    <w:rsid w:val="00FF7F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BDC88"/>
  <w15:docId w15:val="{85CD8772-8D2A-6E47-AD6C-F5C34609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uiPriority="0" w:qFormat="1"/>
    <w:lsdException w:name="heading 6" w:semiHidden="1" w:uiPriority="0" w:unhideWhenUsed="1"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76"/>
    <w:pPr>
      <w:spacing w:after="200" w:line="276" w:lineRule="auto"/>
    </w:pPr>
    <w:rPr>
      <w:sz w:val="22"/>
      <w:szCs w:val="22"/>
      <w:lang w:val="es-ES" w:eastAsia="en-US"/>
    </w:rPr>
  </w:style>
  <w:style w:type="paragraph" w:styleId="Ttulo1">
    <w:name w:val="heading 1"/>
    <w:basedOn w:val="Normal"/>
    <w:next w:val="Normal"/>
    <w:link w:val="Ttulo1Car"/>
    <w:uiPriority w:val="9"/>
    <w:qFormat/>
    <w:rsid w:val="00CB1EAB"/>
    <w:pPr>
      <w:keepNext/>
      <w:spacing w:before="240" w:after="60"/>
      <w:outlineLvl w:val="0"/>
    </w:pPr>
    <w:rPr>
      <w:rFonts w:ascii="Cambria" w:eastAsia="Times New Roman" w:hAnsi="Cambria"/>
      <w:b/>
      <w:bCs/>
      <w:kern w:val="32"/>
      <w:sz w:val="32"/>
      <w:szCs w:val="32"/>
      <w:lang w:val="x-none"/>
    </w:rPr>
  </w:style>
  <w:style w:type="paragraph" w:styleId="Ttulo2">
    <w:name w:val="heading 2"/>
    <w:basedOn w:val="Normal"/>
    <w:next w:val="Normal"/>
    <w:link w:val="Ttulo2Car"/>
    <w:uiPriority w:val="9"/>
    <w:qFormat/>
    <w:rsid w:val="0035130F"/>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qFormat/>
    <w:rsid w:val="0054022B"/>
    <w:pPr>
      <w:keepNext/>
      <w:spacing w:before="240" w:after="60" w:line="240" w:lineRule="auto"/>
      <w:outlineLvl w:val="2"/>
    </w:pPr>
    <w:rPr>
      <w:rFonts w:ascii="Arial" w:eastAsia="Times New Roman" w:hAnsi="Arial"/>
      <w:b/>
      <w:bCs/>
      <w:sz w:val="26"/>
      <w:szCs w:val="26"/>
      <w:lang w:val="es-CO" w:eastAsia="es-CO"/>
    </w:rPr>
  </w:style>
  <w:style w:type="paragraph" w:styleId="Ttulo5">
    <w:name w:val="heading 5"/>
    <w:basedOn w:val="Normal"/>
    <w:next w:val="Normal"/>
    <w:link w:val="Ttulo5Car"/>
    <w:qFormat/>
    <w:rsid w:val="0054022B"/>
    <w:pPr>
      <w:spacing w:before="240" w:after="60" w:line="240" w:lineRule="auto"/>
      <w:outlineLvl w:val="4"/>
    </w:pPr>
    <w:rPr>
      <w:rFonts w:ascii="Times New Roman" w:eastAsia="Times New Roman" w:hAnsi="Times New Roman"/>
      <w:b/>
      <w:bCs/>
      <w:i/>
      <w:iCs/>
      <w:sz w:val="26"/>
      <w:szCs w:val="26"/>
      <w:lang w:val="es-CO" w:eastAsia="es-CO"/>
    </w:rPr>
  </w:style>
  <w:style w:type="paragraph" w:styleId="Ttulo6">
    <w:name w:val="heading 6"/>
    <w:basedOn w:val="Normal"/>
    <w:next w:val="Normal"/>
    <w:link w:val="Ttulo6Car"/>
    <w:qFormat/>
    <w:rsid w:val="000702AF"/>
    <w:pPr>
      <w:spacing w:before="240" w:after="60" w:line="240" w:lineRule="auto"/>
      <w:outlineLvl w:val="5"/>
    </w:pPr>
    <w:rPr>
      <w:rFonts w:ascii="Times New Roman" w:eastAsia="Times New Roman" w:hAnsi="Times New Roman"/>
      <w:b/>
      <w:bCs/>
      <w:lang w:val="x-none" w:eastAsia="x-none"/>
    </w:rPr>
  </w:style>
  <w:style w:type="paragraph" w:styleId="Ttulo7">
    <w:name w:val="heading 7"/>
    <w:basedOn w:val="Normal"/>
    <w:next w:val="Normal"/>
    <w:link w:val="Ttulo7Car"/>
    <w:uiPriority w:val="99"/>
    <w:qFormat/>
    <w:rsid w:val="00C1438A"/>
    <w:pPr>
      <w:spacing w:before="240" w:after="60" w:line="240" w:lineRule="auto"/>
      <w:outlineLvl w:val="6"/>
    </w:pPr>
    <w:rPr>
      <w:rFonts w:ascii="Times New Roman" w:eastAsia="Times New Roman" w:hAnsi="Times New Roman"/>
      <w:sz w:val="24"/>
      <w:szCs w:val="24"/>
      <w:lang w:val="es-CO" w:eastAsia="es-CO"/>
    </w:rPr>
  </w:style>
  <w:style w:type="paragraph" w:styleId="Ttulo8">
    <w:name w:val="heading 8"/>
    <w:basedOn w:val="Normal"/>
    <w:next w:val="Normal"/>
    <w:link w:val="Ttulo8Car"/>
    <w:uiPriority w:val="99"/>
    <w:qFormat/>
    <w:rsid w:val="00C1438A"/>
    <w:pPr>
      <w:spacing w:before="240" w:after="60" w:line="240" w:lineRule="auto"/>
      <w:outlineLvl w:val="7"/>
    </w:pPr>
    <w:rPr>
      <w:rFonts w:ascii="Times New Roman" w:eastAsia="Times New Roman" w:hAnsi="Times New Roman"/>
      <w:i/>
      <w:iCs/>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55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556A"/>
  </w:style>
  <w:style w:type="paragraph" w:styleId="Piedepgina">
    <w:name w:val="footer"/>
    <w:basedOn w:val="Normal"/>
    <w:link w:val="PiedepginaCar"/>
    <w:uiPriority w:val="99"/>
    <w:unhideWhenUsed/>
    <w:rsid w:val="009255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556A"/>
  </w:style>
  <w:style w:type="paragraph" w:styleId="Textodeglobo">
    <w:name w:val="Balloon Text"/>
    <w:basedOn w:val="Normal"/>
    <w:link w:val="TextodegloboCar"/>
    <w:uiPriority w:val="99"/>
    <w:semiHidden/>
    <w:unhideWhenUsed/>
    <w:rsid w:val="0092556A"/>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2556A"/>
    <w:rPr>
      <w:rFonts w:ascii="Tahoma" w:hAnsi="Tahoma" w:cs="Tahoma"/>
      <w:sz w:val="16"/>
      <w:szCs w:val="16"/>
    </w:rPr>
  </w:style>
  <w:style w:type="paragraph" w:styleId="NormalWeb">
    <w:name w:val="Normal (Web)"/>
    <w:basedOn w:val="Normal"/>
    <w:uiPriority w:val="99"/>
    <w:unhideWhenUsed/>
    <w:rsid w:val="00617FDE"/>
    <w:pPr>
      <w:spacing w:before="100" w:beforeAutospacing="1" w:after="100" w:afterAutospacing="1" w:line="240" w:lineRule="auto"/>
    </w:pPr>
    <w:rPr>
      <w:rFonts w:ascii="Times New Roman" w:eastAsia="Times New Roman" w:hAnsi="Times New Roman"/>
      <w:sz w:val="24"/>
      <w:szCs w:val="24"/>
      <w:lang w:eastAsia="es-ES"/>
    </w:rPr>
  </w:style>
  <w:style w:type="paragraph" w:styleId="Prrafodelista">
    <w:name w:val="List Paragraph"/>
    <w:basedOn w:val="Normal"/>
    <w:uiPriority w:val="1"/>
    <w:qFormat/>
    <w:rsid w:val="004103C7"/>
    <w:pPr>
      <w:ind w:left="720"/>
      <w:contextualSpacing/>
    </w:pPr>
  </w:style>
  <w:style w:type="paragraph" w:styleId="Textoindependiente">
    <w:name w:val="Body Text"/>
    <w:basedOn w:val="Normal"/>
    <w:link w:val="TextoindependienteCar"/>
    <w:uiPriority w:val="99"/>
    <w:rsid w:val="00AA4D11"/>
    <w:pPr>
      <w:spacing w:after="120" w:line="240" w:lineRule="auto"/>
    </w:pPr>
    <w:rPr>
      <w:rFonts w:ascii="Times New Roman" w:eastAsia="Times New Roman" w:hAnsi="Times New Roman"/>
      <w:sz w:val="24"/>
      <w:szCs w:val="24"/>
      <w:lang w:val="x-none" w:eastAsia="x-none"/>
    </w:rPr>
  </w:style>
  <w:style w:type="character" w:customStyle="1" w:styleId="TextoindependienteCar">
    <w:name w:val="Texto independiente Car"/>
    <w:link w:val="Textoindependiente"/>
    <w:uiPriority w:val="99"/>
    <w:rsid w:val="00AA4D11"/>
    <w:rPr>
      <w:rFonts w:ascii="Times New Roman" w:eastAsia="Times New Roman" w:hAnsi="Times New Roman"/>
      <w:sz w:val="24"/>
      <w:szCs w:val="24"/>
    </w:rPr>
  </w:style>
  <w:style w:type="paragraph" w:customStyle="1" w:styleId="normalp">
    <w:name w:val="normalp"/>
    <w:basedOn w:val="Normal"/>
    <w:uiPriority w:val="99"/>
    <w:rsid w:val="00AA4D11"/>
    <w:pPr>
      <w:spacing w:before="40" w:after="100" w:afterAutospacing="1" w:line="240" w:lineRule="auto"/>
      <w:jc w:val="both"/>
    </w:pPr>
    <w:rPr>
      <w:rFonts w:ascii="Verdana" w:eastAsia="Times New Roman" w:hAnsi="Verdana"/>
      <w:color w:val="000000"/>
      <w:sz w:val="20"/>
      <w:szCs w:val="20"/>
      <w:lang w:eastAsia="es-ES"/>
    </w:rPr>
  </w:style>
  <w:style w:type="character" w:customStyle="1" w:styleId="Ttulo3Car">
    <w:name w:val="Título 3 Car"/>
    <w:link w:val="Ttulo3"/>
    <w:rsid w:val="0054022B"/>
    <w:rPr>
      <w:rFonts w:ascii="Arial" w:eastAsia="Times New Roman" w:hAnsi="Arial" w:cs="Arial"/>
      <w:b/>
      <w:bCs/>
      <w:sz w:val="26"/>
      <w:szCs w:val="26"/>
      <w:lang w:val="es-CO" w:eastAsia="es-CO"/>
    </w:rPr>
  </w:style>
  <w:style w:type="character" w:customStyle="1" w:styleId="Ttulo5Car">
    <w:name w:val="Título 5 Car"/>
    <w:link w:val="Ttulo5"/>
    <w:rsid w:val="0054022B"/>
    <w:rPr>
      <w:rFonts w:ascii="Times New Roman" w:eastAsia="Times New Roman" w:hAnsi="Times New Roman"/>
      <w:b/>
      <w:bCs/>
      <w:i/>
      <w:iCs/>
      <w:sz w:val="26"/>
      <w:szCs w:val="26"/>
      <w:lang w:val="es-CO" w:eastAsia="es-CO"/>
    </w:rPr>
  </w:style>
  <w:style w:type="paragraph" w:styleId="Textodebloque">
    <w:name w:val="Block Text"/>
    <w:basedOn w:val="Normal"/>
    <w:uiPriority w:val="99"/>
    <w:rsid w:val="0054022B"/>
    <w:pPr>
      <w:tabs>
        <w:tab w:val="left" w:pos="567"/>
      </w:tabs>
      <w:spacing w:after="0" w:line="240" w:lineRule="auto"/>
      <w:ind w:left="567" w:right="170" w:hanging="397"/>
      <w:jc w:val="both"/>
    </w:pPr>
    <w:rPr>
      <w:rFonts w:ascii="Arial" w:eastAsia="Times New Roman" w:hAnsi="Arial" w:cs="Arial"/>
      <w:sz w:val="19"/>
      <w:szCs w:val="19"/>
      <w:lang w:val="es-CO" w:eastAsia="es-CO"/>
    </w:rPr>
  </w:style>
  <w:style w:type="paragraph" w:styleId="Textoindependiente2">
    <w:name w:val="Body Text 2"/>
    <w:basedOn w:val="Normal"/>
    <w:link w:val="Textoindependiente2Car"/>
    <w:uiPriority w:val="99"/>
    <w:rsid w:val="0054022B"/>
    <w:pPr>
      <w:spacing w:after="120" w:line="480" w:lineRule="auto"/>
    </w:pPr>
    <w:rPr>
      <w:rFonts w:ascii="Times New Roman" w:eastAsia="Times New Roman" w:hAnsi="Times New Roman"/>
      <w:sz w:val="24"/>
      <w:szCs w:val="24"/>
      <w:lang w:val="es-CO" w:eastAsia="es-CO"/>
    </w:rPr>
  </w:style>
  <w:style w:type="character" w:customStyle="1" w:styleId="Textoindependiente2Car">
    <w:name w:val="Texto independiente 2 Car"/>
    <w:link w:val="Textoindependiente2"/>
    <w:uiPriority w:val="99"/>
    <w:rsid w:val="0054022B"/>
    <w:rPr>
      <w:rFonts w:ascii="Times New Roman" w:eastAsia="Times New Roman" w:hAnsi="Times New Roman"/>
      <w:sz w:val="24"/>
      <w:szCs w:val="24"/>
      <w:lang w:val="es-CO" w:eastAsia="es-CO"/>
    </w:rPr>
  </w:style>
  <w:style w:type="character" w:styleId="Textoennegrita">
    <w:name w:val="Strong"/>
    <w:uiPriority w:val="22"/>
    <w:qFormat/>
    <w:rsid w:val="005324D9"/>
    <w:rPr>
      <w:b/>
      <w:bCs/>
    </w:rPr>
  </w:style>
  <w:style w:type="paragraph" w:customStyle="1" w:styleId="Default">
    <w:name w:val="Default"/>
    <w:rsid w:val="005324D9"/>
    <w:pPr>
      <w:autoSpaceDE w:val="0"/>
      <w:autoSpaceDN w:val="0"/>
      <w:adjustRightInd w:val="0"/>
    </w:pPr>
    <w:rPr>
      <w:rFonts w:ascii="Arial" w:hAnsi="Arial" w:cs="Arial"/>
      <w:color w:val="000000"/>
      <w:sz w:val="24"/>
      <w:szCs w:val="24"/>
      <w:lang w:val="es-ES" w:eastAsia="es-ES"/>
    </w:rPr>
  </w:style>
  <w:style w:type="character" w:customStyle="1" w:styleId="Ttulo1Car">
    <w:name w:val="Título 1 Car"/>
    <w:link w:val="Ttulo1"/>
    <w:uiPriority w:val="9"/>
    <w:rsid w:val="00CB1EAB"/>
    <w:rPr>
      <w:rFonts w:ascii="Cambria" w:eastAsia="Times New Roman" w:hAnsi="Cambria" w:cs="Times New Roman"/>
      <w:b/>
      <w:bCs/>
      <w:kern w:val="32"/>
      <w:sz w:val="32"/>
      <w:szCs w:val="32"/>
      <w:lang w:eastAsia="en-US"/>
    </w:rPr>
  </w:style>
  <w:style w:type="paragraph" w:styleId="Textoindependiente3">
    <w:name w:val="Body Text 3"/>
    <w:basedOn w:val="Normal"/>
    <w:link w:val="Textoindependiente3Car"/>
    <w:uiPriority w:val="99"/>
    <w:unhideWhenUsed/>
    <w:rsid w:val="00CB1EAB"/>
    <w:pPr>
      <w:spacing w:after="120"/>
    </w:pPr>
    <w:rPr>
      <w:sz w:val="16"/>
      <w:szCs w:val="16"/>
      <w:lang w:val="x-none"/>
    </w:rPr>
  </w:style>
  <w:style w:type="character" w:customStyle="1" w:styleId="Textoindependiente3Car">
    <w:name w:val="Texto independiente 3 Car"/>
    <w:link w:val="Textoindependiente3"/>
    <w:uiPriority w:val="99"/>
    <w:rsid w:val="00CB1EAB"/>
    <w:rPr>
      <w:sz w:val="16"/>
      <w:szCs w:val="16"/>
      <w:lang w:eastAsia="en-US"/>
    </w:rPr>
  </w:style>
  <w:style w:type="character" w:customStyle="1" w:styleId="Ttulo2Car">
    <w:name w:val="Título 2 Car"/>
    <w:link w:val="Ttulo2"/>
    <w:uiPriority w:val="9"/>
    <w:semiHidden/>
    <w:rsid w:val="0035130F"/>
    <w:rPr>
      <w:rFonts w:ascii="Cambria" w:eastAsia="Times New Roman" w:hAnsi="Cambria" w:cs="Times New Roman"/>
      <w:b/>
      <w:bCs/>
      <w:i/>
      <w:iCs/>
      <w:sz w:val="28"/>
      <w:szCs w:val="28"/>
      <w:lang w:eastAsia="en-US"/>
    </w:rPr>
  </w:style>
  <w:style w:type="character" w:customStyle="1" w:styleId="Ttulo7Car">
    <w:name w:val="Título 7 Car"/>
    <w:link w:val="Ttulo7"/>
    <w:uiPriority w:val="99"/>
    <w:rsid w:val="00C1438A"/>
    <w:rPr>
      <w:rFonts w:ascii="Times New Roman" w:eastAsia="Times New Roman" w:hAnsi="Times New Roman"/>
      <w:sz w:val="24"/>
      <w:szCs w:val="24"/>
      <w:lang w:val="es-CO" w:eastAsia="es-CO"/>
    </w:rPr>
  </w:style>
  <w:style w:type="character" w:customStyle="1" w:styleId="Ttulo8Car">
    <w:name w:val="Título 8 Car"/>
    <w:link w:val="Ttulo8"/>
    <w:uiPriority w:val="99"/>
    <w:rsid w:val="00C1438A"/>
    <w:rPr>
      <w:rFonts w:ascii="Times New Roman" w:eastAsia="Times New Roman" w:hAnsi="Times New Roman"/>
      <w:i/>
      <w:iCs/>
      <w:sz w:val="24"/>
      <w:szCs w:val="24"/>
      <w:lang w:val="es-CO" w:eastAsia="es-CO"/>
    </w:rPr>
  </w:style>
  <w:style w:type="paragraph" w:customStyle="1" w:styleId="Textoindependiente21">
    <w:name w:val="Texto independiente 21"/>
    <w:basedOn w:val="Normal"/>
    <w:rsid w:val="00C1438A"/>
    <w:pPr>
      <w:overflowPunct w:val="0"/>
      <w:autoSpaceDE w:val="0"/>
      <w:autoSpaceDN w:val="0"/>
      <w:adjustRightInd w:val="0"/>
      <w:spacing w:after="0" w:line="240" w:lineRule="auto"/>
      <w:textAlignment w:val="baseline"/>
    </w:pPr>
    <w:rPr>
      <w:rFonts w:ascii="Arial" w:eastAsia="Times New Roman" w:hAnsi="Arial"/>
      <w:color w:val="000000"/>
      <w:sz w:val="23"/>
      <w:szCs w:val="20"/>
      <w:lang w:val="es-ES_tradnl" w:eastAsia="es-ES"/>
    </w:rPr>
  </w:style>
  <w:style w:type="character" w:styleId="Hipervnculo">
    <w:name w:val="Hyperlink"/>
    <w:uiPriority w:val="99"/>
    <w:rsid w:val="00EA7665"/>
    <w:rPr>
      <w:color w:val="0000FF"/>
      <w:u w:val="single"/>
    </w:rPr>
  </w:style>
  <w:style w:type="character" w:customStyle="1" w:styleId="Ttulo6Car">
    <w:name w:val="Título 6 Car"/>
    <w:link w:val="Ttulo6"/>
    <w:rsid w:val="000702AF"/>
    <w:rPr>
      <w:rFonts w:ascii="Times New Roman" w:eastAsia="Times New Roman" w:hAnsi="Times New Roman"/>
      <w:b/>
      <w:bCs/>
      <w:sz w:val="22"/>
      <w:szCs w:val="22"/>
    </w:rPr>
  </w:style>
  <w:style w:type="paragraph" w:styleId="Ttulo">
    <w:name w:val="Title"/>
    <w:basedOn w:val="Normal"/>
    <w:link w:val="TtuloCar"/>
    <w:uiPriority w:val="99"/>
    <w:qFormat/>
    <w:rsid w:val="000702AF"/>
    <w:pPr>
      <w:spacing w:after="0" w:line="240" w:lineRule="auto"/>
      <w:jc w:val="center"/>
    </w:pPr>
    <w:rPr>
      <w:rFonts w:ascii="Arial" w:eastAsia="Times New Roman" w:hAnsi="Arial"/>
      <w:b/>
      <w:bCs/>
      <w:sz w:val="24"/>
      <w:szCs w:val="24"/>
      <w:lang w:val="es-ES_tradnl" w:eastAsia="es-ES"/>
    </w:rPr>
  </w:style>
  <w:style w:type="character" w:customStyle="1" w:styleId="TtuloCar">
    <w:name w:val="Título Car"/>
    <w:link w:val="Ttulo"/>
    <w:rsid w:val="000702AF"/>
    <w:rPr>
      <w:rFonts w:ascii="Arial" w:eastAsia="Times New Roman" w:hAnsi="Arial" w:cs="Arial"/>
      <w:b/>
      <w:bCs/>
      <w:sz w:val="24"/>
      <w:szCs w:val="24"/>
      <w:lang w:val="es-ES_tradnl" w:eastAsia="es-ES"/>
    </w:rPr>
  </w:style>
  <w:style w:type="paragraph" w:styleId="Subttulo">
    <w:name w:val="Subtitle"/>
    <w:basedOn w:val="Normal"/>
    <w:link w:val="SubttuloCar"/>
    <w:uiPriority w:val="99"/>
    <w:qFormat/>
    <w:rsid w:val="000702AF"/>
    <w:pPr>
      <w:spacing w:after="60" w:line="240" w:lineRule="auto"/>
      <w:jc w:val="center"/>
      <w:outlineLvl w:val="1"/>
    </w:pPr>
    <w:rPr>
      <w:rFonts w:ascii="Arial" w:eastAsia="Times New Roman" w:hAnsi="Arial"/>
      <w:sz w:val="24"/>
      <w:szCs w:val="20"/>
      <w:lang w:eastAsia="es-ES"/>
    </w:rPr>
  </w:style>
  <w:style w:type="character" w:customStyle="1" w:styleId="SubttuloCar">
    <w:name w:val="Subtítulo Car"/>
    <w:link w:val="Subttulo"/>
    <w:uiPriority w:val="99"/>
    <w:rsid w:val="000702AF"/>
    <w:rPr>
      <w:rFonts w:ascii="Arial" w:eastAsia="Times New Roman" w:hAnsi="Arial"/>
      <w:sz w:val="24"/>
      <w:lang w:val="es-ES" w:eastAsia="es-ES"/>
    </w:rPr>
  </w:style>
  <w:style w:type="table" w:styleId="Tablaconcuadrcula">
    <w:name w:val="Table Grid"/>
    <w:basedOn w:val="Tablanormal"/>
    <w:uiPriority w:val="39"/>
    <w:rsid w:val="007D3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5">
    <w:name w:val="List Bullet 5"/>
    <w:basedOn w:val="Normal"/>
    <w:autoRedefine/>
    <w:uiPriority w:val="99"/>
    <w:rsid w:val="0000634C"/>
    <w:pPr>
      <w:numPr>
        <w:numId w:val="2"/>
      </w:numPr>
      <w:spacing w:after="0" w:line="240" w:lineRule="auto"/>
    </w:pPr>
    <w:rPr>
      <w:rFonts w:ascii="Arial" w:eastAsia="Times New Roman" w:hAnsi="Arial"/>
      <w:sz w:val="24"/>
      <w:szCs w:val="24"/>
      <w:lang w:val="en-US" w:eastAsia="es-ES"/>
    </w:rPr>
  </w:style>
  <w:style w:type="character" w:customStyle="1" w:styleId="A8">
    <w:name w:val="A8"/>
    <w:rsid w:val="00A5670A"/>
    <w:rPr>
      <w:color w:val="000000"/>
      <w:sz w:val="22"/>
      <w:szCs w:val="22"/>
    </w:rPr>
  </w:style>
  <w:style w:type="paragraph" w:styleId="Lista">
    <w:name w:val="List"/>
    <w:basedOn w:val="Normal"/>
    <w:uiPriority w:val="99"/>
    <w:unhideWhenUsed/>
    <w:rsid w:val="00A5670A"/>
    <w:pPr>
      <w:ind w:left="283" w:hanging="283"/>
      <w:contextualSpacing/>
    </w:pPr>
    <w:rPr>
      <w:rFonts w:eastAsia="Times New Roman" w:cs="Calibri"/>
      <w:lang w:val="es-AR"/>
    </w:rPr>
  </w:style>
  <w:style w:type="paragraph" w:styleId="Continuarlista">
    <w:name w:val="List Continue"/>
    <w:basedOn w:val="Normal"/>
    <w:uiPriority w:val="99"/>
    <w:unhideWhenUsed/>
    <w:rsid w:val="00A5670A"/>
    <w:pPr>
      <w:spacing w:after="120"/>
      <w:ind w:left="283"/>
      <w:contextualSpacing/>
    </w:pPr>
    <w:rPr>
      <w:rFonts w:eastAsia="Times New Roman" w:cs="Calibri"/>
      <w:lang w:val="es-AR"/>
    </w:rPr>
  </w:style>
  <w:style w:type="paragraph" w:styleId="Sangra2detindependiente">
    <w:name w:val="Body Text Indent 2"/>
    <w:basedOn w:val="Normal"/>
    <w:link w:val="Sangra2detindependienteCar"/>
    <w:uiPriority w:val="99"/>
    <w:rsid w:val="00725BE0"/>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link w:val="Sangra2detindependiente"/>
    <w:uiPriority w:val="99"/>
    <w:rsid w:val="00725BE0"/>
    <w:rPr>
      <w:rFonts w:ascii="Times New Roman" w:eastAsia="Times New Roman" w:hAnsi="Times New Roman"/>
      <w:sz w:val="24"/>
      <w:szCs w:val="24"/>
      <w:lang w:val="es-ES" w:eastAsia="es-ES"/>
    </w:rPr>
  </w:style>
  <w:style w:type="paragraph" w:styleId="Textonotapie">
    <w:name w:val="footnote text"/>
    <w:aliases w:val="Texto nota pie Car Car,Texto nota pie1"/>
    <w:basedOn w:val="Normal"/>
    <w:link w:val="TextonotapieCar1"/>
    <w:semiHidden/>
    <w:rsid w:val="00725BE0"/>
    <w:pPr>
      <w:spacing w:after="0" w:line="360" w:lineRule="auto"/>
      <w:jc w:val="both"/>
    </w:pPr>
    <w:rPr>
      <w:rFonts w:ascii="Arial" w:eastAsia="Times New Roman" w:hAnsi="Arial"/>
      <w:sz w:val="20"/>
      <w:szCs w:val="20"/>
      <w:lang w:eastAsia="es-ES"/>
    </w:rPr>
  </w:style>
  <w:style w:type="character" w:customStyle="1" w:styleId="TextonotapieCar">
    <w:name w:val="Texto nota pie Car"/>
    <w:aliases w:val="Texto nota pie Car Car Car1,Texto nota pie1 Car1"/>
    <w:uiPriority w:val="99"/>
    <w:semiHidden/>
    <w:rsid w:val="00725BE0"/>
    <w:rPr>
      <w:lang w:val="es-ES" w:eastAsia="en-US"/>
    </w:rPr>
  </w:style>
  <w:style w:type="character" w:styleId="Refdenotaalpie">
    <w:name w:val="footnote reference"/>
    <w:rsid w:val="00725BE0"/>
    <w:rPr>
      <w:vertAlign w:val="superscript"/>
    </w:rPr>
  </w:style>
  <w:style w:type="character" w:customStyle="1" w:styleId="TextonotapieCar1">
    <w:name w:val="Texto nota pie Car1"/>
    <w:aliases w:val="Texto nota pie Car Car Car,Texto nota pie1 Car"/>
    <w:link w:val="Textonotapie"/>
    <w:semiHidden/>
    <w:rsid w:val="00725BE0"/>
    <w:rPr>
      <w:rFonts w:ascii="Arial" w:eastAsia="Times New Roman" w:hAnsi="Arial"/>
      <w:lang w:val="es-ES" w:eastAsia="es-ES"/>
    </w:rPr>
  </w:style>
  <w:style w:type="paragraph" w:styleId="Lista2">
    <w:name w:val="List 2"/>
    <w:basedOn w:val="Normal"/>
    <w:uiPriority w:val="99"/>
    <w:semiHidden/>
    <w:unhideWhenUsed/>
    <w:rsid w:val="001254A2"/>
    <w:pPr>
      <w:ind w:left="566" w:hanging="283"/>
      <w:contextualSpacing/>
    </w:pPr>
  </w:style>
  <w:style w:type="paragraph" w:styleId="Sangradetextonormal">
    <w:name w:val="Body Text Indent"/>
    <w:basedOn w:val="Normal"/>
    <w:link w:val="SangradetextonormalCar"/>
    <w:uiPriority w:val="99"/>
    <w:semiHidden/>
    <w:unhideWhenUsed/>
    <w:rsid w:val="00A12816"/>
    <w:pPr>
      <w:spacing w:after="120"/>
      <w:ind w:left="283"/>
    </w:pPr>
  </w:style>
  <w:style w:type="character" w:customStyle="1" w:styleId="SangradetextonormalCar">
    <w:name w:val="Sangría de texto normal Car"/>
    <w:link w:val="Sangradetextonormal"/>
    <w:uiPriority w:val="99"/>
    <w:semiHidden/>
    <w:rsid w:val="00A12816"/>
    <w:rPr>
      <w:sz w:val="22"/>
      <w:szCs w:val="22"/>
      <w:lang w:val="es-ES" w:eastAsia="en-US"/>
    </w:rPr>
  </w:style>
  <w:style w:type="paragraph" w:styleId="Listaconvietas2">
    <w:name w:val="List Bullet 2"/>
    <w:basedOn w:val="Normal"/>
    <w:uiPriority w:val="99"/>
    <w:unhideWhenUsed/>
    <w:rsid w:val="00506750"/>
    <w:pPr>
      <w:numPr>
        <w:numId w:val="24"/>
      </w:numPr>
      <w:contextualSpacing/>
    </w:pPr>
  </w:style>
  <w:style w:type="paragraph" w:customStyle="1" w:styleId="CM125">
    <w:name w:val="CM125"/>
    <w:basedOn w:val="Default"/>
    <w:next w:val="Default"/>
    <w:uiPriority w:val="99"/>
    <w:rsid w:val="00034CF2"/>
    <w:rPr>
      <w:color w:val="auto"/>
      <w:lang w:val="es-CO" w:eastAsia="es-CO"/>
    </w:rPr>
  </w:style>
  <w:style w:type="paragraph" w:customStyle="1" w:styleId="CM128">
    <w:name w:val="CM128"/>
    <w:basedOn w:val="Default"/>
    <w:next w:val="Default"/>
    <w:uiPriority w:val="99"/>
    <w:rsid w:val="00034CF2"/>
    <w:rPr>
      <w:color w:val="auto"/>
      <w:lang w:val="es-CO" w:eastAsia="es-CO"/>
    </w:rPr>
  </w:style>
  <w:style w:type="paragraph" w:customStyle="1" w:styleId="CM101">
    <w:name w:val="CM101"/>
    <w:basedOn w:val="Default"/>
    <w:next w:val="Default"/>
    <w:uiPriority w:val="99"/>
    <w:rsid w:val="00034CF2"/>
    <w:pPr>
      <w:spacing w:line="266" w:lineRule="atLeast"/>
    </w:pPr>
    <w:rPr>
      <w:color w:val="auto"/>
      <w:lang w:val="es-CO" w:eastAsia="es-CO"/>
    </w:rPr>
  </w:style>
  <w:style w:type="paragraph" w:customStyle="1" w:styleId="CM60">
    <w:name w:val="CM60"/>
    <w:basedOn w:val="Default"/>
    <w:next w:val="Default"/>
    <w:uiPriority w:val="99"/>
    <w:rsid w:val="00034CF2"/>
    <w:pPr>
      <w:spacing w:line="271" w:lineRule="atLeast"/>
    </w:pPr>
    <w:rPr>
      <w:color w:val="auto"/>
      <w:lang w:val="es-CO" w:eastAsia="es-CO"/>
    </w:rPr>
  </w:style>
  <w:style w:type="numbering" w:customStyle="1" w:styleId="Sinlista1">
    <w:name w:val="Sin lista1"/>
    <w:next w:val="Sinlista"/>
    <w:uiPriority w:val="99"/>
    <w:semiHidden/>
    <w:unhideWhenUsed/>
    <w:rsid w:val="00616565"/>
  </w:style>
  <w:style w:type="character" w:styleId="Hipervnculovisitado">
    <w:name w:val="FollowedHyperlink"/>
    <w:uiPriority w:val="99"/>
    <w:semiHidden/>
    <w:unhideWhenUsed/>
    <w:rsid w:val="00616565"/>
    <w:rPr>
      <w:color w:val="800080"/>
      <w:u w:val="single"/>
    </w:rPr>
  </w:style>
  <w:style w:type="character" w:customStyle="1" w:styleId="PuestoCar">
    <w:name w:val="Puesto Car"/>
    <w:uiPriority w:val="99"/>
    <w:rsid w:val="00616565"/>
    <w:rPr>
      <w:rFonts w:ascii="Arial" w:eastAsia="Times New Roman" w:hAnsi="Arial" w:cs="Times New Roman"/>
      <w:b/>
      <w:bCs/>
      <w:sz w:val="24"/>
      <w:szCs w:val="24"/>
      <w:lang w:val="es-ES_tradnl" w:eastAsia="es-ES"/>
    </w:rPr>
  </w:style>
  <w:style w:type="paragraph" w:customStyle="1" w:styleId="Textoindependiente210">
    <w:name w:val="Texto independiente 21"/>
    <w:basedOn w:val="Normal"/>
    <w:uiPriority w:val="99"/>
    <w:rsid w:val="00616565"/>
    <w:pPr>
      <w:overflowPunct w:val="0"/>
      <w:autoSpaceDE w:val="0"/>
      <w:autoSpaceDN w:val="0"/>
      <w:adjustRightInd w:val="0"/>
      <w:spacing w:after="0" w:line="240" w:lineRule="auto"/>
    </w:pPr>
    <w:rPr>
      <w:rFonts w:ascii="Arial" w:eastAsia="Times New Roman" w:hAnsi="Arial"/>
      <w:color w:val="000000"/>
      <w:sz w:val="23"/>
      <w:szCs w:val="20"/>
      <w:lang w:val="es-ES_tradnl" w:eastAsia="es-ES"/>
    </w:rPr>
  </w:style>
  <w:style w:type="paragraph" w:customStyle="1" w:styleId="CM30">
    <w:name w:val="CM30"/>
    <w:basedOn w:val="Default"/>
    <w:next w:val="Default"/>
    <w:uiPriority w:val="99"/>
    <w:rsid w:val="00A83358"/>
    <w:rPr>
      <w:color w:val="auto"/>
      <w:lang w:val="es-CO" w:eastAsia="es-CO"/>
    </w:rPr>
  </w:style>
  <w:style w:type="paragraph" w:customStyle="1" w:styleId="CM19">
    <w:name w:val="CM19"/>
    <w:basedOn w:val="Default"/>
    <w:next w:val="Default"/>
    <w:uiPriority w:val="99"/>
    <w:rsid w:val="00B50FEC"/>
    <w:rPr>
      <w:color w:val="auto"/>
      <w:lang w:val="es-CO" w:eastAsia="es-CO"/>
    </w:rPr>
  </w:style>
  <w:style w:type="character" w:customStyle="1" w:styleId="WW8Num1z0">
    <w:name w:val="WW8Num1z0"/>
    <w:rsid w:val="00B851D3"/>
    <w:rPr>
      <w:rFonts w:ascii="Arial" w:hAnsi="Arial" w:cs="Arial"/>
      <w:b/>
    </w:rPr>
  </w:style>
  <w:style w:type="paragraph" w:customStyle="1" w:styleId="CM7">
    <w:name w:val="CM7"/>
    <w:basedOn w:val="Default"/>
    <w:next w:val="Default"/>
    <w:uiPriority w:val="99"/>
    <w:rsid w:val="004355CC"/>
    <w:pPr>
      <w:spacing w:line="278" w:lineRule="atLeast"/>
    </w:pPr>
    <w:rPr>
      <w:color w:val="auto"/>
      <w:lang w:val="es-CO" w:eastAsia="es-CO"/>
    </w:rPr>
  </w:style>
  <w:style w:type="paragraph" w:customStyle="1" w:styleId="CM32">
    <w:name w:val="CM32"/>
    <w:basedOn w:val="Default"/>
    <w:next w:val="Default"/>
    <w:uiPriority w:val="99"/>
    <w:rsid w:val="004355CC"/>
    <w:rPr>
      <w:color w:val="auto"/>
      <w:lang w:val="es-CO" w:eastAsia="es-CO"/>
    </w:rPr>
  </w:style>
  <w:style w:type="paragraph" w:customStyle="1" w:styleId="ecxmsonospacing">
    <w:name w:val="ecxmsonospacing"/>
    <w:basedOn w:val="Normal"/>
    <w:rsid w:val="001C50F6"/>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CM6">
    <w:name w:val="CM6"/>
    <w:basedOn w:val="Default"/>
    <w:next w:val="Default"/>
    <w:uiPriority w:val="99"/>
    <w:rsid w:val="008D0999"/>
    <w:pPr>
      <w:spacing w:line="271" w:lineRule="atLeast"/>
    </w:pPr>
    <w:rPr>
      <w:color w:val="auto"/>
      <w:lang w:val="es-CO" w:eastAsia="es-CO"/>
    </w:rPr>
  </w:style>
  <w:style w:type="character" w:customStyle="1" w:styleId="apple-converted-space">
    <w:name w:val="apple-converted-space"/>
    <w:rsid w:val="00214758"/>
  </w:style>
  <w:style w:type="character" w:styleId="Refdecomentario">
    <w:name w:val="annotation reference"/>
    <w:basedOn w:val="Fuentedeprrafopredeter"/>
    <w:uiPriority w:val="99"/>
    <w:semiHidden/>
    <w:unhideWhenUsed/>
    <w:rsid w:val="001942F2"/>
    <w:rPr>
      <w:sz w:val="16"/>
      <w:szCs w:val="16"/>
    </w:rPr>
  </w:style>
  <w:style w:type="paragraph" w:styleId="Textocomentario">
    <w:name w:val="annotation text"/>
    <w:basedOn w:val="Normal"/>
    <w:link w:val="TextocomentarioCar"/>
    <w:uiPriority w:val="99"/>
    <w:semiHidden/>
    <w:unhideWhenUsed/>
    <w:rsid w:val="001942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42F2"/>
    <w:rPr>
      <w:lang w:val="es-ES" w:eastAsia="en-US"/>
    </w:rPr>
  </w:style>
  <w:style w:type="paragraph" w:styleId="Asuntodelcomentario">
    <w:name w:val="annotation subject"/>
    <w:basedOn w:val="Textocomentario"/>
    <w:next w:val="Textocomentario"/>
    <w:link w:val="AsuntodelcomentarioCar"/>
    <w:uiPriority w:val="99"/>
    <w:semiHidden/>
    <w:unhideWhenUsed/>
    <w:rsid w:val="001942F2"/>
    <w:rPr>
      <w:b/>
      <w:bCs/>
    </w:rPr>
  </w:style>
  <w:style w:type="character" w:customStyle="1" w:styleId="AsuntodelcomentarioCar">
    <w:name w:val="Asunto del comentario Car"/>
    <w:basedOn w:val="TextocomentarioCar"/>
    <w:link w:val="Asuntodelcomentario"/>
    <w:uiPriority w:val="99"/>
    <w:semiHidden/>
    <w:rsid w:val="001942F2"/>
    <w:rPr>
      <w:b/>
      <w:bCs/>
      <w:lang w:val="es-ES" w:eastAsia="en-US"/>
    </w:rPr>
  </w:style>
  <w:style w:type="paragraph" w:styleId="Sinespaciado">
    <w:name w:val="No Spacing"/>
    <w:uiPriority w:val="1"/>
    <w:qFormat/>
    <w:rsid w:val="00122D41"/>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744">
      <w:bodyDiv w:val="1"/>
      <w:marLeft w:val="0"/>
      <w:marRight w:val="0"/>
      <w:marTop w:val="0"/>
      <w:marBottom w:val="0"/>
      <w:divBdr>
        <w:top w:val="none" w:sz="0" w:space="0" w:color="auto"/>
        <w:left w:val="none" w:sz="0" w:space="0" w:color="auto"/>
        <w:bottom w:val="none" w:sz="0" w:space="0" w:color="auto"/>
        <w:right w:val="none" w:sz="0" w:space="0" w:color="auto"/>
      </w:divBdr>
    </w:div>
    <w:div w:id="19624485">
      <w:bodyDiv w:val="1"/>
      <w:marLeft w:val="0"/>
      <w:marRight w:val="0"/>
      <w:marTop w:val="0"/>
      <w:marBottom w:val="0"/>
      <w:divBdr>
        <w:top w:val="none" w:sz="0" w:space="0" w:color="auto"/>
        <w:left w:val="none" w:sz="0" w:space="0" w:color="auto"/>
        <w:bottom w:val="none" w:sz="0" w:space="0" w:color="auto"/>
        <w:right w:val="none" w:sz="0" w:space="0" w:color="auto"/>
      </w:divBdr>
    </w:div>
    <w:div w:id="73283142">
      <w:bodyDiv w:val="1"/>
      <w:marLeft w:val="0"/>
      <w:marRight w:val="0"/>
      <w:marTop w:val="0"/>
      <w:marBottom w:val="0"/>
      <w:divBdr>
        <w:top w:val="none" w:sz="0" w:space="0" w:color="auto"/>
        <w:left w:val="none" w:sz="0" w:space="0" w:color="auto"/>
        <w:bottom w:val="none" w:sz="0" w:space="0" w:color="auto"/>
        <w:right w:val="none" w:sz="0" w:space="0" w:color="auto"/>
      </w:divBdr>
    </w:div>
    <w:div w:id="152381432">
      <w:bodyDiv w:val="1"/>
      <w:marLeft w:val="0"/>
      <w:marRight w:val="0"/>
      <w:marTop w:val="0"/>
      <w:marBottom w:val="0"/>
      <w:divBdr>
        <w:top w:val="none" w:sz="0" w:space="0" w:color="auto"/>
        <w:left w:val="none" w:sz="0" w:space="0" w:color="auto"/>
        <w:bottom w:val="none" w:sz="0" w:space="0" w:color="auto"/>
        <w:right w:val="none" w:sz="0" w:space="0" w:color="auto"/>
      </w:divBdr>
    </w:div>
    <w:div w:id="165096296">
      <w:bodyDiv w:val="1"/>
      <w:marLeft w:val="0"/>
      <w:marRight w:val="0"/>
      <w:marTop w:val="0"/>
      <w:marBottom w:val="0"/>
      <w:divBdr>
        <w:top w:val="none" w:sz="0" w:space="0" w:color="auto"/>
        <w:left w:val="none" w:sz="0" w:space="0" w:color="auto"/>
        <w:bottom w:val="none" w:sz="0" w:space="0" w:color="auto"/>
        <w:right w:val="none" w:sz="0" w:space="0" w:color="auto"/>
      </w:divBdr>
    </w:div>
    <w:div w:id="198205231">
      <w:bodyDiv w:val="1"/>
      <w:marLeft w:val="0"/>
      <w:marRight w:val="0"/>
      <w:marTop w:val="0"/>
      <w:marBottom w:val="0"/>
      <w:divBdr>
        <w:top w:val="none" w:sz="0" w:space="0" w:color="auto"/>
        <w:left w:val="none" w:sz="0" w:space="0" w:color="auto"/>
        <w:bottom w:val="none" w:sz="0" w:space="0" w:color="auto"/>
        <w:right w:val="none" w:sz="0" w:space="0" w:color="auto"/>
      </w:divBdr>
    </w:div>
    <w:div w:id="362022694">
      <w:bodyDiv w:val="1"/>
      <w:marLeft w:val="0"/>
      <w:marRight w:val="0"/>
      <w:marTop w:val="0"/>
      <w:marBottom w:val="0"/>
      <w:divBdr>
        <w:top w:val="none" w:sz="0" w:space="0" w:color="auto"/>
        <w:left w:val="none" w:sz="0" w:space="0" w:color="auto"/>
        <w:bottom w:val="none" w:sz="0" w:space="0" w:color="auto"/>
        <w:right w:val="none" w:sz="0" w:space="0" w:color="auto"/>
      </w:divBdr>
    </w:div>
    <w:div w:id="433063743">
      <w:bodyDiv w:val="1"/>
      <w:marLeft w:val="0"/>
      <w:marRight w:val="0"/>
      <w:marTop w:val="0"/>
      <w:marBottom w:val="0"/>
      <w:divBdr>
        <w:top w:val="none" w:sz="0" w:space="0" w:color="auto"/>
        <w:left w:val="none" w:sz="0" w:space="0" w:color="auto"/>
        <w:bottom w:val="none" w:sz="0" w:space="0" w:color="auto"/>
        <w:right w:val="none" w:sz="0" w:space="0" w:color="auto"/>
      </w:divBdr>
    </w:div>
    <w:div w:id="479536807">
      <w:bodyDiv w:val="1"/>
      <w:marLeft w:val="0"/>
      <w:marRight w:val="0"/>
      <w:marTop w:val="0"/>
      <w:marBottom w:val="0"/>
      <w:divBdr>
        <w:top w:val="none" w:sz="0" w:space="0" w:color="auto"/>
        <w:left w:val="none" w:sz="0" w:space="0" w:color="auto"/>
        <w:bottom w:val="none" w:sz="0" w:space="0" w:color="auto"/>
        <w:right w:val="none" w:sz="0" w:space="0" w:color="auto"/>
      </w:divBdr>
    </w:div>
    <w:div w:id="491138274">
      <w:bodyDiv w:val="1"/>
      <w:marLeft w:val="0"/>
      <w:marRight w:val="0"/>
      <w:marTop w:val="0"/>
      <w:marBottom w:val="0"/>
      <w:divBdr>
        <w:top w:val="none" w:sz="0" w:space="0" w:color="auto"/>
        <w:left w:val="none" w:sz="0" w:space="0" w:color="auto"/>
        <w:bottom w:val="none" w:sz="0" w:space="0" w:color="auto"/>
        <w:right w:val="none" w:sz="0" w:space="0" w:color="auto"/>
      </w:divBdr>
    </w:div>
    <w:div w:id="520439920">
      <w:bodyDiv w:val="1"/>
      <w:marLeft w:val="0"/>
      <w:marRight w:val="0"/>
      <w:marTop w:val="0"/>
      <w:marBottom w:val="0"/>
      <w:divBdr>
        <w:top w:val="none" w:sz="0" w:space="0" w:color="auto"/>
        <w:left w:val="none" w:sz="0" w:space="0" w:color="auto"/>
        <w:bottom w:val="none" w:sz="0" w:space="0" w:color="auto"/>
        <w:right w:val="none" w:sz="0" w:space="0" w:color="auto"/>
      </w:divBdr>
    </w:div>
    <w:div w:id="534317079">
      <w:bodyDiv w:val="1"/>
      <w:marLeft w:val="0"/>
      <w:marRight w:val="0"/>
      <w:marTop w:val="0"/>
      <w:marBottom w:val="0"/>
      <w:divBdr>
        <w:top w:val="none" w:sz="0" w:space="0" w:color="auto"/>
        <w:left w:val="none" w:sz="0" w:space="0" w:color="auto"/>
        <w:bottom w:val="none" w:sz="0" w:space="0" w:color="auto"/>
        <w:right w:val="none" w:sz="0" w:space="0" w:color="auto"/>
      </w:divBdr>
    </w:div>
    <w:div w:id="612052222">
      <w:bodyDiv w:val="1"/>
      <w:marLeft w:val="0"/>
      <w:marRight w:val="0"/>
      <w:marTop w:val="0"/>
      <w:marBottom w:val="0"/>
      <w:divBdr>
        <w:top w:val="none" w:sz="0" w:space="0" w:color="auto"/>
        <w:left w:val="none" w:sz="0" w:space="0" w:color="auto"/>
        <w:bottom w:val="none" w:sz="0" w:space="0" w:color="auto"/>
        <w:right w:val="none" w:sz="0" w:space="0" w:color="auto"/>
      </w:divBdr>
    </w:div>
    <w:div w:id="621154709">
      <w:bodyDiv w:val="1"/>
      <w:marLeft w:val="0"/>
      <w:marRight w:val="0"/>
      <w:marTop w:val="0"/>
      <w:marBottom w:val="0"/>
      <w:divBdr>
        <w:top w:val="none" w:sz="0" w:space="0" w:color="auto"/>
        <w:left w:val="none" w:sz="0" w:space="0" w:color="auto"/>
        <w:bottom w:val="none" w:sz="0" w:space="0" w:color="auto"/>
        <w:right w:val="none" w:sz="0" w:space="0" w:color="auto"/>
      </w:divBdr>
    </w:div>
    <w:div w:id="625508149">
      <w:bodyDiv w:val="1"/>
      <w:marLeft w:val="0"/>
      <w:marRight w:val="0"/>
      <w:marTop w:val="0"/>
      <w:marBottom w:val="0"/>
      <w:divBdr>
        <w:top w:val="none" w:sz="0" w:space="0" w:color="auto"/>
        <w:left w:val="none" w:sz="0" w:space="0" w:color="auto"/>
        <w:bottom w:val="none" w:sz="0" w:space="0" w:color="auto"/>
        <w:right w:val="none" w:sz="0" w:space="0" w:color="auto"/>
      </w:divBdr>
    </w:div>
    <w:div w:id="680547506">
      <w:bodyDiv w:val="1"/>
      <w:marLeft w:val="0"/>
      <w:marRight w:val="0"/>
      <w:marTop w:val="0"/>
      <w:marBottom w:val="0"/>
      <w:divBdr>
        <w:top w:val="none" w:sz="0" w:space="0" w:color="auto"/>
        <w:left w:val="none" w:sz="0" w:space="0" w:color="auto"/>
        <w:bottom w:val="none" w:sz="0" w:space="0" w:color="auto"/>
        <w:right w:val="none" w:sz="0" w:space="0" w:color="auto"/>
      </w:divBdr>
    </w:div>
    <w:div w:id="709766646">
      <w:bodyDiv w:val="1"/>
      <w:marLeft w:val="0"/>
      <w:marRight w:val="0"/>
      <w:marTop w:val="0"/>
      <w:marBottom w:val="0"/>
      <w:divBdr>
        <w:top w:val="none" w:sz="0" w:space="0" w:color="auto"/>
        <w:left w:val="none" w:sz="0" w:space="0" w:color="auto"/>
        <w:bottom w:val="none" w:sz="0" w:space="0" w:color="auto"/>
        <w:right w:val="none" w:sz="0" w:space="0" w:color="auto"/>
      </w:divBdr>
    </w:div>
    <w:div w:id="728453176">
      <w:bodyDiv w:val="1"/>
      <w:marLeft w:val="0"/>
      <w:marRight w:val="0"/>
      <w:marTop w:val="0"/>
      <w:marBottom w:val="0"/>
      <w:divBdr>
        <w:top w:val="none" w:sz="0" w:space="0" w:color="auto"/>
        <w:left w:val="none" w:sz="0" w:space="0" w:color="auto"/>
        <w:bottom w:val="none" w:sz="0" w:space="0" w:color="auto"/>
        <w:right w:val="none" w:sz="0" w:space="0" w:color="auto"/>
      </w:divBdr>
    </w:div>
    <w:div w:id="757676747">
      <w:bodyDiv w:val="1"/>
      <w:marLeft w:val="0"/>
      <w:marRight w:val="0"/>
      <w:marTop w:val="0"/>
      <w:marBottom w:val="0"/>
      <w:divBdr>
        <w:top w:val="none" w:sz="0" w:space="0" w:color="auto"/>
        <w:left w:val="none" w:sz="0" w:space="0" w:color="auto"/>
        <w:bottom w:val="none" w:sz="0" w:space="0" w:color="auto"/>
        <w:right w:val="none" w:sz="0" w:space="0" w:color="auto"/>
      </w:divBdr>
    </w:div>
    <w:div w:id="768812981">
      <w:bodyDiv w:val="1"/>
      <w:marLeft w:val="0"/>
      <w:marRight w:val="0"/>
      <w:marTop w:val="0"/>
      <w:marBottom w:val="0"/>
      <w:divBdr>
        <w:top w:val="none" w:sz="0" w:space="0" w:color="auto"/>
        <w:left w:val="none" w:sz="0" w:space="0" w:color="auto"/>
        <w:bottom w:val="none" w:sz="0" w:space="0" w:color="auto"/>
        <w:right w:val="none" w:sz="0" w:space="0" w:color="auto"/>
      </w:divBdr>
    </w:div>
    <w:div w:id="842863833">
      <w:bodyDiv w:val="1"/>
      <w:marLeft w:val="0"/>
      <w:marRight w:val="0"/>
      <w:marTop w:val="0"/>
      <w:marBottom w:val="0"/>
      <w:divBdr>
        <w:top w:val="none" w:sz="0" w:space="0" w:color="auto"/>
        <w:left w:val="none" w:sz="0" w:space="0" w:color="auto"/>
        <w:bottom w:val="none" w:sz="0" w:space="0" w:color="auto"/>
        <w:right w:val="none" w:sz="0" w:space="0" w:color="auto"/>
      </w:divBdr>
    </w:div>
    <w:div w:id="958991715">
      <w:bodyDiv w:val="1"/>
      <w:marLeft w:val="0"/>
      <w:marRight w:val="0"/>
      <w:marTop w:val="0"/>
      <w:marBottom w:val="0"/>
      <w:divBdr>
        <w:top w:val="none" w:sz="0" w:space="0" w:color="auto"/>
        <w:left w:val="none" w:sz="0" w:space="0" w:color="auto"/>
        <w:bottom w:val="none" w:sz="0" w:space="0" w:color="auto"/>
        <w:right w:val="none" w:sz="0" w:space="0" w:color="auto"/>
      </w:divBdr>
    </w:div>
    <w:div w:id="964656533">
      <w:bodyDiv w:val="1"/>
      <w:marLeft w:val="0"/>
      <w:marRight w:val="0"/>
      <w:marTop w:val="0"/>
      <w:marBottom w:val="0"/>
      <w:divBdr>
        <w:top w:val="none" w:sz="0" w:space="0" w:color="auto"/>
        <w:left w:val="none" w:sz="0" w:space="0" w:color="auto"/>
        <w:bottom w:val="none" w:sz="0" w:space="0" w:color="auto"/>
        <w:right w:val="none" w:sz="0" w:space="0" w:color="auto"/>
      </w:divBdr>
    </w:div>
    <w:div w:id="984431825">
      <w:bodyDiv w:val="1"/>
      <w:marLeft w:val="0"/>
      <w:marRight w:val="0"/>
      <w:marTop w:val="0"/>
      <w:marBottom w:val="0"/>
      <w:divBdr>
        <w:top w:val="none" w:sz="0" w:space="0" w:color="auto"/>
        <w:left w:val="none" w:sz="0" w:space="0" w:color="auto"/>
        <w:bottom w:val="none" w:sz="0" w:space="0" w:color="auto"/>
        <w:right w:val="none" w:sz="0" w:space="0" w:color="auto"/>
      </w:divBdr>
    </w:div>
    <w:div w:id="1051535278">
      <w:bodyDiv w:val="1"/>
      <w:marLeft w:val="0"/>
      <w:marRight w:val="0"/>
      <w:marTop w:val="0"/>
      <w:marBottom w:val="0"/>
      <w:divBdr>
        <w:top w:val="none" w:sz="0" w:space="0" w:color="auto"/>
        <w:left w:val="none" w:sz="0" w:space="0" w:color="auto"/>
        <w:bottom w:val="none" w:sz="0" w:space="0" w:color="auto"/>
        <w:right w:val="none" w:sz="0" w:space="0" w:color="auto"/>
      </w:divBdr>
    </w:div>
    <w:div w:id="1079401037">
      <w:bodyDiv w:val="1"/>
      <w:marLeft w:val="0"/>
      <w:marRight w:val="0"/>
      <w:marTop w:val="0"/>
      <w:marBottom w:val="0"/>
      <w:divBdr>
        <w:top w:val="none" w:sz="0" w:space="0" w:color="auto"/>
        <w:left w:val="none" w:sz="0" w:space="0" w:color="auto"/>
        <w:bottom w:val="none" w:sz="0" w:space="0" w:color="auto"/>
        <w:right w:val="none" w:sz="0" w:space="0" w:color="auto"/>
      </w:divBdr>
      <w:divsChild>
        <w:div w:id="689722911">
          <w:marLeft w:val="0"/>
          <w:marRight w:val="0"/>
          <w:marTop w:val="120"/>
          <w:marBottom w:val="0"/>
          <w:divBdr>
            <w:top w:val="none" w:sz="0" w:space="0" w:color="auto"/>
            <w:left w:val="none" w:sz="0" w:space="0" w:color="auto"/>
            <w:bottom w:val="none" w:sz="0" w:space="0" w:color="auto"/>
            <w:right w:val="none" w:sz="0" w:space="0" w:color="auto"/>
          </w:divBdr>
        </w:div>
      </w:divsChild>
    </w:div>
    <w:div w:id="1125585018">
      <w:bodyDiv w:val="1"/>
      <w:marLeft w:val="0"/>
      <w:marRight w:val="0"/>
      <w:marTop w:val="0"/>
      <w:marBottom w:val="0"/>
      <w:divBdr>
        <w:top w:val="none" w:sz="0" w:space="0" w:color="auto"/>
        <w:left w:val="none" w:sz="0" w:space="0" w:color="auto"/>
        <w:bottom w:val="none" w:sz="0" w:space="0" w:color="auto"/>
        <w:right w:val="none" w:sz="0" w:space="0" w:color="auto"/>
      </w:divBdr>
    </w:div>
    <w:div w:id="1179584146">
      <w:bodyDiv w:val="1"/>
      <w:marLeft w:val="0"/>
      <w:marRight w:val="0"/>
      <w:marTop w:val="0"/>
      <w:marBottom w:val="0"/>
      <w:divBdr>
        <w:top w:val="none" w:sz="0" w:space="0" w:color="auto"/>
        <w:left w:val="none" w:sz="0" w:space="0" w:color="auto"/>
        <w:bottom w:val="none" w:sz="0" w:space="0" w:color="auto"/>
        <w:right w:val="none" w:sz="0" w:space="0" w:color="auto"/>
      </w:divBdr>
    </w:div>
    <w:div w:id="1188563345">
      <w:bodyDiv w:val="1"/>
      <w:marLeft w:val="390"/>
      <w:marRight w:val="240"/>
      <w:marTop w:val="300"/>
      <w:marBottom w:val="75"/>
      <w:divBdr>
        <w:top w:val="none" w:sz="0" w:space="0" w:color="auto"/>
        <w:left w:val="none" w:sz="0" w:space="0" w:color="auto"/>
        <w:bottom w:val="none" w:sz="0" w:space="0" w:color="auto"/>
        <w:right w:val="none" w:sz="0" w:space="0" w:color="auto"/>
      </w:divBdr>
    </w:div>
    <w:div w:id="1249535375">
      <w:bodyDiv w:val="1"/>
      <w:marLeft w:val="0"/>
      <w:marRight w:val="0"/>
      <w:marTop w:val="0"/>
      <w:marBottom w:val="0"/>
      <w:divBdr>
        <w:top w:val="none" w:sz="0" w:space="0" w:color="auto"/>
        <w:left w:val="none" w:sz="0" w:space="0" w:color="auto"/>
        <w:bottom w:val="none" w:sz="0" w:space="0" w:color="auto"/>
        <w:right w:val="none" w:sz="0" w:space="0" w:color="auto"/>
      </w:divBdr>
    </w:div>
    <w:div w:id="1366760124">
      <w:bodyDiv w:val="1"/>
      <w:marLeft w:val="0"/>
      <w:marRight w:val="0"/>
      <w:marTop w:val="0"/>
      <w:marBottom w:val="0"/>
      <w:divBdr>
        <w:top w:val="none" w:sz="0" w:space="0" w:color="auto"/>
        <w:left w:val="none" w:sz="0" w:space="0" w:color="auto"/>
        <w:bottom w:val="none" w:sz="0" w:space="0" w:color="auto"/>
        <w:right w:val="none" w:sz="0" w:space="0" w:color="auto"/>
      </w:divBdr>
    </w:div>
    <w:div w:id="1458832636">
      <w:bodyDiv w:val="1"/>
      <w:marLeft w:val="0"/>
      <w:marRight w:val="0"/>
      <w:marTop w:val="0"/>
      <w:marBottom w:val="0"/>
      <w:divBdr>
        <w:top w:val="none" w:sz="0" w:space="0" w:color="auto"/>
        <w:left w:val="none" w:sz="0" w:space="0" w:color="auto"/>
        <w:bottom w:val="none" w:sz="0" w:space="0" w:color="auto"/>
        <w:right w:val="none" w:sz="0" w:space="0" w:color="auto"/>
      </w:divBdr>
    </w:div>
    <w:div w:id="1482959357">
      <w:bodyDiv w:val="1"/>
      <w:marLeft w:val="0"/>
      <w:marRight w:val="0"/>
      <w:marTop w:val="0"/>
      <w:marBottom w:val="0"/>
      <w:divBdr>
        <w:top w:val="none" w:sz="0" w:space="0" w:color="auto"/>
        <w:left w:val="none" w:sz="0" w:space="0" w:color="auto"/>
        <w:bottom w:val="none" w:sz="0" w:space="0" w:color="auto"/>
        <w:right w:val="none" w:sz="0" w:space="0" w:color="auto"/>
      </w:divBdr>
    </w:div>
    <w:div w:id="1493254721">
      <w:bodyDiv w:val="1"/>
      <w:marLeft w:val="0"/>
      <w:marRight w:val="0"/>
      <w:marTop w:val="0"/>
      <w:marBottom w:val="0"/>
      <w:divBdr>
        <w:top w:val="none" w:sz="0" w:space="0" w:color="auto"/>
        <w:left w:val="none" w:sz="0" w:space="0" w:color="auto"/>
        <w:bottom w:val="none" w:sz="0" w:space="0" w:color="auto"/>
        <w:right w:val="none" w:sz="0" w:space="0" w:color="auto"/>
      </w:divBdr>
    </w:div>
    <w:div w:id="1624269228">
      <w:bodyDiv w:val="1"/>
      <w:marLeft w:val="0"/>
      <w:marRight w:val="0"/>
      <w:marTop w:val="0"/>
      <w:marBottom w:val="0"/>
      <w:divBdr>
        <w:top w:val="none" w:sz="0" w:space="0" w:color="auto"/>
        <w:left w:val="none" w:sz="0" w:space="0" w:color="auto"/>
        <w:bottom w:val="none" w:sz="0" w:space="0" w:color="auto"/>
        <w:right w:val="none" w:sz="0" w:space="0" w:color="auto"/>
      </w:divBdr>
    </w:div>
    <w:div w:id="1674648501">
      <w:bodyDiv w:val="1"/>
      <w:marLeft w:val="0"/>
      <w:marRight w:val="0"/>
      <w:marTop w:val="0"/>
      <w:marBottom w:val="0"/>
      <w:divBdr>
        <w:top w:val="none" w:sz="0" w:space="0" w:color="auto"/>
        <w:left w:val="none" w:sz="0" w:space="0" w:color="auto"/>
        <w:bottom w:val="none" w:sz="0" w:space="0" w:color="auto"/>
        <w:right w:val="none" w:sz="0" w:space="0" w:color="auto"/>
      </w:divBdr>
    </w:div>
    <w:div w:id="1716394121">
      <w:bodyDiv w:val="1"/>
      <w:marLeft w:val="0"/>
      <w:marRight w:val="0"/>
      <w:marTop w:val="0"/>
      <w:marBottom w:val="0"/>
      <w:divBdr>
        <w:top w:val="none" w:sz="0" w:space="0" w:color="auto"/>
        <w:left w:val="none" w:sz="0" w:space="0" w:color="auto"/>
        <w:bottom w:val="none" w:sz="0" w:space="0" w:color="auto"/>
        <w:right w:val="none" w:sz="0" w:space="0" w:color="auto"/>
      </w:divBdr>
    </w:div>
    <w:div w:id="1829442085">
      <w:bodyDiv w:val="1"/>
      <w:marLeft w:val="0"/>
      <w:marRight w:val="0"/>
      <w:marTop w:val="0"/>
      <w:marBottom w:val="0"/>
      <w:divBdr>
        <w:top w:val="none" w:sz="0" w:space="0" w:color="auto"/>
        <w:left w:val="none" w:sz="0" w:space="0" w:color="auto"/>
        <w:bottom w:val="none" w:sz="0" w:space="0" w:color="auto"/>
        <w:right w:val="none" w:sz="0" w:space="0" w:color="auto"/>
      </w:divBdr>
    </w:div>
    <w:div w:id="1851868733">
      <w:bodyDiv w:val="1"/>
      <w:marLeft w:val="0"/>
      <w:marRight w:val="0"/>
      <w:marTop w:val="0"/>
      <w:marBottom w:val="0"/>
      <w:divBdr>
        <w:top w:val="none" w:sz="0" w:space="0" w:color="auto"/>
        <w:left w:val="none" w:sz="0" w:space="0" w:color="auto"/>
        <w:bottom w:val="none" w:sz="0" w:space="0" w:color="auto"/>
        <w:right w:val="none" w:sz="0" w:space="0" w:color="auto"/>
      </w:divBdr>
    </w:div>
    <w:div w:id="1880239028">
      <w:bodyDiv w:val="1"/>
      <w:marLeft w:val="0"/>
      <w:marRight w:val="0"/>
      <w:marTop w:val="0"/>
      <w:marBottom w:val="0"/>
      <w:divBdr>
        <w:top w:val="none" w:sz="0" w:space="0" w:color="auto"/>
        <w:left w:val="none" w:sz="0" w:space="0" w:color="auto"/>
        <w:bottom w:val="none" w:sz="0" w:space="0" w:color="auto"/>
        <w:right w:val="none" w:sz="0" w:space="0" w:color="auto"/>
      </w:divBdr>
      <w:divsChild>
        <w:div w:id="89856044">
          <w:marLeft w:val="547"/>
          <w:marRight w:val="0"/>
          <w:marTop w:val="154"/>
          <w:marBottom w:val="0"/>
          <w:divBdr>
            <w:top w:val="none" w:sz="0" w:space="0" w:color="auto"/>
            <w:left w:val="none" w:sz="0" w:space="0" w:color="auto"/>
            <w:bottom w:val="none" w:sz="0" w:space="0" w:color="auto"/>
            <w:right w:val="none" w:sz="0" w:space="0" w:color="auto"/>
          </w:divBdr>
        </w:div>
      </w:divsChild>
    </w:div>
    <w:div w:id="1892422952">
      <w:bodyDiv w:val="1"/>
      <w:marLeft w:val="0"/>
      <w:marRight w:val="0"/>
      <w:marTop w:val="0"/>
      <w:marBottom w:val="0"/>
      <w:divBdr>
        <w:top w:val="none" w:sz="0" w:space="0" w:color="auto"/>
        <w:left w:val="none" w:sz="0" w:space="0" w:color="auto"/>
        <w:bottom w:val="none" w:sz="0" w:space="0" w:color="auto"/>
        <w:right w:val="none" w:sz="0" w:space="0" w:color="auto"/>
      </w:divBdr>
    </w:div>
    <w:div w:id="1974019589">
      <w:bodyDiv w:val="1"/>
      <w:marLeft w:val="0"/>
      <w:marRight w:val="0"/>
      <w:marTop w:val="0"/>
      <w:marBottom w:val="0"/>
      <w:divBdr>
        <w:top w:val="none" w:sz="0" w:space="0" w:color="auto"/>
        <w:left w:val="none" w:sz="0" w:space="0" w:color="auto"/>
        <w:bottom w:val="none" w:sz="0" w:space="0" w:color="auto"/>
        <w:right w:val="none" w:sz="0" w:space="0" w:color="auto"/>
      </w:divBdr>
    </w:div>
    <w:div w:id="2018920240">
      <w:bodyDiv w:val="1"/>
      <w:marLeft w:val="0"/>
      <w:marRight w:val="0"/>
      <w:marTop w:val="0"/>
      <w:marBottom w:val="0"/>
      <w:divBdr>
        <w:top w:val="none" w:sz="0" w:space="0" w:color="auto"/>
        <w:left w:val="none" w:sz="0" w:space="0" w:color="auto"/>
        <w:bottom w:val="none" w:sz="0" w:space="0" w:color="auto"/>
        <w:right w:val="none" w:sz="0" w:space="0" w:color="auto"/>
      </w:divBdr>
    </w:div>
    <w:div w:id="203445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caldiabogota.gov.co/sisjur/normas/Norma1.jsp?i=1289" TargetMode="External"/><Relationship Id="rId18" Type="http://schemas.openxmlformats.org/officeDocument/2006/relationships/image" Target="media/image7.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www.alcaldiabogota.gov.co/sisjur/normas/Norma1.jsp?i=1216"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FC215B-2C2E-477F-A07C-2310DC9C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50271</Words>
  <Characters>276492</Characters>
  <Application>Microsoft Office Word</Application>
  <DocSecurity>0</DocSecurity>
  <Lines>2304</Lines>
  <Paragraphs>652</Paragraphs>
  <ScaleCrop>false</ScaleCrop>
  <HeadingPairs>
    <vt:vector size="2" baseType="variant">
      <vt:variant>
        <vt:lpstr>Título</vt:lpstr>
      </vt:variant>
      <vt:variant>
        <vt:i4>1</vt:i4>
      </vt:variant>
    </vt:vector>
  </HeadingPairs>
  <TitlesOfParts>
    <vt:vector size="1" baseType="lpstr">
      <vt:lpstr>MANUAL DE CONVIVENCIA INSTITUCIÓN EDUCATIVA DEPARTAMENTAL LUIS CARLOS GALÁN</vt:lpstr>
    </vt:vector>
  </TitlesOfParts>
  <Company>Hewlett-Packard</Company>
  <LinksUpToDate>false</LinksUpToDate>
  <CharactersWithSpaces>326111</CharactersWithSpaces>
  <SharedDoc>false</SharedDoc>
  <HLinks>
    <vt:vector size="12" baseType="variant">
      <vt:variant>
        <vt:i4>6225983</vt:i4>
      </vt:variant>
      <vt:variant>
        <vt:i4>3</vt:i4>
      </vt:variant>
      <vt:variant>
        <vt:i4>0</vt:i4>
      </vt:variant>
      <vt:variant>
        <vt:i4>5</vt:i4>
      </vt:variant>
      <vt:variant>
        <vt:lpwstr>http://www.alcaldiabogota.gov.co/sisjur/normas/Norma1.jsp?i=1289</vt:lpwstr>
      </vt:variant>
      <vt:variant>
        <vt:lpwstr>1</vt:lpwstr>
      </vt:variant>
      <vt:variant>
        <vt:i4>5242934</vt:i4>
      </vt:variant>
      <vt:variant>
        <vt:i4>0</vt:i4>
      </vt:variant>
      <vt:variant>
        <vt:i4>0</vt:i4>
      </vt:variant>
      <vt:variant>
        <vt:i4>5</vt:i4>
      </vt:variant>
      <vt:variant>
        <vt:lpwstr>http://www.alcaldiabogota.gov.co/sisjur/normas/Norma1.jsp?i=1216</vt:lpwstr>
      </vt:variant>
      <vt:variant>
        <vt:lpwst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INSTITUCIÓN EDUCATIVA DEPARTAMENTAL LUIS CARLOS GALÁN</dc:title>
  <dc:creator>Pedro Quiroga</dc:creator>
  <cp:lastModifiedBy>Gineth Sánchez Pesca</cp:lastModifiedBy>
  <cp:revision>3</cp:revision>
  <cp:lastPrinted>2023-10-10T21:02:00Z</cp:lastPrinted>
  <dcterms:created xsi:type="dcterms:W3CDTF">2023-11-09T22:35:00Z</dcterms:created>
  <dcterms:modified xsi:type="dcterms:W3CDTF">2023-11-09T22:46:00Z</dcterms:modified>
</cp:coreProperties>
</file>